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67016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2567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074576" w:name="ctxt"/>
    <w:bookmarkEnd w:id="230745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6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66"/>
        </w:numPr>
        <w:spacing w:before="0" w:after="0" w:line="240" w:lineRule="auto"/>
        <w:jc w:val="left"/>
        <w:rPr>
          <w:color w:val="00274C"/>
          <w:sz w:val="20"/>
          <w:szCs w:val="20"/>
        </w:rPr>
      </w:pPr>
      <w:bookmarkStart w:id="60111477" w:name="result_box"/>
      <w:bookmarkEnd w:id="6011147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9086783e6e4919a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1726783e6e491c3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36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6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6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66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6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0406783e6e4947c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8996783e6e4949d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6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66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66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366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4229195" name="name47856783e6e49b29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376783e6e49b29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6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6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4720830" w:name="result_box"/>
      <w:bookmarkEnd w:id="147208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3248621" w:name="result_box"/>
      <w:bookmarkEnd w:id="6324862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3435215" w:name="result_box"/>
      <w:bookmarkEnd w:id="6343521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666"/>
        </w:numPr>
        <w:spacing w:before="0" w:after="0" w:line="240" w:lineRule="auto"/>
        <w:jc w:val="left"/>
        <w:rPr>
          <w:color w:val="00274C"/>
          <w:sz w:val="20"/>
          <w:szCs w:val="20"/>
        </w:rPr>
      </w:pPr>
      <w:bookmarkStart w:id="43370042" w:name="result_box"/>
      <w:bookmarkEnd w:id="4337004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4216783e6e49dda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1096911" w:name="result_box"/>
      <w:bookmarkEnd w:id="3109691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8407240" name="name95756783e6e4a949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5736783e6e4a949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0370264" name="name41176783e6e4b2dac"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51446783e6e4b2da8"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1385207" name="name41006783e6e4bd20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1396783e6e4bd207"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717229" name="name67466783e6e4c96b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6426783e6e4c96b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4982924" name="name92686783e6e4d5c5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3646783e6e4d5c4d"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0735001" name="name58506783e6e4e16f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3446783e6e4e16e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638429" name="name66006783e6e4e87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446783e6e4e87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536055" name="name20956783e6e4ee77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596783e6e4ee7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6424318" name="name57006783e6e501b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936783e6e501b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236129" name="name43226783e6e5096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836783e6e5096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47140377" name="name21866783e6e51766f"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2506783e6e51766b"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9953096" name="name17066783e6e522cf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2646783e6e522ce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2834136" name="name37376783e6e52c4a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6396783e6e52c4a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576783e6e52cfa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5807955" name="name73486783e6e54171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2306783e6e54171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7980323" name="name41726783e6e548d13"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3736783e6e548d0e"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327091" name="name79786783e6e554e6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7276783e6e554e5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667">
    <w:multiLevelType w:val="hybridMultilevel"/>
    <w:lvl w:ilvl="0" w:tplc="68761063">
      <w:start w:val="1"/>
      <w:numFmt w:val="decimal"/>
      <w:lvlText w:val="%1."/>
      <w:lvlJc w:val="left"/>
      <w:pPr>
        <w:ind w:left="720" w:hanging="360"/>
      </w:pPr>
    </w:lvl>
    <w:lvl w:ilvl="1" w:tplc="68761063" w:tentative="1">
      <w:start w:val="1"/>
      <w:numFmt w:val="lowerLetter"/>
      <w:lvlText w:val="%2."/>
      <w:lvlJc w:val="left"/>
      <w:pPr>
        <w:ind w:left="1440" w:hanging="360"/>
      </w:pPr>
    </w:lvl>
    <w:lvl w:ilvl="2" w:tplc="68761063" w:tentative="1">
      <w:start w:val="1"/>
      <w:numFmt w:val="lowerRoman"/>
      <w:lvlText w:val="%3."/>
      <w:lvlJc w:val="right"/>
      <w:pPr>
        <w:ind w:left="2160" w:hanging="180"/>
      </w:pPr>
    </w:lvl>
    <w:lvl w:ilvl="3" w:tplc="68761063" w:tentative="1">
      <w:start w:val="1"/>
      <w:numFmt w:val="decimal"/>
      <w:lvlText w:val="%4."/>
      <w:lvlJc w:val="left"/>
      <w:pPr>
        <w:ind w:left="2880" w:hanging="360"/>
      </w:pPr>
    </w:lvl>
    <w:lvl w:ilvl="4" w:tplc="68761063" w:tentative="1">
      <w:start w:val="1"/>
      <w:numFmt w:val="lowerLetter"/>
      <w:lvlText w:val="%5."/>
      <w:lvlJc w:val="left"/>
      <w:pPr>
        <w:ind w:left="3600" w:hanging="360"/>
      </w:pPr>
    </w:lvl>
    <w:lvl w:ilvl="5" w:tplc="68761063" w:tentative="1">
      <w:start w:val="1"/>
      <w:numFmt w:val="lowerRoman"/>
      <w:lvlText w:val="%6."/>
      <w:lvlJc w:val="right"/>
      <w:pPr>
        <w:ind w:left="4320" w:hanging="180"/>
      </w:pPr>
    </w:lvl>
    <w:lvl w:ilvl="6" w:tplc="68761063" w:tentative="1">
      <w:start w:val="1"/>
      <w:numFmt w:val="decimal"/>
      <w:lvlText w:val="%7."/>
      <w:lvlJc w:val="left"/>
      <w:pPr>
        <w:ind w:left="5040" w:hanging="360"/>
      </w:pPr>
    </w:lvl>
    <w:lvl w:ilvl="7" w:tplc="68761063" w:tentative="1">
      <w:start w:val="1"/>
      <w:numFmt w:val="lowerLetter"/>
      <w:lvlText w:val="%8."/>
      <w:lvlJc w:val="left"/>
      <w:pPr>
        <w:ind w:left="5760" w:hanging="360"/>
      </w:pPr>
    </w:lvl>
    <w:lvl w:ilvl="8" w:tplc="68761063" w:tentative="1">
      <w:start w:val="1"/>
      <w:numFmt w:val="lowerRoman"/>
      <w:lvlText w:val="%9."/>
      <w:lvlJc w:val="right"/>
      <w:pPr>
        <w:ind w:left="6480" w:hanging="180"/>
      </w:pPr>
    </w:lvl>
  </w:abstractNum>
  <w:abstractNum w:abstractNumId="13666">
    <w:multiLevelType w:val="hybridMultilevel"/>
    <w:lvl w:ilvl="0" w:tplc="90540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66">
    <w:abstractNumId w:val="13666"/>
  </w:num>
  <w:num w:numId="13667">
    <w:abstractNumId w:val="136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467852" Type="http://schemas.openxmlformats.org/officeDocument/2006/relationships/comments" Target="comments.xml"/><Relationship Id="rId519003878" Type="http://schemas.microsoft.com/office/2011/relationships/commentsExtended" Target="commentsExtended.xml"/><Relationship Id="rId48256733" Type="http://schemas.openxmlformats.org/officeDocument/2006/relationships/image" Target="media/imgrId48256733.jpg"/><Relationship Id="rId59086783e6e4919a9" Type="http://schemas.openxmlformats.org/officeDocument/2006/relationships/hyperlink" Target="https://iservice.lombardini.it/jsp/Template2/manuale.jsp?id=547&amp;parent=1273" TargetMode="External"/><Relationship Id="rId31726783e6e491c33" Type="http://schemas.openxmlformats.org/officeDocument/2006/relationships/hyperlink" Target="https://iservice.lombardini.it/jsp/Template2/manuale.jsp?id=548&amp;parent=1273" TargetMode="External"/><Relationship Id="rId20406783e6e4947ce" Type="http://schemas.openxmlformats.org/officeDocument/2006/relationships/hyperlink" Target="https://iservice.lombardini.it/jsp/Template2/manuale.jsp?id=193&amp;parent=1273" TargetMode="External"/><Relationship Id="rId88996783e6e4949d2" Type="http://schemas.openxmlformats.org/officeDocument/2006/relationships/hyperlink" Target="https://iservice.lombardini.it/jsp/Template2/manuale.jsp?id=193&amp;parent=1273" TargetMode="External"/><Relationship Id="rId94216783e6e49dda6" Type="http://schemas.openxmlformats.org/officeDocument/2006/relationships/hyperlink" Target="https://iservice.lombardini.it/jsp/Template2/manuale.jsp?id=114&amp;parent=1273" TargetMode="External"/><Relationship Id="rId69576783e6e52cfa9" Type="http://schemas.openxmlformats.org/officeDocument/2006/relationships/hyperlink" Target="https://iservice.lombardini.it/jsp/Template2/manuale.jsp?id=624&amp;parent=1273" TargetMode="External"/><Relationship Id="rId86376783e6e49b298" Type="http://schemas.openxmlformats.org/officeDocument/2006/relationships/image" Target="media/imgrId86376783e6e49b298.gif"/><Relationship Id="rId85736783e6e4a9494" Type="http://schemas.openxmlformats.org/officeDocument/2006/relationships/image" Target="media/imgrId85736783e6e4a9494.png"/><Relationship Id="rId51446783e6e4b2da8" Type="http://schemas.openxmlformats.org/officeDocument/2006/relationships/image" Target="media/imgrId51446783e6e4b2da8.png"/><Relationship Id="rId61396783e6e4bd207" Type="http://schemas.openxmlformats.org/officeDocument/2006/relationships/image" Target="media/imgrId61396783e6e4bd207.jpg"/><Relationship Id="rId96426783e6e4c96ba" Type="http://schemas.openxmlformats.org/officeDocument/2006/relationships/image" Target="media/imgrId96426783e6e4c96ba.jpg"/><Relationship Id="rId33646783e6e4d5c4d" Type="http://schemas.openxmlformats.org/officeDocument/2006/relationships/image" Target="media/imgrId33646783e6e4d5c4d.jpg"/><Relationship Id="rId63446783e6e4e16ec" Type="http://schemas.openxmlformats.org/officeDocument/2006/relationships/image" Target="media/imgrId63446783e6e4e16ec.png"/><Relationship Id="rId68446783e6e4e87e4" Type="http://schemas.openxmlformats.org/officeDocument/2006/relationships/image" Target="media/imgrId68446783e6e4e87e4.gif"/><Relationship Id="rId18596783e6e4ee770" Type="http://schemas.openxmlformats.org/officeDocument/2006/relationships/image" Target="media/imgrId18596783e6e4ee770.gif"/><Relationship Id="rId14936783e6e501b88" Type="http://schemas.openxmlformats.org/officeDocument/2006/relationships/image" Target="media/imgrId14936783e6e501b88.gif"/><Relationship Id="rId92836783e6e5096e3" Type="http://schemas.openxmlformats.org/officeDocument/2006/relationships/image" Target="media/imgrId92836783e6e5096e3.gif"/><Relationship Id="rId72506783e6e51766b" Type="http://schemas.openxmlformats.org/officeDocument/2006/relationships/image" Target="media/imgrId72506783e6e51766b.png"/><Relationship Id="rId42646783e6e522cec" Type="http://schemas.openxmlformats.org/officeDocument/2006/relationships/image" Target="media/imgrId42646783e6e522cec.png"/><Relationship Id="rId46396783e6e52c4a7" Type="http://schemas.openxmlformats.org/officeDocument/2006/relationships/image" Target="media/imgrId46396783e6e52c4a7.png"/><Relationship Id="rId42306783e6e541713" Type="http://schemas.openxmlformats.org/officeDocument/2006/relationships/image" Target="media/imgrId42306783e6e541713.png"/><Relationship Id="rId83736783e6e548d0e" Type="http://schemas.openxmlformats.org/officeDocument/2006/relationships/image" Target="media/imgrId83736783e6e548d0e.jpg"/><Relationship Id="rId77276783e6e554e5b" Type="http://schemas.openxmlformats.org/officeDocument/2006/relationships/image" Target="media/imgrId77276783e6e554e5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256733" Type="http://schemas.openxmlformats.org/officeDocument/2006/relationships/image" Target="media/imgrId482567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