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87048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4817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243679" w:name="ctxt"/>
    <w:bookmarkEnd w:id="2024367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0736783f8c2689a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5696783f8c26cda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8760465" name="name58476783f8c27e15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1366783f8c27e14c"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89999886" name="name60586783f8c2891c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8836783f8c2891bc"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62072" name="name38496783f8c2938a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846783f8c2938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95097" name="name91866783f8c29f2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06783f8c29f2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9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9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9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9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9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59215" name="name53736783f8c2ab2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56783f8c2ab2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9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9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9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9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590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90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9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80419" name="name25316783f8c2b9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56783f8c2b9c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0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590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14481" name="name86036783f8c2c33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46783f8c2c33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0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590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59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590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590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590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590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590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590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202200" name="name97516783f8c2d75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86783f8c2d75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2336" name="name45106783f8c3076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06783f8c3076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900"/>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5900"/>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5900"/>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5900"/>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5900"/>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4534286" name="name31266783f8c317656"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4846783f8c31765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99416722" name="name62186783f8c3255dd"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0016783f8c3255d8"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50177" name="name76106783f8c32b7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46783f8c32b7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5776783f8c32c400" w:history="1">
              <w:r>
                <w:rPr>
                  <w:rStyle w:val="DefaultParagraphFontPHPDOCX"/>
                  <w:b/>
                  <w:bCs/>
                  <w:color w:val="0000FF"/>
                  <w:position w:val="-2"/>
                  <w:sz w:val="20"/>
                  <w:szCs w:val="20"/>
                  <w:u w:val="none"/>
                </w:rPr>
                <w:t xml:space="preserve">Par. 2.17.1.</w:t>
              </w:r>
            </w:hyperlink>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020741" name="name59296783f8c33b30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4146783f8c33b3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1423859" name="name27906783f8c3484e9"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76256783f8c3484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08336" name="name60386783f8c350e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06783f8c350e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4386783f8c35247f" w:history="1">
              <w:r>
                <w:rPr>
                  <w:rStyle w:val="DefaultParagraphFontPHPDOCX"/>
                  <w:b/>
                  <w:bCs/>
                  <w:color w:val="0000FF"/>
                  <w:position w:val="-2"/>
                  <w:sz w:val="20"/>
                  <w:szCs w:val="20"/>
                  <w:u w:val="none"/>
                </w:rPr>
                <w:t xml:space="preserve">(ST_01).</w:t>
              </w:r>
            </w:hyperlink>
          </w:p>
          <w:p>
            <w:pPr>
              <w:numPr>
                <w:ilvl w:val="0"/>
                <w:numId w:val="259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6524969" name="name49396783f8c35c72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9376783f8c35c71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7022" name="name43006783f8c369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46783f8c369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8484279" name="name28596783f8c37331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0656783f8c37331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86823653" name="name21876783f8c3866a3"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72856783f8c38669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77814729" name="name66826783f8c396ac0"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50996783f8c396aba"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5902"/>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590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590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590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1088409" name="name45146783f8c3a3a0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2666783f8c3a3a01"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4006783f8c3a4da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58326783f8c3a59d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61999" name="name24686783f8c3ad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16783f8c3ad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890692" name="name10726783f8c3b648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6836783f8c3b64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800967" name="name61016783f8c3be96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9256783f8c3be9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7056590" name="name26076783f8c3c8c1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6116783f8c3c8c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84585861" name="name38076783f8c3df7b8"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42556783f8c3df7b4"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53132139" name="name17246783f8c3ec8d1"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65546783f8c3ec8cc"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0366783f8c3ed1ec"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43795" name="name48136783f8c407bea"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61446783f8c407be6"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76981108" name="name14286783f8c41520c"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2776783f8c4152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29064898" name="name35056783f8c427dcd"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27796783f8c427dc9"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82964069" name="name98756783f8c43e8e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6846783f8c43e8e4"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73696629" name="name10866783f8c4510db"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8156783f8c4510d6"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56423144" name="name60776783f8c45e6d6"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97446783f8c45e6d2"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0382667" name="name63156783f8c46ce7f"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69446783f8c46ce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442182" name="name75826783f8c479ff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5996783f8c479ff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3172605" w:name="result_box"/>
                <w:bookmarkEnd w:id="5317260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7200481" w:name="result_box"/>
                <w:bookmarkEnd w:id="17200481"/>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518092" w:name="result_box"/>
                <w:bookmarkEnd w:id="9518092"/>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198278" name="name30576783f8c48ad45"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33046783f8c48ad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274372" name="name73846783f8c494fda"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85186783f8c494f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52213" name="name31926783f8c49ba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16783f8c49b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See </w:t>
            </w:r>
            <w:hyperlink r:id="rId31876783f8c49c4e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8143212" name="name61786783f8c4aac20"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1786783f8c4aac1c"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59256098" name="name70946783f8c4b7246"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56966783f8c4b7242"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81571509" name="name79206783f8c4c2443"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12726783f8c4c243f"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62332" name="name50986783f8c4c7b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96783f8c4c7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32226" name="name57966783f8c4d9d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86783f8c4d9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62579137" name="name10636783f8c4e6bf6"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1486783f8c4e6bf2"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867542" name="name32656783f8c4f1755"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39156783f8c4f175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8321739" name="name14456783f8c50a45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0726783f8c50a45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44172013" name="name44946783f8c5143a7"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7926783f8c5143a1"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3874769" name="name27006783f8c52172c"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35206783f8c521728"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8655368" name="name83826783f8c53666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076783f8c53665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7650907" name="name58576783f8c53fe7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546783f8c53fe7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9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7915704" name="name95756783f8c54cfe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1176783f8c54cfe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70032" name="name51636783f8c5548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056783f8c5548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0923562" name="name49836783f8c562df6"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9946783f8c562df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8499219" name="name16106783f8c571e56"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8326783f8c571e5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40825" name="name95276783f8c57e1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36783f8c57e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2984672" name="name86626783f8c58c7f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0706783f8c58c7f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16786" name="name47476783f8c5a55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56783f8c5a55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21633605" name="name94516783f8c5b5ed8"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57926783f8c5b5ed3"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1973554" w:name="result_box"/>
            <w:bookmarkEnd w:id="1197355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590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489381" name="name35346783f8c5c71f4"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38396783f8c5c71e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758075" name="name76576783f8c5cf672"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27376783f8c5cf66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533095" name="name34956783f8c5e5006"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66726783f8c5e500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3195417" name="name12446783f8c5ed59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5376783f8c5ed5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446783f8c5edfb8"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0734517" name="name68276783f8c605ad9"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55846783f8c605ad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7399761" name="name51476783f8c615da8"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63056783f8c615da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414872" name="name87496783f8c623e7d"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21706783f8c623e7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6235653" name="name94466783f8c62dfda"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6096783f8c62dfd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1131136" name="name12696783f8c639779"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1196783f8c63977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8484182" name="name22376783f8c6434f4"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76816783f8c6434f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9318877" name="name53586783f8c64e194"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86206783f8c64e18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8315361" name="name99236783f8c6579ff"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97406783f8c6579f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7715703" name="name58356783f8c6614c1"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72636783f8c6614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6373459" name="name13576783f8c66a656"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52386783f8c66a65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8976823" name="name37136783f8c678456"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37406783f8c67845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6417891" name="name67806783f8c682428"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75236783f8c68242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3151854" name="name13276783f8c69093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4516783f8c69093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67443466" name="name19686783f8c69a0f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9516783f8c69a0e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5196783f8c69c9e6"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373613" name="name94856783f8c6ae147"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53506783f8c6ae14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9450646" name="name20916783f8c6b996f"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51826783f8c6b996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48298112" name="name38926783f8c6c8976"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56776783f8c6c8970"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428" name="name11406783f8c6cf4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36783f8c6cf4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Refer to </w:t>
            </w:r>
            <w:hyperlink r:id="rId94486783f8c6cfe8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672365" name="name49076783f8c6dd51b"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6176783f8c6dd51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542797" name="name70796783f8c6e7e2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7086783f8c6e7e2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80432" name="name80726783f8c6ee6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56783f8c6ee6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Refer to </w:t>
            </w:r>
            <w:hyperlink r:id="rId57086783f8c6eeffc"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295488" name="name88226783f8c70cc7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0876783f8c70cc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135600" name="name10006783f8c717516"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21436783f8c71751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91681350" name="name68626783f8c727a5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2746783f8c727a50"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60870831" w:name="__mcenew"/>
            <w:bookmarkEnd w:id="60870831"/>
            <w:r>
              <w:rPr>
                <w:position w:val="-226"/>
              </w:rPr>
              <w:drawing>
                <wp:inline distT="0" distB="0" distL="0" distR="0">
                  <wp:extent cx="2239200" cy="1483200"/>
                  <wp:effectExtent b="0" l="0" r="0" t="0"/>
                  <wp:docPr id="74598420" name="name51646783f8c737024"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9146783f8c73702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567276" name="name75666783f8c7402a6"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73886783f8c7402a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369575" name="name84906783f8c754eb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2856783f8c754e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55663" name="name55656783f8c7600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26783f8c7600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413181" name="name16076783f8c76bab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1006783f8c76ba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435160" name="name56376783f8c779b7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4166783f8c779b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453720" name="name81016783f8c786f1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5676783f8c786f0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80278" name="name79776783f8c796235"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38116783f8c79623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3944136" name="name75396783f8c7a083c"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6866783f8c7a083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50118" name="name62346783f8c7ad098"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2206783f8c7ad09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861800" name="name25336783f8c7bab09"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97976783f8c7bab0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65252" name="name79926783f8c7c49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06783f8c7c49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Refer to </w:t>
            </w:r>
            <w:hyperlink r:id="rId26836783f8c7c535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61518" name="name98676783f8c7cfc5b"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5116783f8c7cfc5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053237" name="name90566783f8c7da7bd"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85376783f8c7da7b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0807098" name="name39356783f8c7e4af7"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1386783f8c7e4af2"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369825" name="name45276783f8c80920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0496783f8c8092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4788876" name="name39886783f8c812a8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1786783f8c812a8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7546921" name="name91326783f8c81ba6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446783f8c81ba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7296762" name="name17366783f8c8267f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6506783f8c8267f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1222069" name="name21336783f8c831f0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5926783f8c831f0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9136975" name="name48296783f8c84013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3696783f8c84012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967365" name="name29026783f8c8501a7"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79346783f8c8501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99840913" name="name12536783f8c859e16"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86146783f8c859e1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088573" name="name69266783f8c86673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67896783f8c86672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01100" name="name29056783f8c87433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9186783f8c87433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61809110" name="name65236783f8c88415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8256783f8c884156"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90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7546783f8c885b4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90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05283" name="name34186783f8c891b2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1166783f8c891b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691922" name="name90656783f8c89a49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9706783f8c89a4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60392" name="name56956783f8c8a322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7896783f8c8a32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1226" name="name19326783f8c8aa4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86783f8c8aa4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Refer to </w:t>
            </w:r>
            <w:hyperlink r:id="rId70946783f8c8aae0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945920" name="name97946783f8c8b6104"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10166783f8c8b60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679255" name="name35716783f8c8c29e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6606783f8c8c29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648388" name="name88356783f8c8cd85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8366783f8c8cd8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699014" name="name82586783f8c8d6b3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7236783f8c8d6b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4656783f8c8d958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6916783f8c8d9f96"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90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90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90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90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90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478762" name="name20856783f8c8e7786"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3916783f8c8e77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89838563" name="name74476783f8c8f09a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8926783f8c8f09a1"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89245" name="name52476783f8c904f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46783f8c904f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5776783f8c90644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055060" name="name54876783f8c91351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5106783f8c9135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90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90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442840" name="name40486783f8c920b6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7646783f8c920b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590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90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90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616015" name="name90216783f8c92f45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8016783f8c92f4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590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643369" name="name82946783f8c93807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5266783f8c9380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590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154693" name="name58556783f8c9442c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7526783f8c9442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30474" name="name98906783f8c94ab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66783f8c94a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90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80904028" name="name59746783f8c95aa00"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4146783f8c95a9fc"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908">
    <w:multiLevelType w:val="hybridMultilevel"/>
    <w:lvl w:ilvl="0" w:tplc="55119209">
      <w:start w:val="1"/>
      <w:numFmt w:val="decimal"/>
      <w:lvlText w:val="%1."/>
      <w:lvlJc w:val="left"/>
      <w:pPr>
        <w:ind w:left="720" w:hanging="360"/>
      </w:pPr>
    </w:lvl>
    <w:lvl w:ilvl="1" w:tplc="55119209" w:tentative="1">
      <w:start w:val="1"/>
      <w:numFmt w:val="lowerLetter"/>
      <w:lvlText w:val="%2."/>
      <w:lvlJc w:val="left"/>
      <w:pPr>
        <w:ind w:left="1440" w:hanging="360"/>
      </w:pPr>
    </w:lvl>
    <w:lvl w:ilvl="2" w:tplc="55119209" w:tentative="1">
      <w:start w:val="1"/>
      <w:numFmt w:val="lowerRoman"/>
      <w:lvlText w:val="%3."/>
      <w:lvlJc w:val="right"/>
      <w:pPr>
        <w:ind w:left="2160" w:hanging="180"/>
      </w:pPr>
    </w:lvl>
    <w:lvl w:ilvl="3" w:tplc="55119209" w:tentative="1">
      <w:start w:val="1"/>
      <w:numFmt w:val="decimal"/>
      <w:lvlText w:val="%4."/>
      <w:lvlJc w:val="left"/>
      <w:pPr>
        <w:ind w:left="2880" w:hanging="360"/>
      </w:pPr>
    </w:lvl>
    <w:lvl w:ilvl="4" w:tplc="55119209" w:tentative="1">
      <w:start w:val="1"/>
      <w:numFmt w:val="lowerLetter"/>
      <w:lvlText w:val="%5."/>
      <w:lvlJc w:val="left"/>
      <w:pPr>
        <w:ind w:left="3600" w:hanging="360"/>
      </w:pPr>
    </w:lvl>
    <w:lvl w:ilvl="5" w:tplc="55119209" w:tentative="1">
      <w:start w:val="1"/>
      <w:numFmt w:val="lowerRoman"/>
      <w:lvlText w:val="%6."/>
      <w:lvlJc w:val="right"/>
      <w:pPr>
        <w:ind w:left="4320" w:hanging="180"/>
      </w:pPr>
    </w:lvl>
    <w:lvl w:ilvl="6" w:tplc="55119209" w:tentative="1">
      <w:start w:val="1"/>
      <w:numFmt w:val="decimal"/>
      <w:lvlText w:val="%7."/>
      <w:lvlJc w:val="left"/>
      <w:pPr>
        <w:ind w:left="5040" w:hanging="360"/>
      </w:pPr>
    </w:lvl>
    <w:lvl w:ilvl="7" w:tplc="55119209" w:tentative="1">
      <w:start w:val="1"/>
      <w:numFmt w:val="lowerLetter"/>
      <w:lvlText w:val="%8."/>
      <w:lvlJc w:val="left"/>
      <w:pPr>
        <w:ind w:left="5760" w:hanging="360"/>
      </w:pPr>
    </w:lvl>
    <w:lvl w:ilvl="8" w:tplc="55119209" w:tentative="1">
      <w:start w:val="1"/>
      <w:numFmt w:val="lowerRoman"/>
      <w:lvlText w:val="%9."/>
      <w:lvlJc w:val="right"/>
      <w:pPr>
        <w:ind w:left="6480" w:hanging="180"/>
      </w:pPr>
    </w:lvl>
  </w:abstractNum>
  <w:abstractNum w:abstractNumId="25907">
    <w:multiLevelType w:val="hybridMultilevel"/>
    <w:lvl w:ilvl="0" w:tplc="53342903">
      <w:start w:val="1"/>
      <w:numFmt w:val="decimal"/>
      <w:lvlText w:val="%1."/>
      <w:lvlJc w:val="left"/>
      <w:pPr>
        <w:ind w:left="720" w:hanging="360"/>
      </w:pPr>
    </w:lvl>
    <w:lvl w:ilvl="1" w:tplc="53342903" w:tentative="1">
      <w:start w:val="1"/>
      <w:numFmt w:val="lowerLetter"/>
      <w:lvlText w:val="%2."/>
      <w:lvlJc w:val="left"/>
      <w:pPr>
        <w:ind w:left="1440" w:hanging="360"/>
      </w:pPr>
    </w:lvl>
    <w:lvl w:ilvl="2" w:tplc="53342903" w:tentative="1">
      <w:start w:val="1"/>
      <w:numFmt w:val="lowerRoman"/>
      <w:lvlText w:val="%3."/>
      <w:lvlJc w:val="right"/>
      <w:pPr>
        <w:ind w:left="2160" w:hanging="180"/>
      </w:pPr>
    </w:lvl>
    <w:lvl w:ilvl="3" w:tplc="53342903" w:tentative="1">
      <w:start w:val="1"/>
      <w:numFmt w:val="decimal"/>
      <w:lvlText w:val="%4."/>
      <w:lvlJc w:val="left"/>
      <w:pPr>
        <w:ind w:left="2880" w:hanging="360"/>
      </w:pPr>
    </w:lvl>
    <w:lvl w:ilvl="4" w:tplc="53342903" w:tentative="1">
      <w:start w:val="1"/>
      <w:numFmt w:val="lowerLetter"/>
      <w:lvlText w:val="%5."/>
      <w:lvlJc w:val="left"/>
      <w:pPr>
        <w:ind w:left="3600" w:hanging="360"/>
      </w:pPr>
    </w:lvl>
    <w:lvl w:ilvl="5" w:tplc="53342903" w:tentative="1">
      <w:start w:val="1"/>
      <w:numFmt w:val="lowerRoman"/>
      <w:lvlText w:val="%6."/>
      <w:lvlJc w:val="right"/>
      <w:pPr>
        <w:ind w:left="4320" w:hanging="180"/>
      </w:pPr>
    </w:lvl>
    <w:lvl w:ilvl="6" w:tplc="53342903" w:tentative="1">
      <w:start w:val="1"/>
      <w:numFmt w:val="decimal"/>
      <w:lvlText w:val="%7."/>
      <w:lvlJc w:val="left"/>
      <w:pPr>
        <w:ind w:left="5040" w:hanging="360"/>
      </w:pPr>
    </w:lvl>
    <w:lvl w:ilvl="7" w:tplc="53342903" w:tentative="1">
      <w:start w:val="1"/>
      <w:numFmt w:val="lowerLetter"/>
      <w:lvlText w:val="%8."/>
      <w:lvlJc w:val="left"/>
      <w:pPr>
        <w:ind w:left="5760" w:hanging="360"/>
      </w:pPr>
    </w:lvl>
    <w:lvl w:ilvl="8" w:tplc="53342903" w:tentative="1">
      <w:start w:val="1"/>
      <w:numFmt w:val="lowerRoman"/>
      <w:lvlText w:val="%9."/>
      <w:lvlJc w:val="right"/>
      <w:pPr>
        <w:ind w:left="6480" w:hanging="180"/>
      </w:pPr>
    </w:lvl>
  </w:abstractNum>
  <w:abstractNum w:abstractNumId="25906">
    <w:multiLevelType w:val="hybridMultilevel"/>
    <w:lvl w:ilvl="0" w:tplc="69472053">
      <w:start w:val="1"/>
      <w:numFmt w:val="decimal"/>
      <w:lvlText w:val="%1."/>
      <w:lvlJc w:val="left"/>
      <w:pPr>
        <w:ind w:left="720" w:hanging="360"/>
      </w:pPr>
    </w:lvl>
    <w:lvl w:ilvl="1" w:tplc="69472053" w:tentative="1">
      <w:start w:val="1"/>
      <w:numFmt w:val="lowerLetter"/>
      <w:lvlText w:val="%2."/>
      <w:lvlJc w:val="left"/>
      <w:pPr>
        <w:ind w:left="1440" w:hanging="360"/>
      </w:pPr>
    </w:lvl>
    <w:lvl w:ilvl="2" w:tplc="69472053" w:tentative="1">
      <w:start w:val="1"/>
      <w:numFmt w:val="lowerRoman"/>
      <w:lvlText w:val="%3."/>
      <w:lvlJc w:val="right"/>
      <w:pPr>
        <w:ind w:left="2160" w:hanging="180"/>
      </w:pPr>
    </w:lvl>
    <w:lvl w:ilvl="3" w:tplc="69472053" w:tentative="1">
      <w:start w:val="1"/>
      <w:numFmt w:val="decimal"/>
      <w:lvlText w:val="%4."/>
      <w:lvlJc w:val="left"/>
      <w:pPr>
        <w:ind w:left="2880" w:hanging="360"/>
      </w:pPr>
    </w:lvl>
    <w:lvl w:ilvl="4" w:tplc="69472053" w:tentative="1">
      <w:start w:val="1"/>
      <w:numFmt w:val="lowerLetter"/>
      <w:lvlText w:val="%5."/>
      <w:lvlJc w:val="left"/>
      <w:pPr>
        <w:ind w:left="3600" w:hanging="360"/>
      </w:pPr>
    </w:lvl>
    <w:lvl w:ilvl="5" w:tplc="69472053" w:tentative="1">
      <w:start w:val="1"/>
      <w:numFmt w:val="lowerRoman"/>
      <w:lvlText w:val="%6."/>
      <w:lvlJc w:val="right"/>
      <w:pPr>
        <w:ind w:left="4320" w:hanging="180"/>
      </w:pPr>
    </w:lvl>
    <w:lvl w:ilvl="6" w:tplc="69472053" w:tentative="1">
      <w:start w:val="1"/>
      <w:numFmt w:val="decimal"/>
      <w:lvlText w:val="%7."/>
      <w:lvlJc w:val="left"/>
      <w:pPr>
        <w:ind w:left="5040" w:hanging="360"/>
      </w:pPr>
    </w:lvl>
    <w:lvl w:ilvl="7" w:tplc="69472053" w:tentative="1">
      <w:start w:val="1"/>
      <w:numFmt w:val="lowerLetter"/>
      <w:lvlText w:val="%8."/>
      <w:lvlJc w:val="left"/>
      <w:pPr>
        <w:ind w:left="5760" w:hanging="360"/>
      </w:pPr>
    </w:lvl>
    <w:lvl w:ilvl="8" w:tplc="69472053" w:tentative="1">
      <w:start w:val="1"/>
      <w:numFmt w:val="lowerRoman"/>
      <w:lvlText w:val="%9."/>
      <w:lvlJc w:val="right"/>
      <w:pPr>
        <w:ind w:left="6480" w:hanging="180"/>
      </w:pPr>
    </w:lvl>
  </w:abstractNum>
  <w:abstractNum w:abstractNumId="25905">
    <w:multiLevelType w:val="hybridMultilevel"/>
    <w:lvl w:ilvl="0" w:tplc="93363220">
      <w:start w:val="1"/>
      <w:numFmt w:val="decimal"/>
      <w:lvlText w:val="%1."/>
      <w:lvlJc w:val="left"/>
      <w:pPr>
        <w:ind w:left="720" w:hanging="360"/>
      </w:pPr>
    </w:lvl>
    <w:lvl w:ilvl="1" w:tplc="93363220" w:tentative="1">
      <w:start w:val="1"/>
      <w:numFmt w:val="lowerLetter"/>
      <w:lvlText w:val="%2."/>
      <w:lvlJc w:val="left"/>
      <w:pPr>
        <w:ind w:left="1440" w:hanging="360"/>
      </w:pPr>
    </w:lvl>
    <w:lvl w:ilvl="2" w:tplc="93363220" w:tentative="1">
      <w:start w:val="1"/>
      <w:numFmt w:val="lowerRoman"/>
      <w:lvlText w:val="%3."/>
      <w:lvlJc w:val="right"/>
      <w:pPr>
        <w:ind w:left="2160" w:hanging="180"/>
      </w:pPr>
    </w:lvl>
    <w:lvl w:ilvl="3" w:tplc="93363220" w:tentative="1">
      <w:start w:val="1"/>
      <w:numFmt w:val="decimal"/>
      <w:lvlText w:val="%4."/>
      <w:lvlJc w:val="left"/>
      <w:pPr>
        <w:ind w:left="2880" w:hanging="360"/>
      </w:pPr>
    </w:lvl>
    <w:lvl w:ilvl="4" w:tplc="93363220" w:tentative="1">
      <w:start w:val="1"/>
      <w:numFmt w:val="lowerLetter"/>
      <w:lvlText w:val="%5."/>
      <w:lvlJc w:val="left"/>
      <w:pPr>
        <w:ind w:left="3600" w:hanging="360"/>
      </w:pPr>
    </w:lvl>
    <w:lvl w:ilvl="5" w:tplc="93363220" w:tentative="1">
      <w:start w:val="1"/>
      <w:numFmt w:val="lowerRoman"/>
      <w:lvlText w:val="%6."/>
      <w:lvlJc w:val="right"/>
      <w:pPr>
        <w:ind w:left="4320" w:hanging="180"/>
      </w:pPr>
    </w:lvl>
    <w:lvl w:ilvl="6" w:tplc="93363220" w:tentative="1">
      <w:start w:val="1"/>
      <w:numFmt w:val="decimal"/>
      <w:lvlText w:val="%7."/>
      <w:lvlJc w:val="left"/>
      <w:pPr>
        <w:ind w:left="5040" w:hanging="360"/>
      </w:pPr>
    </w:lvl>
    <w:lvl w:ilvl="7" w:tplc="93363220" w:tentative="1">
      <w:start w:val="1"/>
      <w:numFmt w:val="lowerLetter"/>
      <w:lvlText w:val="%8."/>
      <w:lvlJc w:val="left"/>
      <w:pPr>
        <w:ind w:left="5760" w:hanging="360"/>
      </w:pPr>
    </w:lvl>
    <w:lvl w:ilvl="8" w:tplc="93363220" w:tentative="1">
      <w:start w:val="1"/>
      <w:numFmt w:val="lowerRoman"/>
      <w:lvlText w:val="%9."/>
      <w:lvlJc w:val="right"/>
      <w:pPr>
        <w:ind w:left="6480" w:hanging="180"/>
      </w:pPr>
    </w:lvl>
  </w:abstractNum>
  <w:abstractNum w:abstractNumId="25904">
    <w:multiLevelType w:val="hybridMultilevel"/>
    <w:lvl w:ilvl="0" w:tplc="14148974">
      <w:start w:val="1"/>
      <w:numFmt w:val="decimal"/>
      <w:lvlText w:val="%1."/>
      <w:lvlJc w:val="left"/>
      <w:pPr>
        <w:ind w:left="720" w:hanging="360"/>
      </w:pPr>
    </w:lvl>
    <w:lvl w:ilvl="1" w:tplc="14148974" w:tentative="1">
      <w:start w:val="1"/>
      <w:numFmt w:val="lowerLetter"/>
      <w:lvlText w:val="%2."/>
      <w:lvlJc w:val="left"/>
      <w:pPr>
        <w:ind w:left="1440" w:hanging="360"/>
      </w:pPr>
    </w:lvl>
    <w:lvl w:ilvl="2" w:tplc="14148974" w:tentative="1">
      <w:start w:val="1"/>
      <w:numFmt w:val="lowerRoman"/>
      <w:lvlText w:val="%3."/>
      <w:lvlJc w:val="right"/>
      <w:pPr>
        <w:ind w:left="2160" w:hanging="180"/>
      </w:pPr>
    </w:lvl>
    <w:lvl w:ilvl="3" w:tplc="14148974" w:tentative="1">
      <w:start w:val="1"/>
      <w:numFmt w:val="decimal"/>
      <w:lvlText w:val="%4."/>
      <w:lvlJc w:val="left"/>
      <w:pPr>
        <w:ind w:left="2880" w:hanging="360"/>
      </w:pPr>
    </w:lvl>
    <w:lvl w:ilvl="4" w:tplc="14148974" w:tentative="1">
      <w:start w:val="1"/>
      <w:numFmt w:val="lowerLetter"/>
      <w:lvlText w:val="%5."/>
      <w:lvlJc w:val="left"/>
      <w:pPr>
        <w:ind w:left="3600" w:hanging="360"/>
      </w:pPr>
    </w:lvl>
    <w:lvl w:ilvl="5" w:tplc="14148974" w:tentative="1">
      <w:start w:val="1"/>
      <w:numFmt w:val="lowerRoman"/>
      <w:lvlText w:val="%6."/>
      <w:lvlJc w:val="right"/>
      <w:pPr>
        <w:ind w:left="4320" w:hanging="180"/>
      </w:pPr>
    </w:lvl>
    <w:lvl w:ilvl="6" w:tplc="14148974" w:tentative="1">
      <w:start w:val="1"/>
      <w:numFmt w:val="decimal"/>
      <w:lvlText w:val="%7."/>
      <w:lvlJc w:val="left"/>
      <w:pPr>
        <w:ind w:left="5040" w:hanging="360"/>
      </w:pPr>
    </w:lvl>
    <w:lvl w:ilvl="7" w:tplc="14148974" w:tentative="1">
      <w:start w:val="1"/>
      <w:numFmt w:val="lowerLetter"/>
      <w:lvlText w:val="%8."/>
      <w:lvlJc w:val="left"/>
      <w:pPr>
        <w:ind w:left="5760" w:hanging="360"/>
      </w:pPr>
    </w:lvl>
    <w:lvl w:ilvl="8" w:tplc="14148974" w:tentative="1">
      <w:start w:val="1"/>
      <w:numFmt w:val="lowerRoman"/>
      <w:lvlText w:val="%9."/>
      <w:lvlJc w:val="right"/>
      <w:pPr>
        <w:ind w:left="6480" w:hanging="180"/>
      </w:pPr>
    </w:lvl>
  </w:abstractNum>
  <w:abstractNum w:abstractNumId="25903">
    <w:multiLevelType w:val="hybridMultilevel"/>
    <w:lvl w:ilvl="0" w:tplc="82610124">
      <w:start w:val="1"/>
      <w:numFmt w:val="decimal"/>
      <w:lvlText w:val="%1."/>
      <w:lvlJc w:val="left"/>
      <w:pPr>
        <w:ind w:left="720" w:hanging="360"/>
      </w:pPr>
    </w:lvl>
    <w:lvl w:ilvl="1" w:tplc="82610124" w:tentative="1">
      <w:start w:val="1"/>
      <w:numFmt w:val="lowerLetter"/>
      <w:lvlText w:val="%2."/>
      <w:lvlJc w:val="left"/>
      <w:pPr>
        <w:ind w:left="1440" w:hanging="360"/>
      </w:pPr>
    </w:lvl>
    <w:lvl w:ilvl="2" w:tplc="82610124" w:tentative="1">
      <w:start w:val="1"/>
      <w:numFmt w:val="lowerRoman"/>
      <w:lvlText w:val="%3."/>
      <w:lvlJc w:val="right"/>
      <w:pPr>
        <w:ind w:left="2160" w:hanging="180"/>
      </w:pPr>
    </w:lvl>
    <w:lvl w:ilvl="3" w:tplc="82610124" w:tentative="1">
      <w:start w:val="1"/>
      <w:numFmt w:val="decimal"/>
      <w:lvlText w:val="%4."/>
      <w:lvlJc w:val="left"/>
      <w:pPr>
        <w:ind w:left="2880" w:hanging="360"/>
      </w:pPr>
    </w:lvl>
    <w:lvl w:ilvl="4" w:tplc="82610124" w:tentative="1">
      <w:start w:val="1"/>
      <w:numFmt w:val="lowerLetter"/>
      <w:lvlText w:val="%5."/>
      <w:lvlJc w:val="left"/>
      <w:pPr>
        <w:ind w:left="3600" w:hanging="360"/>
      </w:pPr>
    </w:lvl>
    <w:lvl w:ilvl="5" w:tplc="82610124" w:tentative="1">
      <w:start w:val="1"/>
      <w:numFmt w:val="lowerRoman"/>
      <w:lvlText w:val="%6."/>
      <w:lvlJc w:val="right"/>
      <w:pPr>
        <w:ind w:left="4320" w:hanging="180"/>
      </w:pPr>
    </w:lvl>
    <w:lvl w:ilvl="6" w:tplc="82610124" w:tentative="1">
      <w:start w:val="1"/>
      <w:numFmt w:val="decimal"/>
      <w:lvlText w:val="%7."/>
      <w:lvlJc w:val="left"/>
      <w:pPr>
        <w:ind w:left="5040" w:hanging="360"/>
      </w:pPr>
    </w:lvl>
    <w:lvl w:ilvl="7" w:tplc="82610124" w:tentative="1">
      <w:start w:val="1"/>
      <w:numFmt w:val="lowerLetter"/>
      <w:lvlText w:val="%8."/>
      <w:lvlJc w:val="left"/>
      <w:pPr>
        <w:ind w:left="5760" w:hanging="360"/>
      </w:pPr>
    </w:lvl>
    <w:lvl w:ilvl="8" w:tplc="82610124" w:tentative="1">
      <w:start w:val="1"/>
      <w:numFmt w:val="lowerRoman"/>
      <w:lvlText w:val="%9."/>
      <w:lvlJc w:val="right"/>
      <w:pPr>
        <w:ind w:left="6480" w:hanging="180"/>
      </w:pPr>
    </w:lvl>
  </w:abstractNum>
  <w:abstractNum w:abstractNumId="25902">
    <w:multiLevelType w:val="hybridMultilevel"/>
    <w:lvl w:ilvl="0" w:tplc="79341678">
      <w:start w:val="1"/>
      <w:numFmt w:val="decimal"/>
      <w:lvlText w:val="%1."/>
      <w:lvlJc w:val="left"/>
      <w:pPr>
        <w:ind w:left="720" w:hanging="360"/>
      </w:pPr>
    </w:lvl>
    <w:lvl w:ilvl="1" w:tplc="79341678" w:tentative="1">
      <w:start w:val="1"/>
      <w:numFmt w:val="lowerLetter"/>
      <w:lvlText w:val="%2."/>
      <w:lvlJc w:val="left"/>
      <w:pPr>
        <w:ind w:left="1440" w:hanging="360"/>
      </w:pPr>
    </w:lvl>
    <w:lvl w:ilvl="2" w:tplc="79341678" w:tentative="1">
      <w:start w:val="1"/>
      <w:numFmt w:val="lowerRoman"/>
      <w:lvlText w:val="%3."/>
      <w:lvlJc w:val="right"/>
      <w:pPr>
        <w:ind w:left="2160" w:hanging="180"/>
      </w:pPr>
    </w:lvl>
    <w:lvl w:ilvl="3" w:tplc="79341678" w:tentative="1">
      <w:start w:val="1"/>
      <w:numFmt w:val="decimal"/>
      <w:lvlText w:val="%4."/>
      <w:lvlJc w:val="left"/>
      <w:pPr>
        <w:ind w:left="2880" w:hanging="360"/>
      </w:pPr>
    </w:lvl>
    <w:lvl w:ilvl="4" w:tplc="79341678" w:tentative="1">
      <w:start w:val="1"/>
      <w:numFmt w:val="lowerLetter"/>
      <w:lvlText w:val="%5."/>
      <w:lvlJc w:val="left"/>
      <w:pPr>
        <w:ind w:left="3600" w:hanging="360"/>
      </w:pPr>
    </w:lvl>
    <w:lvl w:ilvl="5" w:tplc="79341678" w:tentative="1">
      <w:start w:val="1"/>
      <w:numFmt w:val="lowerRoman"/>
      <w:lvlText w:val="%6."/>
      <w:lvlJc w:val="right"/>
      <w:pPr>
        <w:ind w:left="4320" w:hanging="180"/>
      </w:pPr>
    </w:lvl>
    <w:lvl w:ilvl="6" w:tplc="79341678" w:tentative="1">
      <w:start w:val="1"/>
      <w:numFmt w:val="decimal"/>
      <w:lvlText w:val="%7."/>
      <w:lvlJc w:val="left"/>
      <w:pPr>
        <w:ind w:left="5040" w:hanging="360"/>
      </w:pPr>
    </w:lvl>
    <w:lvl w:ilvl="7" w:tplc="79341678" w:tentative="1">
      <w:start w:val="1"/>
      <w:numFmt w:val="lowerLetter"/>
      <w:lvlText w:val="%8."/>
      <w:lvlJc w:val="left"/>
      <w:pPr>
        <w:ind w:left="5760" w:hanging="360"/>
      </w:pPr>
    </w:lvl>
    <w:lvl w:ilvl="8" w:tplc="79341678" w:tentative="1">
      <w:start w:val="1"/>
      <w:numFmt w:val="lowerRoman"/>
      <w:lvlText w:val="%9."/>
      <w:lvlJc w:val="right"/>
      <w:pPr>
        <w:ind w:left="6480" w:hanging="180"/>
      </w:pPr>
    </w:lvl>
  </w:abstractNum>
  <w:abstractNum w:abstractNumId="25901">
    <w:multiLevelType w:val="hybridMultilevel"/>
    <w:lvl w:ilvl="0" w:tplc="11233370">
      <w:start w:val="1"/>
      <w:numFmt w:val="decimal"/>
      <w:lvlText w:val="%1."/>
      <w:lvlJc w:val="left"/>
      <w:pPr>
        <w:ind w:left="720" w:hanging="360"/>
      </w:pPr>
    </w:lvl>
    <w:lvl w:ilvl="1" w:tplc="11233370" w:tentative="1">
      <w:start w:val="1"/>
      <w:numFmt w:val="lowerLetter"/>
      <w:lvlText w:val="%2."/>
      <w:lvlJc w:val="left"/>
      <w:pPr>
        <w:ind w:left="1440" w:hanging="360"/>
      </w:pPr>
    </w:lvl>
    <w:lvl w:ilvl="2" w:tplc="11233370" w:tentative="1">
      <w:start w:val="1"/>
      <w:numFmt w:val="lowerRoman"/>
      <w:lvlText w:val="%3."/>
      <w:lvlJc w:val="right"/>
      <w:pPr>
        <w:ind w:left="2160" w:hanging="180"/>
      </w:pPr>
    </w:lvl>
    <w:lvl w:ilvl="3" w:tplc="11233370" w:tentative="1">
      <w:start w:val="1"/>
      <w:numFmt w:val="decimal"/>
      <w:lvlText w:val="%4."/>
      <w:lvlJc w:val="left"/>
      <w:pPr>
        <w:ind w:left="2880" w:hanging="360"/>
      </w:pPr>
    </w:lvl>
    <w:lvl w:ilvl="4" w:tplc="11233370" w:tentative="1">
      <w:start w:val="1"/>
      <w:numFmt w:val="lowerLetter"/>
      <w:lvlText w:val="%5."/>
      <w:lvlJc w:val="left"/>
      <w:pPr>
        <w:ind w:left="3600" w:hanging="360"/>
      </w:pPr>
    </w:lvl>
    <w:lvl w:ilvl="5" w:tplc="11233370" w:tentative="1">
      <w:start w:val="1"/>
      <w:numFmt w:val="lowerRoman"/>
      <w:lvlText w:val="%6."/>
      <w:lvlJc w:val="right"/>
      <w:pPr>
        <w:ind w:left="4320" w:hanging="180"/>
      </w:pPr>
    </w:lvl>
    <w:lvl w:ilvl="6" w:tplc="11233370" w:tentative="1">
      <w:start w:val="1"/>
      <w:numFmt w:val="decimal"/>
      <w:lvlText w:val="%7."/>
      <w:lvlJc w:val="left"/>
      <w:pPr>
        <w:ind w:left="5040" w:hanging="360"/>
      </w:pPr>
    </w:lvl>
    <w:lvl w:ilvl="7" w:tplc="11233370" w:tentative="1">
      <w:start w:val="1"/>
      <w:numFmt w:val="lowerLetter"/>
      <w:lvlText w:val="%8."/>
      <w:lvlJc w:val="left"/>
      <w:pPr>
        <w:ind w:left="5760" w:hanging="360"/>
      </w:pPr>
    </w:lvl>
    <w:lvl w:ilvl="8" w:tplc="11233370" w:tentative="1">
      <w:start w:val="1"/>
      <w:numFmt w:val="lowerRoman"/>
      <w:lvlText w:val="%9."/>
      <w:lvlJc w:val="right"/>
      <w:pPr>
        <w:ind w:left="6480" w:hanging="180"/>
      </w:pPr>
    </w:lvl>
  </w:abstractNum>
  <w:abstractNum w:abstractNumId="25900">
    <w:multiLevelType w:val="hybridMultilevel"/>
    <w:lvl w:ilvl="0" w:tplc="323447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900">
    <w:abstractNumId w:val="25900"/>
  </w:num>
  <w:num w:numId="25901">
    <w:abstractNumId w:val="25901"/>
  </w:num>
  <w:num w:numId="25902">
    <w:abstractNumId w:val="25902"/>
  </w:num>
  <w:num w:numId="25903">
    <w:abstractNumId w:val="25903"/>
  </w:num>
  <w:num w:numId="25904">
    <w:abstractNumId w:val="25904"/>
  </w:num>
  <w:num w:numId="25905">
    <w:abstractNumId w:val="25905"/>
  </w:num>
  <w:num w:numId="25906">
    <w:abstractNumId w:val="25906"/>
  </w:num>
  <w:num w:numId="25907">
    <w:abstractNumId w:val="25907"/>
  </w:num>
  <w:num w:numId="25908">
    <w:abstractNumId w:val="259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6391607" Type="http://schemas.openxmlformats.org/officeDocument/2006/relationships/comments" Target="comments.xml"/><Relationship Id="rId981290308" Type="http://schemas.microsoft.com/office/2011/relationships/commentsExtended" Target="commentsExtended.xml"/><Relationship Id="rId48481734" Type="http://schemas.openxmlformats.org/officeDocument/2006/relationships/image" Target="media/imgrId48481734.jpg"/><Relationship Id="rId90736783f8c2689a5" Type="http://schemas.openxmlformats.org/officeDocument/2006/relationships/hyperlink" Target="https://iservice.lombardini.it/jsp/Template2/manuale.jsp?id=101&amp;parent=1000" TargetMode="External"/><Relationship Id="rId35696783f8c26cda9" Type="http://schemas.openxmlformats.org/officeDocument/2006/relationships/hyperlink" Target="https://iservice.lombardini.it/jsp/Template2/manuale.jsp?id=195&amp;parent=1000" TargetMode="External"/><Relationship Id="rId55776783f8c32c400" Type="http://schemas.openxmlformats.org/officeDocument/2006/relationships/hyperlink" Target="https://iservice.lombardini.it/jsp/Template2/manuale.jsp?id=638&amp;parent=1273" TargetMode="External"/><Relationship Id="rId44386783f8c35247f" Type="http://schemas.openxmlformats.org/officeDocument/2006/relationships/hyperlink" Target="https://iservice.lombardini.it/jsp/Template2/manuale.jsp?id=573&amp;parent=1273" TargetMode="External"/><Relationship Id="rId14006783f8c3a4da9" Type="http://schemas.openxmlformats.org/officeDocument/2006/relationships/hyperlink" Target="https://iservice.lombardini.it/jsp/Template2/manuale.jsp?id=573&amp;parent=1273" TargetMode="External"/><Relationship Id="rId58326783f8c3a59d3" Type="http://schemas.openxmlformats.org/officeDocument/2006/relationships/hyperlink" Target="https://iservice.lombardini.it/jsp/Template2/manuale.jsp?id=573&amp;parent=1273" TargetMode="External"/><Relationship Id="rId60366783f8c3ed1ec" Type="http://schemas.openxmlformats.org/officeDocument/2006/relationships/hyperlink" Target="https://www.youtube.com/embed/rtTjmWlZ1cc?rel=0&amp;showinfo=0" TargetMode="External"/><Relationship Id="rId31876783f8c49c4e2" Type="http://schemas.openxmlformats.org/officeDocument/2006/relationships/hyperlink" Target="https://iservice.lombardini.it/jsp/Template2/manuale.jsp?id=637&amp;parent=1273" TargetMode="External"/><Relationship Id="rId57446783f8c5edfb8" Type="http://schemas.openxmlformats.org/officeDocument/2006/relationships/hyperlink" Target="https://www.youtube.com/embed/6-0TbYG2EkY?showinfo=0&amp;rel=0" TargetMode="External"/><Relationship Id="rId75196783f8c69c9e6" Type="http://schemas.openxmlformats.org/officeDocument/2006/relationships/hyperlink" Target="https://iservice.lombardini.it/jsp/Template2/manuale.jsp?id=619&amp;parent=1273" TargetMode="External"/><Relationship Id="rId94486783f8c6cfe81" Type="http://schemas.openxmlformats.org/officeDocument/2006/relationships/hyperlink" Target="https://iservice.lombardini.it/jsp/Template2/manuale.jsp?id=560&amp;parent=1273" TargetMode="External"/><Relationship Id="rId57086783f8c6eeffc" Type="http://schemas.openxmlformats.org/officeDocument/2006/relationships/hyperlink" Target="https://iservice.lombardini.it/jsp/Template2/manuale.jsp?id=560&amp;parent=1273" TargetMode="External"/><Relationship Id="rId26836783f8c7c5359" Type="http://schemas.openxmlformats.org/officeDocument/2006/relationships/hyperlink" Target="https://iservice.lombardini.it/jsp/Template2/manuale.jsp?id=560&amp;parent=1273" TargetMode="External"/><Relationship Id="rId77546783f8c885b4d" Type="http://schemas.openxmlformats.org/officeDocument/2006/relationships/hyperlink" Target="https://iservice.lombardini.it/jsp/Template2/manuale.jsp?id=101&amp;parent=1273" TargetMode="External"/><Relationship Id="rId70946783f8c8aae0b" Type="http://schemas.openxmlformats.org/officeDocument/2006/relationships/hyperlink" Target="https://iservice.lombardini.it/jsp/Template2/manuale.jsp?id=637&amp;parent=1273" TargetMode="External"/><Relationship Id="rId24656783f8c8d958a" Type="http://schemas.openxmlformats.org/officeDocument/2006/relationships/hyperlink" Target="https://iservice.lombardini.it/jsp/Template2/manuale.jsp?id=101&amp;parent=1273" TargetMode="External"/><Relationship Id="rId66916783f8c8d9f96" Type="http://schemas.openxmlformats.org/officeDocument/2006/relationships/hyperlink" Target="https://iservice.lombardini.it/jsp/Template2/manuale.jsp?id=635&amp;parent=1273" TargetMode="External"/><Relationship Id="rId85776783f8c90644c" Type="http://schemas.openxmlformats.org/officeDocument/2006/relationships/hyperlink" Target="https://iservice.lombardini.it/jsp/Template2/manuale.jsp?id=638&amp;parent=1273" TargetMode="External"/><Relationship Id="rId81366783f8c27e14c" Type="http://schemas.openxmlformats.org/officeDocument/2006/relationships/image" Target="media/imgrId81366783f8c27e14c.jpg"/><Relationship Id="rId28836783f8c2891bc" Type="http://schemas.openxmlformats.org/officeDocument/2006/relationships/image" Target="media/imgrId28836783f8c2891bc.jpg"/><Relationship Id="rId94846783f8c2938a9" Type="http://schemas.openxmlformats.org/officeDocument/2006/relationships/image" Target="media/imgrId94846783f8c2938a9.jpg"/><Relationship Id="rId11406783f8c29f2ee" Type="http://schemas.openxmlformats.org/officeDocument/2006/relationships/image" Target="media/imgrId11406783f8c29f2ee.jpg"/><Relationship Id="rId67456783f8c2ab2f0" Type="http://schemas.openxmlformats.org/officeDocument/2006/relationships/image" Target="media/imgrId67456783f8c2ab2f0.jpg"/><Relationship Id="rId47156783f8c2b9c03" Type="http://schemas.openxmlformats.org/officeDocument/2006/relationships/image" Target="media/imgrId47156783f8c2b9c03.jpg"/><Relationship Id="rId21646783f8c2c3326" Type="http://schemas.openxmlformats.org/officeDocument/2006/relationships/image" Target="media/imgrId21646783f8c2c3326.jpg"/><Relationship Id="rId47186783f8c2d7521" Type="http://schemas.openxmlformats.org/officeDocument/2006/relationships/image" Target="media/imgrId47186783f8c2d7521.png"/><Relationship Id="rId85706783f8c307615" Type="http://schemas.openxmlformats.org/officeDocument/2006/relationships/image" Target="media/imgrId85706783f8c307615.jpg"/><Relationship Id="rId64846783f8c317651" Type="http://schemas.openxmlformats.org/officeDocument/2006/relationships/image" Target="media/imgrId64846783f8c317651.png"/><Relationship Id="rId70016783f8c3255d8" Type="http://schemas.openxmlformats.org/officeDocument/2006/relationships/image" Target="media/imgrId70016783f8c3255d8.png"/><Relationship Id="rId63546783f8c32b7c0" Type="http://schemas.openxmlformats.org/officeDocument/2006/relationships/image" Target="media/imgrId63546783f8c32b7c0.jpg"/><Relationship Id="rId24146783f8c33b30a" Type="http://schemas.openxmlformats.org/officeDocument/2006/relationships/image" Target="media/imgrId24146783f8c33b30a.jpg"/><Relationship Id="rId76256783f8c3484e4" Type="http://schemas.openxmlformats.org/officeDocument/2006/relationships/image" Target="media/imgrId76256783f8c3484e4.png"/><Relationship Id="rId49606783f8c350ee7" Type="http://schemas.openxmlformats.org/officeDocument/2006/relationships/image" Target="media/imgrId49606783f8c350ee7.jpg"/><Relationship Id="rId19376783f8c35c71d" Type="http://schemas.openxmlformats.org/officeDocument/2006/relationships/image" Target="media/imgrId19376783f8c35c71d.jpg"/><Relationship Id="rId55746783f8c3691b7" Type="http://schemas.openxmlformats.org/officeDocument/2006/relationships/image" Target="media/imgrId55746783f8c3691b7.jpg"/><Relationship Id="rId70656783f8c373313" Type="http://schemas.openxmlformats.org/officeDocument/2006/relationships/image" Target="media/imgrId70656783f8c373313.jpg"/><Relationship Id="rId72856783f8c38669f" Type="http://schemas.openxmlformats.org/officeDocument/2006/relationships/image" Target="media/imgrId72856783f8c38669f.jpg"/><Relationship Id="rId50996783f8c396aba" Type="http://schemas.openxmlformats.org/officeDocument/2006/relationships/image" Target="media/imgrId50996783f8c396aba.jpg"/><Relationship Id="rId52666783f8c3a3a01" Type="http://schemas.openxmlformats.org/officeDocument/2006/relationships/image" Target="media/imgrId52666783f8c3a3a01.jpg"/><Relationship Id="rId70316783f8c3add8f" Type="http://schemas.openxmlformats.org/officeDocument/2006/relationships/image" Target="media/imgrId70316783f8c3add8f.jpg"/><Relationship Id="rId96836783f8c3b648a" Type="http://schemas.openxmlformats.org/officeDocument/2006/relationships/image" Target="media/imgrId96836783f8c3b648a.jpg"/><Relationship Id="rId99256783f8c3be96a" Type="http://schemas.openxmlformats.org/officeDocument/2006/relationships/image" Target="media/imgrId99256783f8c3be96a.jpg"/><Relationship Id="rId36116783f8c3c8c16" Type="http://schemas.openxmlformats.org/officeDocument/2006/relationships/image" Target="media/imgrId36116783f8c3c8c16.jpg"/><Relationship Id="rId42556783f8c3df7b4" Type="http://schemas.openxmlformats.org/officeDocument/2006/relationships/image" Target="media/imgrId42556783f8c3df7b4.png"/><Relationship Id="rId65546783f8c3ec8cc" Type="http://schemas.openxmlformats.org/officeDocument/2006/relationships/image" Target="media/imgrId65546783f8c3ec8cc.png"/><Relationship Id="rId61446783f8c407be6" Type="http://schemas.openxmlformats.org/officeDocument/2006/relationships/image" Target="media/imgrId61446783f8c407be6.png"/><Relationship Id="rId52776783f8c415207" Type="http://schemas.openxmlformats.org/officeDocument/2006/relationships/image" Target="media/imgrId52776783f8c415207.png"/><Relationship Id="rId27796783f8c427dc9" Type="http://schemas.openxmlformats.org/officeDocument/2006/relationships/image" Target="media/imgrId27796783f8c427dc9.png"/><Relationship Id="rId56846783f8c43e8e4" Type="http://schemas.openxmlformats.org/officeDocument/2006/relationships/image" Target="media/imgrId56846783f8c43e8e4.png"/><Relationship Id="rId38156783f8c4510d6" Type="http://schemas.openxmlformats.org/officeDocument/2006/relationships/image" Target="media/imgrId38156783f8c4510d6.png"/><Relationship Id="rId97446783f8c45e6d2" Type="http://schemas.openxmlformats.org/officeDocument/2006/relationships/image" Target="media/imgrId97446783f8c45e6d2.png"/><Relationship Id="rId69446783f8c46ce7a" Type="http://schemas.openxmlformats.org/officeDocument/2006/relationships/image" Target="media/imgrId69446783f8c46ce7a.png"/><Relationship Id="rId55996783f8c479ffa" Type="http://schemas.openxmlformats.org/officeDocument/2006/relationships/image" Target="media/imgrId55996783f8c479ffa.png"/><Relationship Id="rId33046783f8c48ad40" Type="http://schemas.openxmlformats.org/officeDocument/2006/relationships/image" Target="media/imgrId33046783f8c48ad40.png"/><Relationship Id="rId85186783f8c494fd5" Type="http://schemas.openxmlformats.org/officeDocument/2006/relationships/image" Target="media/imgrId85186783f8c494fd5.png"/><Relationship Id="rId97016783f8c49ba76" Type="http://schemas.openxmlformats.org/officeDocument/2006/relationships/image" Target="media/imgrId97016783f8c49ba76.jpg"/><Relationship Id="rId11786783f8c4aac1c" Type="http://schemas.openxmlformats.org/officeDocument/2006/relationships/image" Target="media/imgrId11786783f8c4aac1c.jpg"/><Relationship Id="rId56966783f8c4b7242" Type="http://schemas.openxmlformats.org/officeDocument/2006/relationships/image" Target="media/imgrId56966783f8c4b7242.jpg"/><Relationship Id="rId12726783f8c4c243f" Type="http://schemas.openxmlformats.org/officeDocument/2006/relationships/image" Target="media/imgrId12726783f8c4c243f.jpg"/><Relationship Id="rId50796783f8c4c7be6" Type="http://schemas.openxmlformats.org/officeDocument/2006/relationships/image" Target="media/imgrId50796783f8c4c7be6.jpg"/><Relationship Id="rId98086783f8c4d9dc1" Type="http://schemas.openxmlformats.org/officeDocument/2006/relationships/image" Target="media/imgrId98086783f8c4d9dc1.jpg"/><Relationship Id="rId51486783f8c4e6bf2" Type="http://schemas.openxmlformats.org/officeDocument/2006/relationships/image" Target="media/imgrId51486783f8c4e6bf2.jpg"/><Relationship Id="rId39156783f8c4f1751" Type="http://schemas.openxmlformats.org/officeDocument/2006/relationships/image" Target="media/imgrId39156783f8c4f1751.png"/><Relationship Id="rId70726783f8c50a450" Type="http://schemas.openxmlformats.org/officeDocument/2006/relationships/image" Target="media/imgrId70726783f8c50a450.png"/><Relationship Id="rId27926783f8c5143a1" Type="http://schemas.openxmlformats.org/officeDocument/2006/relationships/image" Target="media/imgrId27926783f8c5143a1.png"/><Relationship Id="rId35206783f8c521728" Type="http://schemas.openxmlformats.org/officeDocument/2006/relationships/image" Target="media/imgrId35206783f8c521728.png"/><Relationship Id="rId32076783f8c53665e" Type="http://schemas.openxmlformats.org/officeDocument/2006/relationships/image" Target="media/imgrId32076783f8c53665e.png"/><Relationship Id="rId31546783f8c53fe7a" Type="http://schemas.openxmlformats.org/officeDocument/2006/relationships/image" Target="media/imgrId31546783f8c53fe7a.png"/><Relationship Id="rId11176783f8c54cfe9" Type="http://schemas.openxmlformats.org/officeDocument/2006/relationships/image" Target="media/imgrId11176783f8c54cfe9.png"/><Relationship Id="rId87056783f8c5548e6" Type="http://schemas.openxmlformats.org/officeDocument/2006/relationships/image" Target="media/imgrId87056783f8c5548e6.jpg"/><Relationship Id="rId99946783f8c562df1" Type="http://schemas.openxmlformats.org/officeDocument/2006/relationships/image" Target="media/imgrId99946783f8c562df1.png"/><Relationship Id="rId88326783f8c571e52" Type="http://schemas.openxmlformats.org/officeDocument/2006/relationships/image" Target="media/imgrId88326783f8c571e52.png"/><Relationship Id="rId12036783f8c57e129" Type="http://schemas.openxmlformats.org/officeDocument/2006/relationships/image" Target="media/imgrId12036783f8c57e129.jpg"/><Relationship Id="rId70706783f8c58c7f7" Type="http://schemas.openxmlformats.org/officeDocument/2006/relationships/image" Target="media/imgrId70706783f8c58c7f7.png"/><Relationship Id="rId30156783f8c5a5543" Type="http://schemas.openxmlformats.org/officeDocument/2006/relationships/image" Target="media/imgrId30156783f8c5a5543.jpg"/><Relationship Id="rId57926783f8c5b5ed3" Type="http://schemas.openxmlformats.org/officeDocument/2006/relationships/image" Target="media/imgrId57926783f8c5b5ed3.jpg"/><Relationship Id="rId38396783f8c5c71ef" Type="http://schemas.openxmlformats.org/officeDocument/2006/relationships/image" Target="media/imgrId38396783f8c5c71ef.png"/><Relationship Id="rId27376783f8c5cf66e" Type="http://schemas.openxmlformats.org/officeDocument/2006/relationships/image" Target="media/imgrId27376783f8c5cf66e.png"/><Relationship Id="rId66726783f8c5e5003" Type="http://schemas.openxmlformats.org/officeDocument/2006/relationships/image" Target="media/imgrId66726783f8c5e5003.jpg"/><Relationship Id="rId45376783f8c5ed58d" Type="http://schemas.openxmlformats.org/officeDocument/2006/relationships/image" Target="media/imgrId45376783f8c5ed58d.jpg"/><Relationship Id="rId55846783f8c605ad4" Type="http://schemas.openxmlformats.org/officeDocument/2006/relationships/image" Target="media/imgrId55846783f8c605ad4.jpg"/><Relationship Id="rId63056783f8c615da3" Type="http://schemas.openxmlformats.org/officeDocument/2006/relationships/image" Target="media/imgrId63056783f8c615da3.jpg"/><Relationship Id="rId21706783f8c623e79" Type="http://schemas.openxmlformats.org/officeDocument/2006/relationships/image" Target="media/imgrId21706783f8c623e79.jpg"/><Relationship Id="rId36096783f8c62dfd6" Type="http://schemas.openxmlformats.org/officeDocument/2006/relationships/image" Target="media/imgrId36096783f8c62dfd6.jpg"/><Relationship Id="rId41196783f8c639774" Type="http://schemas.openxmlformats.org/officeDocument/2006/relationships/image" Target="media/imgrId41196783f8c639774.jpg"/><Relationship Id="rId76816783f8c6434f0" Type="http://schemas.openxmlformats.org/officeDocument/2006/relationships/image" Target="media/imgrId76816783f8c6434f0.jpg"/><Relationship Id="rId86206783f8c64e18f" Type="http://schemas.openxmlformats.org/officeDocument/2006/relationships/image" Target="media/imgrId86206783f8c64e18f.jpg"/><Relationship Id="rId97406783f8c6579fb" Type="http://schemas.openxmlformats.org/officeDocument/2006/relationships/image" Target="media/imgrId97406783f8c6579fb.jpg"/><Relationship Id="rId72636783f8c6614bb" Type="http://schemas.openxmlformats.org/officeDocument/2006/relationships/image" Target="media/imgrId72636783f8c6614bb.jpg"/><Relationship Id="rId52386783f8c66a652" Type="http://schemas.openxmlformats.org/officeDocument/2006/relationships/image" Target="media/imgrId52386783f8c66a652.jpg"/><Relationship Id="rId37406783f8c678451" Type="http://schemas.openxmlformats.org/officeDocument/2006/relationships/image" Target="media/imgrId37406783f8c678451.jpg"/><Relationship Id="rId75236783f8c682424" Type="http://schemas.openxmlformats.org/officeDocument/2006/relationships/image" Target="media/imgrId75236783f8c682424.jpg"/><Relationship Id="rId44516783f8c69093a" Type="http://schemas.openxmlformats.org/officeDocument/2006/relationships/image" Target="media/imgrId44516783f8c69093a.jpg"/><Relationship Id="rId69516783f8c69a0ef" Type="http://schemas.openxmlformats.org/officeDocument/2006/relationships/image" Target="media/imgrId69516783f8c69a0ef.jpg"/><Relationship Id="rId53506783f8c6ae142" Type="http://schemas.openxmlformats.org/officeDocument/2006/relationships/image" Target="media/imgrId53506783f8c6ae142.jpg"/><Relationship Id="rId51826783f8c6b996b" Type="http://schemas.openxmlformats.org/officeDocument/2006/relationships/image" Target="media/imgrId51826783f8c6b996b.jpg"/><Relationship Id="rId56776783f8c6c8970" Type="http://schemas.openxmlformats.org/officeDocument/2006/relationships/image" Target="media/imgrId56776783f8c6c8970.jpg"/><Relationship Id="rId99636783f8c6cf44e" Type="http://schemas.openxmlformats.org/officeDocument/2006/relationships/image" Target="media/imgrId99636783f8c6cf44e.jpg"/><Relationship Id="rId66176783f8c6dd516" Type="http://schemas.openxmlformats.org/officeDocument/2006/relationships/image" Target="media/imgrId66176783f8c6dd516.jpg"/><Relationship Id="rId17086783f8c6e7e21" Type="http://schemas.openxmlformats.org/officeDocument/2006/relationships/image" Target="media/imgrId17086783f8c6e7e21.jpg"/><Relationship Id="rId82456783f8c6ee606" Type="http://schemas.openxmlformats.org/officeDocument/2006/relationships/image" Target="media/imgrId82456783f8c6ee606.jpg"/><Relationship Id="rId90876783f8c70cc71" Type="http://schemas.openxmlformats.org/officeDocument/2006/relationships/image" Target="media/imgrId90876783f8c70cc71.jpg"/><Relationship Id="rId21436783f8c717511" Type="http://schemas.openxmlformats.org/officeDocument/2006/relationships/image" Target="media/imgrId21436783f8c717511.jpg"/><Relationship Id="rId72746783f8c727a50" Type="http://schemas.openxmlformats.org/officeDocument/2006/relationships/image" Target="media/imgrId72746783f8c727a50.jpg"/><Relationship Id="rId99146783f8c737020" Type="http://schemas.openxmlformats.org/officeDocument/2006/relationships/image" Target="media/imgrId99146783f8c737020.png"/><Relationship Id="rId73886783f8c7402a2" Type="http://schemas.openxmlformats.org/officeDocument/2006/relationships/image" Target="media/imgrId73886783f8c7402a2.png"/><Relationship Id="rId42856783f8c754eac" Type="http://schemas.openxmlformats.org/officeDocument/2006/relationships/image" Target="media/imgrId42856783f8c754eac.png"/><Relationship Id="rId17826783f8c76004d" Type="http://schemas.openxmlformats.org/officeDocument/2006/relationships/image" Target="media/imgrId17826783f8c76004d.jpg"/><Relationship Id="rId71006783f8c76bab7" Type="http://schemas.openxmlformats.org/officeDocument/2006/relationships/image" Target="media/imgrId71006783f8c76bab7.png"/><Relationship Id="rId34166783f8c779b6c" Type="http://schemas.openxmlformats.org/officeDocument/2006/relationships/image" Target="media/imgrId34166783f8c779b6c.png"/><Relationship Id="rId65676783f8c786f0d" Type="http://schemas.openxmlformats.org/officeDocument/2006/relationships/image" Target="media/imgrId65676783f8c786f0d.png"/><Relationship Id="rId38116783f8c796231" Type="http://schemas.openxmlformats.org/officeDocument/2006/relationships/image" Target="media/imgrId38116783f8c796231.jpg"/><Relationship Id="rId26866783f8c7a0838" Type="http://schemas.openxmlformats.org/officeDocument/2006/relationships/image" Target="media/imgrId26866783f8c7a0838.jpg"/><Relationship Id="rId52206783f8c7ad093" Type="http://schemas.openxmlformats.org/officeDocument/2006/relationships/image" Target="media/imgrId52206783f8c7ad093.jpg"/><Relationship Id="rId97976783f8c7bab04" Type="http://schemas.openxmlformats.org/officeDocument/2006/relationships/image" Target="media/imgrId97976783f8c7bab04.jpg"/><Relationship Id="rId41106783f8c7c49b8" Type="http://schemas.openxmlformats.org/officeDocument/2006/relationships/image" Target="media/imgrId41106783f8c7c49b8.jpg"/><Relationship Id="rId15116783f8c7cfc56" Type="http://schemas.openxmlformats.org/officeDocument/2006/relationships/image" Target="media/imgrId15116783f8c7cfc56.jpg"/><Relationship Id="rId85376783f8c7da7b8" Type="http://schemas.openxmlformats.org/officeDocument/2006/relationships/image" Target="media/imgrId85376783f8c7da7b8.jpg"/><Relationship Id="rId61386783f8c7e4af2" Type="http://schemas.openxmlformats.org/officeDocument/2006/relationships/image" Target="media/imgrId61386783f8c7e4af2.jpg"/><Relationship Id="rId20496783f8c809205" Type="http://schemas.openxmlformats.org/officeDocument/2006/relationships/image" Target="media/imgrId20496783f8c809205.png"/><Relationship Id="rId31786783f8c812a85" Type="http://schemas.openxmlformats.org/officeDocument/2006/relationships/image" Target="media/imgrId31786783f8c812a85.png"/><Relationship Id="rId25446783f8c81ba60" Type="http://schemas.openxmlformats.org/officeDocument/2006/relationships/image" Target="media/imgrId25446783f8c81ba60.png"/><Relationship Id="rId76506783f8c8267f7" Type="http://schemas.openxmlformats.org/officeDocument/2006/relationships/image" Target="media/imgrId76506783f8c8267f7.png"/><Relationship Id="rId65926783f8c831f02" Type="http://schemas.openxmlformats.org/officeDocument/2006/relationships/image" Target="media/imgrId65926783f8c831f02.png"/><Relationship Id="rId93696783f8c84012e" Type="http://schemas.openxmlformats.org/officeDocument/2006/relationships/image" Target="media/imgrId93696783f8c84012e.jpg"/><Relationship Id="rId79346783f8c8501a2" Type="http://schemas.openxmlformats.org/officeDocument/2006/relationships/image" Target="media/imgrId79346783f8c8501a2.jpg"/><Relationship Id="rId86146783f8c859e11" Type="http://schemas.openxmlformats.org/officeDocument/2006/relationships/image" Target="media/imgrId86146783f8c859e11.jpg"/><Relationship Id="rId67896783f8c86672d" Type="http://schemas.openxmlformats.org/officeDocument/2006/relationships/image" Target="media/imgrId67896783f8c86672d.jpg"/><Relationship Id="rId99186783f8c874338" Type="http://schemas.openxmlformats.org/officeDocument/2006/relationships/image" Target="media/imgrId99186783f8c874338.jpg"/><Relationship Id="rId88256783f8c884156" Type="http://schemas.openxmlformats.org/officeDocument/2006/relationships/image" Target="media/imgrId88256783f8c884156.jpg"/><Relationship Id="rId91166783f8c891b1e" Type="http://schemas.openxmlformats.org/officeDocument/2006/relationships/image" Target="media/imgrId91166783f8c891b1e.jpg"/><Relationship Id="rId89706783f8c89a493" Type="http://schemas.openxmlformats.org/officeDocument/2006/relationships/image" Target="media/imgrId89706783f8c89a493.jpg"/><Relationship Id="rId97896783f8c8a322b" Type="http://schemas.openxmlformats.org/officeDocument/2006/relationships/image" Target="media/imgrId97896783f8c8a322b.jpg"/><Relationship Id="rId66986783f8c8aa44b" Type="http://schemas.openxmlformats.org/officeDocument/2006/relationships/image" Target="media/imgrId66986783f8c8aa44b.jpg"/><Relationship Id="rId10166783f8c8b60ff" Type="http://schemas.openxmlformats.org/officeDocument/2006/relationships/image" Target="media/imgrId10166783f8c8b60ff.jpg"/><Relationship Id="rId66606783f8c8c29ea" Type="http://schemas.openxmlformats.org/officeDocument/2006/relationships/image" Target="media/imgrId66606783f8c8c29ea.png"/><Relationship Id="rId98366783f8c8cd852" Type="http://schemas.openxmlformats.org/officeDocument/2006/relationships/image" Target="media/imgrId98366783f8c8cd852.png"/><Relationship Id="rId67236783f8c8d6b30" Type="http://schemas.openxmlformats.org/officeDocument/2006/relationships/image" Target="media/imgrId67236783f8c8d6b30.png"/><Relationship Id="rId23916783f8c8e7781" Type="http://schemas.openxmlformats.org/officeDocument/2006/relationships/image" Target="media/imgrId23916783f8c8e7781.jpg"/><Relationship Id="rId38926783f8c8f09a1" Type="http://schemas.openxmlformats.org/officeDocument/2006/relationships/image" Target="media/imgrId38926783f8c8f09a1.jpg"/><Relationship Id="rId58246783f8c904fc1" Type="http://schemas.openxmlformats.org/officeDocument/2006/relationships/image" Target="media/imgrId58246783f8c904fc1.jpg"/><Relationship Id="rId55106783f8c91350d" Type="http://schemas.openxmlformats.org/officeDocument/2006/relationships/image" Target="media/imgrId55106783f8c91350d.jpg"/><Relationship Id="rId57646783f8c920b67" Type="http://schemas.openxmlformats.org/officeDocument/2006/relationships/image" Target="media/imgrId57646783f8c920b67.jpg"/><Relationship Id="rId68016783f8c92f44d" Type="http://schemas.openxmlformats.org/officeDocument/2006/relationships/image" Target="media/imgrId68016783f8c92f44d.jpg"/><Relationship Id="rId55266783f8c938070" Type="http://schemas.openxmlformats.org/officeDocument/2006/relationships/image" Target="media/imgrId55266783f8c938070.jpg"/><Relationship Id="rId17526783f8c9442c0" Type="http://schemas.openxmlformats.org/officeDocument/2006/relationships/image" Target="media/imgrId17526783f8c9442c0.jpg"/><Relationship Id="rId38166783f8c94ab39" Type="http://schemas.openxmlformats.org/officeDocument/2006/relationships/image" Target="media/imgrId38166783f8c94ab39.jpg"/><Relationship Id="rId94146783f8c95a9fc" Type="http://schemas.openxmlformats.org/officeDocument/2006/relationships/image" Target="media/imgrId94146783f8c95a9f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481734" Type="http://schemas.openxmlformats.org/officeDocument/2006/relationships/image" Target="media/imgrId484817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481734" Type="http://schemas.openxmlformats.org/officeDocument/2006/relationships/image" Target="media/imgrId484817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481734" Type="http://schemas.openxmlformats.org/officeDocument/2006/relationships/image" Target="media/imgrId484817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481734" Type="http://schemas.openxmlformats.org/officeDocument/2006/relationships/image" Target="media/imgrId484817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481734" Type="http://schemas.openxmlformats.org/officeDocument/2006/relationships/image" Target="media/imgrId484817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481734" Type="http://schemas.openxmlformats.org/officeDocument/2006/relationships/image" Target="media/imgrId484817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