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93034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9455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217015" w:name="ctxt"/>
    <w:bookmarkEnd w:id="5921701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976783f8f03cb6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8936783f8f040e9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756789" name="name20756783f8f04ec5f"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6346783f8f04ec5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52270990" name="name62726783f8f05b07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6696783f8f05b06d"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62405" name="name65556783f8f0659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86783f8f0658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69862" name="name46656783f8f06c7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36783f8f06c7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76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76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76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76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76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312" name="name19726783f8f074e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986783f8f074e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6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76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76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76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76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876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76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76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08288" name="name89216783f8f0845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46783f8f0845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6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876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3355" name="name14936783f8f08c8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36783f8f08c8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76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876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87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87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876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876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876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876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876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234477" name="name57766783f8f09ed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686783f8f09ed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6224" name="name21436783f8f0c29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66783f8f0c29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769"/>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8769"/>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8769"/>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8769"/>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8769"/>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9265332" name="name49846783f8f0cff8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1696783f8f0cff7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18779508" name="name42076783f8f0de0db"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3216783f8f0de0d7"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0640" name="name72846783f8f0e3b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26783f8f0e3b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2136783f8f0e4641" w:history="1">
              <w:r>
                <w:rPr>
                  <w:rStyle w:val="DefaultParagraphFontPHPDOCX"/>
                  <w:b/>
                  <w:bCs/>
                  <w:color w:val="0000FF"/>
                  <w:position w:val="-2"/>
                  <w:sz w:val="20"/>
                  <w:szCs w:val="20"/>
                  <w:u w:val="none"/>
                </w:rPr>
                <w:t xml:space="preserve">Par. 2.17.1.</w:t>
              </w:r>
            </w:hyperlink>
          </w:p>
          <w:p>
            <w:pPr>
              <w:numPr>
                <w:ilvl w:val="0"/>
                <w:numId w:val="876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06582" name="name72696783f8f0f083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296783f8f0f08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1462449" name="name13996783f8f10332c"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5676783f8f1033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55162" name="name59106783f8f10b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46783f8f10bd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8016783f8f10d3d8" w:history="1">
              <w:r>
                <w:rPr>
                  <w:rStyle w:val="DefaultParagraphFontPHPDOCX"/>
                  <w:b/>
                  <w:bCs/>
                  <w:color w:val="0000FF"/>
                  <w:position w:val="-2"/>
                  <w:sz w:val="20"/>
                  <w:szCs w:val="20"/>
                  <w:u w:val="none"/>
                </w:rPr>
                <w:t xml:space="preserve">(ST_01).</w:t>
              </w:r>
            </w:hyperlink>
          </w:p>
          <w:p>
            <w:pPr>
              <w:numPr>
                <w:ilvl w:val="0"/>
                <w:numId w:val="87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59802" name="name59986783f8f118c9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1236783f8f118c9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72145" name="name46096783f8f1240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46783f8f1240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5268410" name="name42026783f8f12be2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216783f8f12be2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7292802" name="name11366783f8f13be91"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17946783f8f13be8c"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10827833" name="name22946783f8f14973f"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12736783f8f149739"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8771"/>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877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877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77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1466632" name="name29866783f8f153fd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1566783f8f153fd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2576783f8f15531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13036783f8f155eb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9586" name="name28216783f8f15f1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76783f8f15f1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069551" name="name57176783f8f165c5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5356783f8f165c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9321189" name="name41006783f8f16bb8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5466783f8f16bb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3097989" name="name86186783f8f175d4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1006783f8f175d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9880272" name="name91866783f8f18a331"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2146783f8f18a32c"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4423849" name="name89036783f8f191e16"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9976783f8f191e11"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1946783f8f19266f"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336253" name="name68296783f8f1a18b3"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2206783f8f1a18a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69119000" name="name33346783f8f1aa709"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4116783f8f1aa7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6656513" name="name50226783f8f1ba1bd"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3776783f8f1ba1b8"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8767785" name="name17636783f8f1d29a0"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12306783f8f1d299c"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17594151" name="name77576783f8f1e2da5"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8906783f8f1e2da0"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14278273" name="name47886783f8f1ee95a"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4206783f8f1ee955"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192109" name="name16426783f8f204ab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9826783f8f204a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830701" name="name69966783f8f210f0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0766783f8f210f0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0760303" w:name="result_box"/>
                <w:bookmarkEnd w:id="80760303"/>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07921" w:name="result_box"/>
                <w:bookmarkEnd w:id="4307921"/>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8867362" w:name="result_box"/>
                <w:bookmarkEnd w:id="18867362"/>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334675" name="name14156783f8f221a51"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96826783f8f221a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234068" name="name95256783f8f22ae1c"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0056783f8f22ae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3671" name="name84076783f8f2373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46783f8f2373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See </w:t>
            </w:r>
            <w:hyperlink r:id="rId41956783f8f237d8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796865" name="name25896783f8f247e6f"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82276783f8f247e6a"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26748775" name="name22266783f8f25a52f"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6696783f8f25a52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8522792" name="name38596783f8f269073"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39116783f8f26906e"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50570" name="name69486783f8f26fe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96783f8f26f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6992" name="name17686783f8f282e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06783f8f282e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35218923" name="name61506783f8f290c35"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3636783f8f290c31"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3758760" name="name48766783f8f29a668"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66606783f8f29a66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219308" name="name57106783f8f2a8621"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0236783f8f2a861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23829418" name="name74216783f8f2b2522"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3756783f8f2b251d"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8193773" name="name70906783f8f2ba88d"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0096783f8f2ba88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1052215" name="name68176783f8f2cb3c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256783f8f2cb3c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3320282" name="name84616783f8f2d4e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166783f8f2d4e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7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6928807" name="name23306783f8f2e63a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6866783f8f2e639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5313" name="name53916783f8f2ee9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96783f8f2ee9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3810584" name="name55626783f8f306c85"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2426783f8f306c8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153795" name="name29046783f8f3161d5"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8136783f8f3161d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7852" name="name61006783f8f322b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86783f8f322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0449504" name="name58216783f8f32d4c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0606783f8f32d4b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01113" name="name99256783f8f341f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16783f8f341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89128526" name="name64916783f8f34e82a"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83356783f8f34e825"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0963953" w:name="result_box"/>
            <w:bookmarkEnd w:id="9096395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876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1714381" name="name19626783f8f35ce85"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10666783f8f35ce8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3724487" name="name17326783f8f363bb9"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5136783f8f363bb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05866" name="name62966783f8f378097"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1596783f8f37809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73164204" name="name46286783f8f37de7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8046783f8f37de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966783f8f37e85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5130981" name="name91156783f8f3872ce"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64436783f8f3872c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1097181" name="name64576783f8f38df59"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1356783f8f38df5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325664" name="name17826783f8f3946f5"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53326783f8f3946f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6141670" name="name62376783f8f39e2c1"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23326783f8f39e2b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102378" name="name64846783f8f3a9105"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1966783f8f3a91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9751897" name="name13436783f8f3b5a54"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96216783f8f3b5a4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2090857" name="name71386783f8f3bcce5"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9116783f8f3bcc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9372509" name="name89366783f8f3c452b"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12636783f8f3c452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544281" name="name71246783f8f3cb556"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19806783f8f3cb55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5275168" name="name25466783f8f3d3bdf"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9236783f8f3d3bd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3156510" name="name71466783f8f3da8ee"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74196783f8f3da8e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0809696" name="name80946783f8f3e17d0"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8256783f8f3e17c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660594" name="name18616783f8f3e82e5"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7886783f8f3e82e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46347750" name="name73326783f8f3eefa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3606783f8f3eefa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5976783f8f3f1790"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267685" name="name39946783f8f4071a7"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1066783f8f4071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728601" name="name15526783f8f40f6bc"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2316783f8f40f6b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84488751" name="name29166783f8f41bbad"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5396783f8f41bba8"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17738" name="name12836783f8f421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46783f8f421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Refer to </w:t>
            </w:r>
            <w:hyperlink r:id="rId89176783f8f42293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185542" name="name66846783f8f42fed6"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25786783f8f42fed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211865" name="name41476783f8f4380a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5196783f8f4380a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66090" name="name18996783f8f43ed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66783f8f43ed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Refer to </w:t>
            </w:r>
            <w:hyperlink r:id="rId74526783f8f43f77d"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452476" name="name73106783f8f44e60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1996783f8f44e60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128491" name="name41046783f8f458f7e"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53326783f8f458f7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10822264" name="name54596783f8f46959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4006783f8f46958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99389301" w:name="__mcenew"/>
            <w:bookmarkEnd w:id="99389301"/>
            <w:r>
              <w:rPr>
                <w:position w:val="-226"/>
              </w:rPr>
              <w:drawing>
                <wp:inline distT="0" distB="0" distL="0" distR="0">
                  <wp:extent cx="2239200" cy="1483200"/>
                  <wp:effectExtent b="0" l="0" r="0" t="0"/>
                  <wp:docPr id="34019877" name="name37136783f8f478916"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25286783f8f47891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3464661" name="name17376783f8f47fc58"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1106783f8f47fc5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052962" name="name81516783f8f49197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7456783f8f4919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35165" name="name27646783f8f4985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16783f8f498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269310" name="name54486783f8f49ffb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196783f8f49ff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45543" name="name91706783f8f4a6ed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1716783f8f4a6e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3297058" name="name48946783f8f4aff9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3086783f8f4aff9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029852" name="name45286783f8f4b942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2706783f8f4b942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5778107" name="name12656783f8f4c226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6716783f8f4c225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190329" name="name77146783f8f4cbc11"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6666783f8f4cbc0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434712" name="name78006783f8f4da253"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7436783f8f4da24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05235" name="name38206783f8f4e0a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06783f8f4e0a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Refer to </w:t>
            </w:r>
            <w:hyperlink r:id="rId40156783f8f4e14c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932402" name="name18806783f8f4e84dc"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6706783f8f4e84d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065139" name="name22286783f8f5017ff"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5326783f8f5017f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3046909" name="name57996783f8f50c2fd"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7516783f8f50c2f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143784" name="name17906783f8f5265d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8986783f8f5265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428620" name="name76456783f8f530b5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3436783f8f530b5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8754624" name="name85786783f8f53724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4526783f8f53724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9983564" name="name55326783f8f53d87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076783f8f53d87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8950847" name="name90066783f8f5440e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2236783f8f5440e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5417490" name="name11976783f8f54e8b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206783f8f54e8b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656997" name="name50156783f8f55f5af"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3716783f8f55f5a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66826352" name="name97806783f8f56a13b"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85956783f8f56a13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610955" name="name15416783f8f57480a"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72376783f8f57480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190313" name="name62486783f8f58189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8156783f8f58188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3098387" name="name98626783f8f58f00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076783f8f58effd"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77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1016783f8f590aa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77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313132" name="name74386783f8f5a0dd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4876783f8f5a0d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3597" name="name90006783f8f5ab07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436783f8f5ab0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67959" name="name69986783f8f5b298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6846783f8f5b29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82029" name="name55206783f8f5ba1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783f8f5ba1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Refer to </w:t>
            </w:r>
            <w:hyperlink r:id="rId61866783f8f5bab0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96829" name="name99456783f8f5c284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5806783f8f5c28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82184" name="name89586783f8f5ca5b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5286783f8f5ca5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925265" name="name16826783f8f5d63b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4486783f8f5d63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332994" name="name79456783f8f5de26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9026783f8f5de2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8516783f8f5e0c7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3256783f8f5e166c"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877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877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877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877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877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97316" name="name35226783f8f5ebc9f"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6596783f8f5ebc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87983993" name="name27726783f8f60441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3346783f8f604410"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59147" name="name43986783f8f60a3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76783f8f60a3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4196783f8f60b64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363272" name="name20366783f8f61254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446783f8f6125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877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877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358329" name="name15066783f8f61b06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1046783f8f61b0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877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877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877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008250" name="name87736783f8f62379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2116783f8f6237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877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210934" name="name17306783f8f629f0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2316783f8f629f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877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028821" name="name89256783f8f63074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6196783f8f6307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67230" name="name57696783f8f6372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26783f8f637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876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13068877" name="name86856783f8f644ed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3086783f8f644ed5"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777">
    <w:multiLevelType w:val="hybridMultilevel"/>
    <w:lvl w:ilvl="0" w:tplc="14212251">
      <w:start w:val="1"/>
      <w:numFmt w:val="decimal"/>
      <w:lvlText w:val="%1."/>
      <w:lvlJc w:val="left"/>
      <w:pPr>
        <w:ind w:left="720" w:hanging="360"/>
      </w:pPr>
    </w:lvl>
    <w:lvl w:ilvl="1" w:tplc="14212251" w:tentative="1">
      <w:start w:val="1"/>
      <w:numFmt w:val="lowerLetter"/>
      <w:lvlText w:val="%2."/>
      <w:lvlJc w:val="left"/>
      <w:pPr>
        <w:ind w:left="1440" w:hanging="360"/>
      </w:pPr>
    </w:lvl>
    <w:lvl w:ilvl="2" w:tplc="14212251" w:tentative="1">
      <w:start w:val="1"/>
      <w:numFmt w:val="lowerRoman"/>
      <w:lvlText w:val="%3."/>
      <w:lvlJc w:val="right"/>
      <w:pPr>
        <w:ind w:left="2160" w:hanging="180"/>
      </w:pPr>
    </w:lvl>
    <w:lvl w:ilvl="3" w:tplc="14212251" w:tentative="1">
      <w:start w:val="1"/>
      <w:numFmt w:val="decimal"/>
      <w:lvlText w:val="%4."/>
      <w:lvlJc w:val="left"/>
      <w:pPr>
        <w:ind w:left="2880" w:hanging="360"/>
      </w:pPr>
    </w:lvl>
    <w:lvl w:ilvl="4" w:tplc="14212251" w:tentative="1">
      <w:start w:val="1"/>
      <w:numFmt w:val="lowerLetter"/>
      <w:lvlText w:val="%5."/>
      <w:lvlJc w:val="left"/>
      <w:pPr>
        <w:ind w:left="3600" w:hanging="360"/>
      </w:pPr>
    </w:lvl>
    <w:lvl w:ilvl="5" w:tplc="14212251" w:tentative="1">
      <w:start w:val="1"/>
      <w:numFmt w:val="lowerRoman"/>
      <w:lvlText w:val="%6."/>
      <w:lvlJc w:val="right"/>
      <w:pPr>
        <w:ind w:left="4320" w:hanging="180"/>
      </w:pPr>
    </w:lvl>
    <w:lvl w:ilvl="6" w:tplc="14212251" w:tentative="1">
      <w:start w:val="1"/>
      <w:numFmt w:val="decimal"/>
      <w:lvlText w:val="%7."/>
      <w:lvlJc w:val="left"/>
      <w:pPr>
        <w:ind w:left="5040" w:hanging="360"/>
      </w:pPr>
    </w:lvl>
    <w:lvl w:ilvl="7" w:tplc="14212251" w:tentative="1">
      <w:start w:val="1"/>
      <w:numFmt w:val="lowerLetter"/>
      <w:lvlText w:val="%8."/>
      <w:lvlJc w:val="left"/>
      <w:pPr>
        <w:ind w:left="5760" w:hanging="360"/>
      </w:pPr>
    </w:lvl>
    <w:lvl w:ilvl="8" w:tplc="14212251" w:tentative="1">
      <w:start w:val="1"/>
      <w:numFmt w:val="lowerRoman"/>
      <w:lvlText w:val="%9."/>
      <w:lvlJc w:val="right"/>
      <w:pPr>
        <w:ind w:left="6480" w:hanging="180"/>
      </w:pPr>
    </w:lvl>
  </w:abstractNum>
  <w:abstractNum w:abstractNumId="8776">
    <w:multiLevelType w:val="hybridMultilevel"/>
    <w:lvl w:ilvl="0" w:tplc="30108060">
      <w:start w:val="1"/>
      <w:numFmt w:val="decimal"/>
      <w:lvlText w:val="%1."/>
      <w:lvlJc w:val="left"/>
      <w:pPr>
        <w:ind w:left="720" w:hanging="360"/>
      </w:pPr>
    </w:lvl>
    <w:lvl w:ilvl="1" w:tplc="30108060" w:tentative="1">
      <w:start w:val="1"/>
      <w:numFmt w:val="lowerLetter"/>
      <w:lvlText w:val="%2."/>
      <w:lvlJc w:val="left"/>
      <w:pPr>
        <w:ind w:left="1440" w:hanging="360"/>
      </w:pPr>
    </w:lvl>
    <w:lvl w:ilvl="2" w:tplc="30108060" w:tentative="1">
      <w:start w:val="1"/>
      <w:numFmt w:val="lowerRoman"/>
      <w:lvlText w:val="%3."/>
      <w:lvlJc w:val="right"/>
      <w:pPr>
        <w:ind w:left="2160" w:hanging="180"/>
      </w:pPr>
    </w:lvl>
    <w:lvl w:ilvl="3" w:tplc="30108060" w:tentative="1">
      <w:start w:val="1"/>
      <w:numFmt w:val="decimal"/>
      <w:lvlText w:val="%4."/>
      <w:lvlJc w:val="left"/>
      <w:pPr>
        <w:ind w:left="2880" w:hanging="360"/>
      </w:pPr>
    </w:lvl>
    <w:lvl w:ilvl="4" w:tplc="30108060" w:tentative="1">
      <w:start w:val="1"/>
      <w:numFmt w:val="lowerLetter"/>
      <w:lvlText w:val="%5."/>
      <w:lvlJc w:val="left"/>
      <w:pPr>
        <w:ind w:left="3600" w:hanging="360"/>
      </w:pPr>
    </w:lvl>
    <w:lvl w:ilvl="5" w:tplc="30108060" w:tentative="1">
      <w:start w:val="1"/>
      <w:numFmt w:val="lowerRoman"/>
      <w:lvlText w:val="%6."/>
      <w:lvlJc w:val="right"/>
      <w:pPr>
        <w:ind w:left="4320" w:hanging="180"/>
      </w:pPr>
    </w:lvl>
    <w:lvl w:ilvl="6" w:tplc="30108060" w:tentative="1">
      <w:start w:val="1"/>
      <w:numFmt w:val="decimal"/>
      <w:lvlText w:val="%7."/>
      <w:lvlJc w:val="left"/>
      <w:pPr>
        <w:ind w:left="5040" w:hanging="360"/>
      </w:pPr>
    </w:lvl>
    <w:lvl w:ilvl="7" w:tplc="30108060" w:tentative="1">
      <w:start w:val="1"/>
      <w:numFmt w:val="lowerLetter"/>
      <w:lvlText w:val="%8."/>
      <w:lvlJc w:val="left"/>
      <w:pPr>
        <w:ind w:left="5760" w:hanging="360"/>
      </w:pPr>
    </w:lvl>
    <w:lvl w:ilvl="8" w:tplc="30108060" w:tentative="1">
      <w:start w:val="1"/>
      <w:numFmt w:val="lowerRoman"/>
      <w:lvlText w:val="%9."/>
      <w:lvlJc w:val="right"/>
      <w:pPr>
        <w:ind w:left="6480" w:hanging="180"/>
      </w:pPr>
    </w:lvl>
  </w:abstractNum>
  <w:abstractNum w:abstractNumId="8775">
    <w:multiLevelType w:val="hybridMultilevel"/>
    <w:lvl w:ilvl="0" w:tplc="67979882">
      <w:start w:val="1"/>
      <w:numFmt w:val="decimal"/>
      <w:lvlText w:val="%1."/>
      <w:lvlJc w:val="left"/>
      <w:pPr>
        <w:ind w:left="720" w:hanging="360"/>
      </w:pPr>
    </w:lvl>
    <w:lvl w:ilvl="1" w:tplc="67979882" w:tentative="1">
      <w:start w:val="1"/>
      <w:numFmt w:val="lowerLetter"/>
      <w:lvlText w:val="%2."/>
      <w:lvlJc w:val="left"/>
      <w:pPr>
        <w:ind w:left="1440" w:hanging="360"/>
      </w:pPr>
    </w:lvl>
    <w:lvl w:ilvl="2" w:tplc="67979882" w:tentative="1">
      <w:start w:val="1"/>
      <w:numFmt w:val="lowerRoman"/>
      <w:lvlText w:val="%3."/>
      <w:lvlJc w:val="right"/>
      <w:pPr>
        <w:ind w:left="2160" w:hanging="180"/>
      </w:pPr>
    </w:lvl>
    <w:lvl w:ilvl="3" w:tplc="67979882" w:tentative="1">
      <w:start w:val="1"/>
      <w:numFmt w:val="decimal"/>
      <w:lvlText w:val="%4."/>
      <w:lvlJc w:val="left"/>
      <w:pPr>
        <w:ind w:left="2880" w:hanging="360"/>
      </w:pPr>
    </w:lvl>
    <w:lvl w:ilvl="4" w:tplc="67979882" w:tentative="1">
      <w:start w:val="1"/>
      <w:numFmt w:val="lowerLetter"/>
      <w:lvlText w:val="%5."/>
      <w:lvlJc w:val="left"/>
      <w:pPr>
        <w:ind w:left="3600" w:hanging="360"/>
      </w:pPr>
    </w:lvl>
    <w:lvl w:ilvl="5" w:tplc="67979882" w:tentative="1">
      <w:start w:val="1"/>
      <w:numFmt w:val="lowerRoman"/>
      <w:lvlText w:val="%6."/>
      <w:lvlJc w:val="right"/>
      <w:pPr>
        <w:ind w:left="4320" w:hanging="180"/>
      </w:pPr>
    </w:lvl>
    <w:lvl w:ilvl="6" w:tplc="67979882" w:tentative="1">
      <w:start w:val="1"/>
      <w:numFmt w:val="decimal"/>
      <w:lvlText w:val="%7."/>
      <w:lvlJc w:val="left"/>
      <w:pPr>
        <w:ind w:left="5040" w:hanging="360"/>
      </w:pPr>
    </w:lvl>
    <w:lvl w:ilvl="7" w:tplc="67979882" w:tentative="1">
      <w:start w:val="1"/>
      <w:numFmt w:val="lowerLetter"/>
      <w:lvlText w:val="%8."/>
      <w:lvlJc w:val="left"/>
      <w:pPr>
        <w:ind w:left="5760" w:hanging="360"/>
      </w:pPr>
    </w:lvl>
    <w:lvl w:ilvl="8" w:tplc="67979882" w:tentative="1">
      <w:start w:val="1"/>
      <w:numFmt w:val="lowerRoman"/>
      <w:lvlText w:val="%9."/>
      <w:lvlJc w:val="right"/>
      <w:pPr>
        <w:ind w:left="6480" w:hanging="180"/>
      </w:pPr>
    </w:lvl>
  </w:abstractNum>
  <w:abstractNum w:abstractNumId="8774">
    <w:multiLevelType w:val="hybridMultilevel"/>
    <w:lvl w:ilvl="0" w:tplc="71869964">
      <w:start w:val="1"/>
      <w:numFmt w:val="decimal"/>
      <w:lvlText w:val="%1."/>
      <w:lvlJc w:val="left"/>
      <w:pPr>
        <w:ind w:left="720" w:hanging="360"/>
      </w:pPr>
    </w:lvl>
    <w:lvl w:ilvl="1" w:tplc="71869964" w:tentative="1">
      <w:start w:val="1"/>
      <w:numFmt w:val="lowerLetter"/>
      <w:lvlText w:val="%2."/>
      <w:lvlJc w:val="left"/>
      <w:pPr>
        <w:ind w:left="1440" w:hanging="360"/>
      </w:pPr>
    </w:lvl>
    <w:lvl w:ilvl="2" w:tplc="71869964" w:tentative="1">
      <w:start w:val="1"/>
      <w:numFmt w:val="lowerRoman"/>
      <w:lvlText w:val="%3."/>
      <w:lvlJc w:val="right"/>
      <w:pPr>
        <w:ind w:left="2160" w:hanging="180"/>
      </w:pPr>
    </w:lvl>
    <w:lvl w:ilvl="3" w:tplc="71869964" w:tentative="1">
      <w:start w:val="1"/>
      <w:numFmt w:val="decimal"/>
      <w:lvlText w:val="%4."/>
      <w:lvlJc w:val="left"/>
      <w:pPr>
        <w:ind w:left="2880" w:hanging="360"/>
      </w:pPr>
    </w:lvl>
    <w:lvl w:ilvl="4" w:tplc="71869964" w:tentative="1">
      <w:start w:val="1"/>
      <w:numFmt w:val="lowerLetter"/>
      <w:lvlText w:val="%5."/>
      <w:lvlJc w:val="left"/>
      <w:pPr>
        <w:ind w:left="3600" w:hanging="360"/>
      </w:pPr>
    </w:lvl>
    <w:lvl w:ilvl="5" w:tplc="71869964" w:tentative="1">
      <w:start w:val="1"/>
      <w:numFmt w:val="lowerRoman"/>
      <w:lvlText w:val="%6."/>
      <w:lvlJc w:val="right"/>
      <w:pPr>
        <w:ind w:left="4320" w:hanging="180"/>
      </w:pPr>
    </w:lvl>
    <w:lvl w:ilvl="6" w:tplc="71869964" w:tentative="1">
      <w:start w:val="1"/>
      <w:numFmt w:val="decimal"/>
      <w:lvlText w:val="%7."/>
      <w:lvlJc w:val="left"/>
      <w:pPr>
        <w:ind w:left="5040" w:hanging="360"/>
      </w:pPr>
    </w:lvl>
    <w:lvl w:ilvl="7" w:tplc="71869964" w:tentative="1">
      <w:start w:val="1"/>
      <w:numFmt w:val="lowerLetter"/>
      <w:lvlText w:val="%8."/>
      <w:lvlJc w:val="left"/>
      <w:pPr>
        <w:ind w:left="5760" w:hanging="360"/>
      </w:pPr>
    </w:lvl>
    <w:lvl w:ilvl="8" w:tplc="71869964" w:tentative="1">
      <w:start w:val="1"/>
      <w:numFmt w:val="lowerRoman"/>
      <w:lvlText w:val="%9."/>
      <w:lvlJc w:val="right"/>
      <w:pPr>
        <w:ind w:left="6480" w:hanging="180"/>
      </w:pPr>
    </w:lvl>
  </w:abstractNum>
  <w:abstractNum w:abstractNumId="8773">
    <w:multiLevelType w:val="hybridMultilevel"/>
    <w:lvl w:ilvl="0" w:tplc="56308235">
      <w:start w:val="1"/>
      <w:numFmt w:val="decimal"/>
      <w:lvlText w:val="%1."/>
      <w:lvlJc w:val="left"/>
      <w:pPr>
        <w:ind w:left="720" w:hanging="360"/>
      </w:pPr>
    </w:lvl>
    <w:lvl w:ilvl="1" w:tplc="56308235" w:tentative="1">
      <w:start w:val="1"/>
      <w:numFmt w:val="lowerLetter"/>
      <w:lvlText w:val="%2."/>
      <w:lvlJc w:val="left"/>
      <w:pPr>
        <w:ind w:left="1440" w:hanging="360"/>
      </w:pPr>
    </w:lvl>
    <w:lvl w:ilvl="2" w:tplc="56308235" w:tentative="1">
      <w:start w:val="1"/>
      <w:numFmt w:val="lowerRoman"/>
      <w:lvlText w:val="%3."/>
      <w:lvlJc w:val="right"/>
      <w:pPr>
        <w:ind w:left="2160" w:hanging="180"/>
      </w:pPr>
    </w:lvl>
    <w:lvl w:ilvl="3" w:tplc="56308235" w:tentative="1">
      <w:start w:val="1"/>
      <w:numFmt w:val="decimal"/>
      <w:lvlText w:val="%4."/>
      <w:lvlJc w:val="left"/>
      <w:pPr>
        <w:ind w:left="2880" w:hanging="360"/>
      </w:pPr>
    </w:lvl>
    <w:lvl w:ilvl="4" w:tplc="56308235" w:tentative="1">
      <w:start w:val="1"/>
      <w:numFmt w:val="lowerLetter"/>
      <w:lvlText w:val="%5."/>
      <w:lvlJc w:val="left"/>
      <w:pPr>
        <w:ind w:left="3600" w:hanging="360"/>
      </w:pPr>
    </w:lvl>
    <w:lvl w:ilvl="5" w:tplc="56308235" w:tentative="1">
      <w:start w:val="1"/>
      <w:numFmt w:val="lowerRoman"/>
      <w:lvlText w:val="%6."/>
      <w:lvlJc w:val="right"/>
      <w:pPr>
        <w:ind w:left="4320" w:hanging="180"/>
      </w:pPr>
    </w:lvl>
    <w:lvl w:ilvl="6" w:tplc="56308235" w:tentative="1">
      <w:start w:val="1"/>
      <w:numFmt w:val="decimal"/>
      <w:lvlText w:val="%7."/>
      <w:lvlJc w:val="left"/>
      <w:pPr>
        <w:ind w:left="5040" w:hanging="360"/>
      </w:pPr>
    </w:lvl>
    <w:lvl w:ilvl="7" w:tplc="56308235" w:tentative="1">
      <w:start w:val="1"/>
      <w:numFmt w:val="lowerLetter"/>
      <w:lvlText w:val="%8."/>
      <w:lvlJc w:val="left"/>
      <w:pPr>
        <w:ind w:left="5760" w:hanging="360"/>
      </w:pPr>
    </w:lvl>
    <w:lvl w:ilvl="8" w:tplc="56308235" w:tentative="1">
      <w:start w:val="1"/>
      <w:numFmt w:val="lowerRoman"/>
      <w:lvlText w:val="%9."/>
      <w:lvlJc w:val="right"/>
      <w:pPr>
        <w:ind w:left="6480" w:hanging="180"/>
      </w:pPr>
    </w:lvl>
  </w:abstractNum>
  <w:abstractNum w:abstractNumId="8772">
    <w:multiLevelType w:val="hybridMultilevel"/>
    <w:lvl w:ilvl="0" w:tplc="72908464">
      <w:start w:val="1"/>
      <w:numFmt w:val="decimal"/>
      <w:lvlText w:val="%1."/>
      <w:lvlJc w:val="left"/>
      <w:pPr>
        <w:ind w:left="720" w:hanging="360"/>
      </w:pPr>
    </w:lvl>
    <w:lvl w:ilvl="1" w:tplc="72908464" w:tentative="1">
      <w:start w:val="1"/>
      <w:numFmt w:val="lowerLetter"/>
      <w:lvlText w:val="%2."/>
      <w:lvlJc w:val="left"/>
      <w:pPr>
        <w:ind w:left="1440" w:hanging="360"/>
      </w:pPr>
    </w:lvl>
    <w:lvl w:ilvl="2" w:tplc="72908464" w:tentative="1">
      <w:start w:val="1"/>
      <w:numFmt w:val="lowerRoman"/>
      <w:lvlText w:val="%3."/>
      <w:lvlJc w:val="right"/>
      <w:pPr>
        <w:ind w:left="2160" w:hanging="180"/>
      </w:pPr>
    </w:lvl>
    <w:lvl w:ilvl="3" w:tplc="72908464" w:tentative="1">
      <w:start w:val="1"/>
      <w:numFmt w:val="decimal"/>
      <w:lvlText w:val="%4."/>
      <w:lvlJc w:val="left"/>
      <w:pPr>
        <w:ind w:left="2880" w:hanging="360"/>
      </w:pPr>
    </w:lvl>
    <w:lvl w:ilvl="4" w:tplc="72908464" w:tentative="1">
      <w:start w:val="1"/>
      <w:numFmt w:val="lowerLetter"/>
      <w:lvlText w:val="%5."/>
      <w:lvlJc w:val="left"/>
      <w:pPr>
        <w:ind w:left="3600" w:hanging="360"/>
      </w:pPr>
    </w:lvl>
    <w:lvl w:ilvl="5" w:tplc="72908464" w:tentative="1">
      <w:start w:val="1"/>
      <w:numFmt w:val="lowerRoman"/>
      <w:lvlText w:val="%6."/>
      <w:lvlJc w:val="right"/>
      <w:pPr>
        <w:ind w:left="4320" w:hanging="180"/>
      </w:pPr>
    </w:lvl>
    <w:lvl w:ilvl="6" w:tplc="72908464" w:tentative="1">
      <w:start w:val="1"/>
      <w:numFmt w:val="decimal"/>
      <w:lvlText w:val="%7."/>
      <w:lvlJc w:val="left"/>
      <w:pPr>
        <w:ind w:left="5040" w:hanging="360"/>
      </w:pPr>
    </w:lvl>
    <w:lvl w:ilvl="7" w:tplc="72908464" w:tentative="1">
      <w:start w:val="1"/>
      <w:numFmt w:val="lowerLetter"/>
      <w:lvlText w:val="%8."/>
      <w:lvlJc w:val="left"/>
      <w:pPr>
        <w:ind w:left="5760" w:hanging="360"/>
      </w:pPr>
    </w:lvl>
    <w:lvl w:ilvl="8" w:tplc="72908464" w:tentative="1">
      <w:start w:val="1"/>
      <w:numFmt w:val="lowerRoman"/>
      <w:lvlText w:val="%9."/>
      <w:lvlJc w:val="right"/>
      <w:pPr>
        <w:ind w:left="6480" w:hanging="180"/>
      </w:pPr>
    </w:lvl>
  </w:abstractNum>
  <w:abstractNum w:abstractNumId="8771">
    <w:multiLevelType w:val="hybridMultilevel"/>
    <w:lvl w:ilvl="0" w:tplc="30853794">
      <w:start w:val="1"/>
      <w:numFmt w:val="decimal"/>
      <w:lvlText w:val="%1."/>
      <w:lvlJc w:val="left"/>
      <w:pPr>
        <w:ind w:left="720" w:hanging="360"/>
      </w:pPr>
    </w:lvl>
    <w:lvl w:ilvl="1" w:tplc="30853794" w:tentative="1">
      <w:start w:val="1"/>
      <w:numFmt w:val="lowerLetter"/>
      <w:lvlText w:val="%2."/>
      <w:lvlJc w:val="left"/>
      <w:pPr>
        <w:ind w:left="1440" w:hanging="360"/>
      </w:pPr>
    </w:lvl>
    <w:lvl w:ilvl="2" w:tplc="30853794" w:tentative="1">
      <w:start w:val="1"/>
      <w:numFmt w:val="lowerRoman"/>
      <w:lvlText w:val="%3."/>
      <w:lvlJc w:val="right"/>
      <w:pPr>
        <w:ind w:left="2160" w:hanging="180"/>
      </w:pPr>
    </w:lvl>
    <w:lvl w:ilvl="3" w:tplc="30853794" w:tentative="1">
      <w:start w:val="1"/>
      <w:numFmt w:val="decimal"/>
      <w:lvlText w:val="%4."/>
      <w:lvlJc w:val="left"/>
      <w:pPr>
        <w:ind w:left="2880" w:hanging="360"/>
      </w:pPr>
    </w:lvl>
    <w:lvl w:ilvl="4" w:tplc="30853794" w:tentative="1">
      <w:start w:val="1"/>
      <w:numFmt w:val="lowerLetter"/>
      <w:lvlText w:val="%5."/>
      <w:lvlJc w:val="left"/>
      <w:pPr>
        <w:ind w:left="3600" w:hanging="360"/>
      </w:pPr>
    </w:lvl>
    <w:lvl w:ilvl="5" w:tplc="30853794" w:tentative="1">
      <w:start w:val="1"/>
      <w:numFmt w:val="lowerRoman"/>
      <w:lvlText w:val="%6."/>
      <w:lvlJc w:val="right"/>
      <w:pPr>
        <w:ind w:left="4320" w:hanging="180"/>
      </w:pPr>
    </w:lvl>
    <w:lvl w:ilvl="6" w:tplc="30853794" w:tentative="1">
      <w:start w:val="1"/>
      <w:numFmt w:val="decimal"/>
      <w:lvlText w:val="%7."/>
      <w:lvlJc w:val="left"/>
      <w:pPr>
        <w:ind w:left="5040" w:hanging="360"/>
      </w:pPr>
    </w:lvl>
    <w:lvl w:ilvl="7" w:tplc="30853794" w:tentative="1">
      <w:start w:val="1"/>
      <w:numFmt w:val="lowerLetter"/>
      <w:lvlText w:val="%8."/>
      <w:lvlJc w:val="left"/>
      <w:pPr>
        <w:ind w:left="5760" w:hanging="360"/>
      </w:pPr>
    </w:lvl>
    <w:lvl w:ilvl="8" w:tplc="30853794" w:tentative="1">
      <w:start w:val="1"/>
      <w:numFmt w:val="lowerRoman"/>
      <w:lvlText w:val="%9."/>
      <w:lvlJc w:val="right"/>
      <w:pPr>
        <w:ind w:left="6480" w:hanging="180"/>
      </w:pPr>
    </w:lvl>
  </w:abstractNum>
  <w:abstractNum w:abstractNumId="8770">
    <w:multiLevelType w:val="hybridMultilevel"/>
    <w:lvl w:ilvl="0" w:tplc="93633772">
      <w:start w:val="1"/>
      <w:numFmt w:val="decimal"/>
      <w:lvlText w:val="%1."/>
      <w:lvlJc w:val="left"/>
      <w:pPr>
        <w:ind w:left="720" w:hanging="360"/>
      </w:pPr>
    </w:lvl>
    <w:lvl w:ilvl="1" w:tplc="93633772" w:tentative="1">
      <w:start w:val="1"/>
      <w:numFmt w:val="lowerLetter"/>
      <w:lvlText w:val="%2."/>
      <w:lvlJc w:val="left"/>
      <w:pPr>
        <w:ind w:left="1440" w:hanging="360"/>
      </w:pPr>
    </w:lvl>
    <w:lvl w:ilvl="2" w:tplc="93633772" w:tentative="1">
      <w:start w:val="1"/>
      <w:numFmt w:val="lowerRoman"/>
      <w:lvlText w:val="%3."/>
      <w:lvlJc w:val="right"/>
      <w:pPr>
        <w:ind w:left="2160" w:hanging="180"/>
      </w:pPr>
    </w:lvl>
    <w:lvl w:ilvl="3" w:tplc="93633772" w:tentative="1">
      <w:start w:val="1"/>
      <w:numFmt w:val="decimal"/>
      <w:lvlText w:val="%4."/>
      <w:lvlJc w:val="left"/>
      <w:pPr>
        <w:ind w:left="2880" w:hanging="360"/>
      </w:pPr>
    </w:lvl>
    <w:lvl w:ilvl="4" w:tplc="93633772" w:tentative="1">
      <w:start w:val="1"/>
      <w:numFmt w:val="lowerLetter"/>
      <w:lvlText w:val="%5."/>
      <w:lvlJc w:val="left"/>
      <w:pPr>
        <w:ind w:left="3600" w:hanging="360"/>
      </w:pPr>
    </w:lvl>
    <w:lvl w:ilvl="5" w:tplc="93633772" w:tentative="1">
      <w:start w:val="1"/>
      <w:numFmt w:val="lowerRoman"/>
      <w:lvlText w:val="%6."/>
      <w:lvlJc w:val="right"/>
      <w:pPr>
        <w:ind w:left="4320" w:hanging="180"/>
      </w:pPr>
    </w:lvl>
    <w:lvl w:ilvl="6" w:tplc="93633772" w:tentative="1">
      <w:start w:val="1"/>
      <w:numFmt w:val="decimal"/>
      <w:lvlText w:val="%7."/>
      <w:lvlJc w:val="left"/>
      <w:pPr>
        <w:ind w:left="5040" w:hanging="360"/>
      </w:pPr>
    </w:lvl>
    <w:lvl w:ilvl="7" w:tplc="93633772" w:tentative="1">
      <w:start w:val="1"/>
      <w:numFmt w:val="lowerLetter"/>
      <w:lvlText w:val="%8."/>
      <w:lvlJc w:val="left"/>
      <w:pPr>
        <w:ind w:left="5760" w:hanging="360"/>
      </w:pPr>
    </w:lvl>
    <w:lvl w:ilvl="8" w:tplc="93633772" w:tentative="1">
      <w:start w:val="1"/>
      <w:numFmt w:val="lowerRoman"/>
      <w:lvlText w:val="%9."/>
      <w:lvlJc w:val="right"/>
      <w:pPr>
        <w:ind w:left="6480" w:hanging="180"/>
      </w:pPr>
    </w:lvl>
  </w:abstractNum>
  <w:abstractNum w:abstractNumId="8769">
    <w:multiLevelType w:val="hybridMultilevel"/>
    <w:lvl w:ilvl="0" w:tplc="517341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769">
    <w:abstractNumId w:val="8769"/>
  </w:num>
  <w:num w:numId="8770">
    <w:abstractNumId w:val="8770"/>
  </w:num>
  <w:num w:numId="8771">
    <w:abstractNumId w:val="8771"/>
  </w:num>
  <w:num w:numId="8772">
    <w:abstractNumId w:val="8772"/>
  </w:num>
  <w:num w:numId="8773">
    <w:abstractNumId w:val="8773"/>
  </w:num>
  <w:num w:numId="8774">
    <w:abstractNumId w:val="8774"/>
  </w:num>
  <w:num w:numId="8775">
    <w:abstractNumId w:val="8775"/>
  </w:num>
  <w:num w:numId="8776">
    <w:abstractNumId w:val="8776"/>
  </w:num>
  <w:num w:numId="8777">
    <w:abstractNumId w:val="87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5876693" Type="http://schemas.openxmlformats.org/officeDocument/2006/relationships/comments" Target="comments.xml"/><Relationship Id="rId704982083" Type="http://schemas.microsoft.com/office/2011/relationships/commentsExtended" Target="commentsExtended.xml"/><Relationship Id="rId46945586" Type="http://schemas.openxmlformats.org/officeDocument/2006/relationships/image" Target="media/imgrId46945586.jpg"/><Relationship Id="rId55976783f8f03cb63" Type="http://schemas.openxmlformats.org/officeDocument/2006/relationships/hyperlink" Target="https://iservice.lombardini.it/jsp/Template2/manuale.jsp?id=101&amp;parent=1000" TargetMode="External"/><Relationship Id="rId78936783f8f040e9b" Type="http://schemas.openxmlformats.org/officeDocument/2006/relationships/hyperlink" Target="https://iservice.lombardini.it/jsp/Template2/manuale.jsp?id=195&amp;parent=1000" TargetMode="External"/><Relationship Id="rId42136783f8f0e4641" Type="http://schemas.openxmlformats.org/officeDocument/2006/relationships/hyperlink" Target="https://iservice.lombardini.it/jsp/Template2/manuale.jsp?id=638&amp;parent=1273" TargetMode="External"/><Relationship Id="rId18016783f8f10d3d8" Type="http://schemas.openxmlformats.org/officeDocument/2006/relationships/hyperlink" Target="https://iservice.lombardini.it/jsp/Template2/manuale.jsp?id=573&amp;parent=1273" TargetMode="External"/><Relationship Id="rId72576783f8f15531e" Type="http://schemas.openxmlformats.org/officeDocument/2006/relationships/hyperlink" Target="https://iservice.lombardini.it/jsp/Template2/manuale.jsp?id=573&amp;parent=1273" TargetMode="External"/><Relationship Id="rId13036783f8f155eb6" Type="http://schemas.openxmlformats.org/officeDocument/2006/relationships/hyperlink" Target="https://iservice.lombardini.it/jsp/Template2/manuale.jsp?id=573&amp;parent=1273" TargetMode="External"/><Relationship Id="rId21946783f8f19266f" Type="http://schemas.openxmlformats.org/officeDocument/2006/relationships/hyperlink" Target="https://www.youtube.com/embed/rtTjmWlZ1cc?rel=0&amp;showinfo=0" TargetMode="External"/><Relationship Id="rId41956783f8f237d82" Type="http://schemas.openxmlformats.org/officeDocument/2006/relationships/hyperlink" Target="https://iservice.lombardini.it/jsp/Template2/manuale.jsp?id=637&amp;parent=1273" TargetMode="External"/><Relationship Id="rId63966783f8f37e85e" Type="http://schemas.openxmlformats.org/officeDocument/2006/relationships/hyperlink" Target="https://www.youtube.com/embed/6-0TbYG2EkY?showinfo=0&amp;rel=0" TargetMode="External"/><Relationship Id="rId65976783f8f3f1790" Type="http://schemas.openxmlformats.org/officeDocument/2006/relationships/hyperlink" Target="https://iservice.lombardini.it/jsp/Template2/manuale.jsp?id=619&amp;parent=1273" TargetMode="External"/><Relationship Id="rId89176783f8f422935" Type="http://schemas.openxmlformats.org/officeDocument/2006/relationships/hyperlink" Target="https://iservice.lombardini.it/jsp/Template2/manuale.jsp?id=560&amp;parent=1273" TargetMode="External"/><Relationship Id="rId74526783f8f43f77d" Type="http://schemas.openxmlformats.org/officeDocument/2006/relationships/hyperlink" Target="https://iservice.lombardini.it/jsp/Template2/manuale.jsp?id=560&amp;parent=1273" TargetMode="External"/><Relationship Id="rId40156783f8f4e14cb" Type="http://schemas.openxmlformats.org/officeDocument/2006/relationships/hyperlink" Target="https://iservice.lombardini.it/jsp/Template2/manuale.jsp?id=560&amp;parent=1273" TargetMode="External"/><Relationship Id="rId91016783f8f590aa5" Type="http://schemas.openxmlformats.org/officeDocument/2006/relationships/hyperlink" Target="https://iservice.lombardini.it/jsp/Template2/manuale.jsp?id=101&amp;parent=1273" TargetMode="External"/><Relationship Id="rId61866783f8f5bab05" Type="http://schemas.openxmlformats.org/officeDocument/2006/relationships/hyperlink" Target="https://iservice.lombardini.it/jsp/Template2/manuale.jsp?id=637&amp;parent=1273" TargetMode="External"/><Relationship Id="rId28516783f8f5e0c76" Type="http://schemas.openxmlformats.org/officeDocument/2006/relationships/hyperlink" Target="https://iservice.lombardini.it/jsp/Template2/manuale.jsp?id=101&amp;parent=1273" TargetMode="External"/><Relationship Id="rId33256783f8f5e166c" Type="http://schemas.openxmlformats.org/officeDocument/2006/relationships/hyperlink" Target="https://iservice.lombardini.it/jsp/Template2/manuale.jsp?id=635&amp;parent=1273" TargetMode="External"/><Relationship Id="rId14196783f8f60b646" Type="http://schemas.openxmlformats.org/officeDocument/2006/relationships/hyperlink" Target="https://iservice.lombardini.it/jsp/Template2/manuale.jsp?id=638&amp;parent=1273" TargetMode="External"/><Relationship Id="rId86346783f8f04ec5a" Type="http://schemas.openxmlformats.org/officeDocument/2006/relationships/image" Target="media/imgrId86346783f8f04ec5a.jpg"/><Relationship Id="rId66696783f8f05b06d" Type="http://schemas.openxmlformats.org/officeDocument/2006/relationships/image" Target="media/imgrId66696783f8f05b06d.jpg"/><Relationship Id="rId35886783f8f0658fc" Type="http://schemas.openxmlformats.org/officeDocument/2006/relationships/image" Target="media/imgrId35886783f8f0658fc.jpg"/><Relationship Id="rId72636783f8f06c73b" Type="http://schemas.openxmlformats.org/officeDocument/2006/relationships/image" Target="media/imgrId72636783f8f06c73b.jpg"/><Relationship Id="rId18986783f8f074ede" Type="http://schemas.openxmlformats.org/officeDocument/2006/relationships/image" Target="media/imgrId18986783f8f074ede.jpg"/><Relationship Id="rId87146783f8f08454d" Type="http://schemas.openxmlformats.org/officeDocument/2006/relationships/image" Target="media/imgrId87146783f8f08454d.jpg"/><Relationship Id="rId95636783f8f08c861" Type="http://schemas.openxmlformats.org/officeDocument/2006/relationships/image" Target="media/imgrId95636783f8f08c861.jpg"/><Relationship Id="rId86686783f8f09ed64" Type="http://schemas.openxmlformats.org/officeDocument/2006/relationships/image" Target="media/imgrId86686783f8f09ed64.png"/><Relationship Id="rId29566783f8f0c2918" Type="http://schemas.openxmlformats.org/officeDocument/2006/relationships/image" Target="media/imgrId29566783f8f0c2918.jpg"/><Relationship Id="rId51696783f8f0cff7b" Type="http://schemas.openxmlformats.org/officeDocument/2006/relationships/image" Target="media/imgrId51696783f8f0cff7b.png"/><Relationship Id="rId73216783f8f0de0d7" Type="http://schemas.openxmlformats.org/officeDocument/2006/relationships/image" Target="media/imgrId73216783f8f0de0d7.png"/><Relationship Id="rId54626783f8f0e3b10" Type="http://schemas.openxmlformats.org/officeDocument/2006/relationships/image" Target="media/imgrId54626783f8f0e3b10.jpg"/><Relationship Id="rId67296783f8f0f0832" Type="http://schemas.openxmlformats.org/officeDocument/2006/relationships/image" Target="media/imgrId67296783f8f0f0832.jpg"/><Relationship Id="rId15676783f8f103326" Type="http://schemas.openxmlformats.org/officeDocument/2006/relationships/image" Target="media/imgrId15676783f8f103326.png"/><Relationship Id="rId89546783f8f10bd98" Type="http://schemas.openxmlformats.org/officeDocument/2006/relationships/image" Target="media/imgrId89546783f8f10bd98.jpg"/><Relationship Id="rId21236783f8f118c94" Type="http://schemas.openxmlformats.org/officeDocument/2006/relationships/image" Target="media/imgrId21236783f8f118c94.jpg"/><Relationship Id="rId32646783f8f1240bd" Type="http://schemas.openxmlformats.org/officeDocument/2006/relationships/image" Target="media/imgrId32646783f8f1240bd.jpg"/><Relationship Id="rId48216783f8f12be2a" Type="http://schemas.openxmlformats.org/officeDocument/2006/relationships/image" Target="media/imgrId48216783f8f12be2a.jpg"/><Relationship Id="rId17946783f8f13be8c" Type="http://schemas.openxmlformats.org/officeDocument/2006/relationships/image" Target="media/imgrId17946783f8f13be8c.jpg"/><Relationship Id="rId12736783f8f149739" Type="http://schemas.openxmlformats.org/officeDocument/2006/relationships/image" Target="media/imgrId12736783f8f149739.jpg"/><Relationship Id="rId41566783f8f153fd6" Type="http://schemas.openxmlformats.org/officeDocument/2006/relationships/image" Target="media/imgrId41566783f8f153fd6.jpg"/><Relationship Id="rId27976783f8f15f1ca" Type="http://schemas.openxmlformats.org/officeDocument/2006/relationships/image" Target="media/imgrId27976783f8f15f1ca.jpg"/><Relationship Id="rId15356783f8f165c56" Type="http://schemas.openxmlformats.org/officeDocument/2006/relationships/image" Target="media/imgrId15356783f8f165c56.jpg"/><Relationship Id="rId15466783f8f16bb82" Type="http://schemas.openxmlformats.org/officeDocument/2006/relationships/image" Target="media/imgrId15466783f8f16bb82.jpg"/><Relationship Id="rId81006783f8f175d3b" Type="http://schemas.openxmlformats.org/officeDocument/2006/relationships/image" Target="media/imgrId81006783f8f175d3b.jpg"/><Relationship Id="rId72146783f8f18a32c" Type="http://schemas.openxmlformats.org/officeDocument/2006/relationships/image" Target="media/imgrId72146783f8f18a32c.png"/><Relationship Id="rId49976783f8f191e11" Type="http://schemas.openxmlformats.org/officeDocument/2006/relationships/image" Target="media/imgrId49976783f8f191e11.png"/><Relationship Id="rId62206783f8f1a18ae" Type="http://schemas.openxmlformats.org/officeDocument/2006/relationships/image" Target="media/imgrId62206783f8f1a18ae.png"/><Relationship Id="rId24116783f8f1aa705" Type="http://schemas.openxmlformats.org/officeDocument/2006/relationships/image" Target="media/imgrId24116783f8f1aa705.png"/><Relationship Id="rId33776783f8f1ba1b8" Type="http://schemas.openxmlformats.org/officeDocument/2006/relationships/image" Target="media/imgrId33776783f8f1ba1b8.png"/><Relationship Id="rId12306783f8f1d299c" Type="http://schemas.openxmlformats.org/officeDocument/2006/relationships/image" Target="media/imgrId12306783f8f1d299c.png"/><Relationship Id="rId58906783f8f1e2da0" Type="http://schemas.openxmlformats.org/officeDocument/2006/relationships/image" Target="media/imgrId58906783f8f1e2da0.png"/><Relationship Id="rId44206783f8f1ee955" Type="http://schemas.openxmlformats.org/officeDocument/2006/relationships/image" Target="media/imgrId44206783f8f1ee955.png"/><Relationship Id="rId49826783f8f204aad" Type="http://schemas.openxmlformats.org/officeDocument/2006/relationships/image" Target="media/imgrId49826783f8f204aad.png"/><Relationship Id="rId50766783f8f210f07" Type="http://schemas.openxmlformats.org/officeDocument/2006/relationships/image" Target="media/imgrId50766783f8f210f07.png"/><Relationship Id="rId96826783f8f221a4c" Type="http://schemas.openxmlformats.org/officeDocument/2006/relationships/image" Target="media/imgrId96826783f8f221a4c.png"/><Relationship Id="rId30056783f8f22ae18" Type="http://schemas.openxmlformats.org/officeDocument/2006/relationships/image" Target="media/imgrId30056783f8f22ae18.png"/><Relationship Id="rId69846783f8f23738a" Type="http://schemas.openxmlformats.org/officeDocument/2006/relationships/image" Target="media/imgrId69846783f8f23738a.jpg"/><Relationship Id="rId82276783f8f247e6a" Type="http://schemas.openxmlformats.org/officeDocument/2006/relationships/image" Target="media/imgrId82276783f8f247e6a.jpg"/><Relationship Id="rId46696783f8f25a52a" Type="http://schemas.openxmlformats.org/officeDocument/2006/relationships/image" Target="media/imgrId46696783f8f25a52a.jpg"/><Relationship Id="rId39116783f8f26906e" Type="http://schemas.openxmlformats.org/officeDocument/2006/relationships/image" Target="media/imgrId39116783f8f26906e.jpg"/><Relationship Id="rId95496783f8f26fe96" Type="http://schemas.openxmlformats.org/officeDocument/2006/relationships/image" Target="media/imgrId95496783f8f26fe96.jpg"/><Relationship Id="rId31106783f8f282e32" Type="http://schemas.openxmlformats.org/officeDocument/2006/relationships/image" Target="media/imgrId31106783f8f282e32.jpg"/><Relationship Id="rId53636783f8f290c31" Type="http://schemas.openxmlformats.org/officeDocument/2006/relationships/image" Target="media/imgrId53636783f8f290c31.jpg"/><Relationship Id="rId66606783f8f29a664" Type="http://schemas.openxmlformats.org/officeDocument/2006/relationships/image" Target="media/imgrId66606783f8f29a664.png"/><Relationship Id="rId90236783f8f2a861c" Type="http://schemas.openxmlformats.org/officeDocument/2006/relationships/image" Target="media/imgrId90236783f8f2a861c.png"/><Relationship Id="rId93756783f8f2b251d" Type="http://schemas.openxmlformats.org/officeDocument/2006/relationships/image" Target="media/imgrId93756783f8f2b251d.png"/><Relationship Id="rId80096783f8f2ba888" Type="http://schemas.openxmlformats.org/officeDocument/2006/relationships/image" Target="media/imgrId80096783f8f2ba888.png"/><Relationship Id="rId78256783f8f2cb3c0" Type="http://schemas.openxmlformats.org/officeDocument/2006/relationships/image" Target="media/imgrId78256783f8f2cb3c0.png"/><Relationship Id="rId80166783f8f2d4ef2" Type="http://schemas.openxmlformats.org/officeDocument/2006/relationships/image" Target="media/imgrId80166783f8f2d4ef2.png"/><Relationship Id="rId26866783f8f2e639d" Type="http://schemas.openxmlformats.org/officeDocument/2006/relationships/image" Target="media/imgrId26866783f8f2e639d.png"/><Relationship Id="rId20296783f8f2ee967" Type="http://schemas.openxmlformats.org/officeDocument/2006/relationships/image" Target="media/imgrId20296783f8f2ee967.jpg"/><Relationship Id="rId42426783f8f306c80" Type="http://schemas.openxmlformats.org/officeDocument/2006/relationships/image" Target="media/imgrId42426783f8f306c80.png"/><Relationship Id="rId78136783f8f3161d0" Type="http://schemas.openxmlformats.org/officeDocument/2006/relationships/image" Target="media/imgrId78136783f8f3161d0.png"/><Relationship Id="rId88186783f8f322baa" Type="http://schemas.openxmlformats.org/officeDocument/2006/relationships/image" Target="media/imgrId88186783f8f322baa.jpg"/><Relationship Id="rId90606783f8f32d4bd" Type="http://schemas.openxmlformats.org/officeDocument/2006/relationships/image" Target="media/imgrId90606783f8f32d4bd.png"/><Relationship Id="rId41916783f8f341f87" Type="http://schemas.openxmlformats.org/officeDocument/2006/relationships/image" Target="media/imgrId41916783f8f341f87.jpg"/><Relationship Id="rId83356783f8f34e825" Type="http://schemas.openxmlformats.org/officeDocument/2006/relationships/image" Target="media/imgrId83356783f8f34e825.jpg"/><Relationship Id="rId10666783f8f35ce81" Type="http://schemas.openxmlformats.org/officeDocument/2006/relationships/image" Target="media/imgrId10666783f8f35ce81.png"/><Relationship Id="rId45136783f8f363bb4" Type="http://schemas.openxmlformats.org/officeDocument/2006/relationships/image" Target="media/imgrId45136783f8f363bb4.png"/><Relationship Id="rId81596783f8f378092" Type="http://schemas.openxmlformats.org/officeDocument/2006/relationships/image" Target="media/imgrId81596783f8f378092.jpg"/><Relationship Id="rId28046783f8f37de73" Type="http://schemas.openxmlformats.org/officeDocument/2006/relationships/image" Target="media/imgrId28046783f8f37de73.jpg"/><Relationship Id="rId64436783f8f3872ca" Type="http://schemas.openxmlformats.org/officeDocument/2006/relationships/image" Target="media/imgrId64436783f8f3872ca.jpg"/><Relationship Id="rId11356783f8f38df55" Type="http://schemas.openxmlformats.org/officeDocument/2006/relationships/image" Target="media/imgrId11356783f8f38df55.jpg"/><Relationship Id="rId53326783f8f3946f0" Type="http://schemas.openxmlformats.org/officeDocument/2006/relationships/image" Target="media/imgrId53326783f8f3946f0.jpg"/><Relationship Id="rId23326783f8f39e2bd" Type="http://schemas.openxmlformats.org/officeDocument/2006/relationships/image" Target="media/imgrId23326783f8f39e2bd.jpg"/><Relationship Id="rId41966783f8f3a9101" Type="http://schemas.openxmlformats.org/officeDocument/2006/relationships/image" Target="media/imgrId41966783f8f3a9101.jpg"/><Relationship Id="rId96216783f8f3b5a4f" Type="http://schemas.openxmlformats.org/officeDocument/2006/relationships/image" Target="media/imgrId96216783f8f3b5a4f.jpg"/><Relationship Id="rId69116783f8f3bccdf" Type="http://schemas.openxmlformats.org/officeDocument/2006/relationships/image" Target="media/imgrId69116783f8f3bccdf.jpg"/><Relationship Id="rId12636783f8f3c4527" Type="http://schemas.openxmlformats.org/officeDocument/2006/relationships/image" Target="media/imgrId12636783f8f3c4527.jpg"/><Relationship Id="rId19806783f8f3cb552" Type="http://schemas.openxmlformats.org/officeDocument/2006/relationships/image" Target="media/imgrId19806783f8f3cb552.jpg"/><Relationship Id="rId59236783f8f3d3bdb" Type="http://schemas.openxmlformats.org/officeDocument/2006/relationships/image" Target="media/imgrId59236783f8f3d3bdb.jpg"/><Relationship Id="rId74196783f8f3da8ea" Type="http://schemas.openxmlformats.org/officeDocument/2006/relationships/image" Target="media/imgrId74196783f8f3da8ea.jpg"/><Relationship Id="rId28256783f8f3e17cb" Type="http://schemas.openxmlformats.org/officeDocument/2006/relationships/image" Target="media/imgrId28256783f8f3e17cb.jpg"/><Relationship Id="rId97886783f8f3e82e0" Type="http://schemas.openxmlformats.org/officeDocument/2006/relationships/image" Target="media/imgrId97886783f8f3e82e0.jpg"/><Relationship Id="rId63606783f8f3eefa2" Type="http://schemas.openxmlformats.org/officeDocument/2006/relationships/image" Target="media/imgrId63606783f8f3eefa2.jpg"/><Relationship Id="rId21066783f8f4071a2" Type="http://schemas.openxmlformats.org/officeDocument/2006/relationships/image" Target="media/imgrId21066783f8f4071a2.jpg"/><Relationship Id="rId62316783f8f40f6b7" Type="http://schemas.openxmlformats.org/officeDocument/2006/relationships/image" Target="media/imgrId62316783f8f40f6b7.jpg"/><Relationship Id="rId35396783f8f41bba8" Type="http://schemas.openxmlformats.org/officeDocument/2006/relationships/image" Target="media/imgrId35396783f8f41bba8.jpg"/><Relationship Id="rId52746783f8f421e88" Type="http://schemas.openxmlformats.org/officeDocument/2006/relationships/image" Target="media/imgrId52746783f8f421e88.jpg"/><Relationship Id="rId25786783f8f42fed1" Type="http://schemas.openxmlformats.org/officeDocument/2006/relationships/image" Target="media/imgrId25786783f8f42fed1.jpg"/><Relationship Id="rId25196783f8f4380a0" Type="http://schemas.openxmlformats.org/officeDocument/2006/relationships/image" Target="media/imgrId25196783f8f4380a0.jpg"/><Relationship Id="rId56066783f8f43ed69" Type="http://schemas.openxmlformats.org/officeDocument/2006/relationships/image" Target="media/imgrId56066783f8f43ed69.jpg"/><Relationship Id="rId41996783f8f44e608" Type="http://schemas.openxmlformats.org/officeDocument/2006/relationships/image" Target="media/imgrId41996783f8f44e608.jpg"/><Relationship Id="rId53326783f8f458f78" Type="http://schemas.openxmlformats.org/officeDocument/2006/relationships/image" Target="media/imgrId53326783f8f458f78.jpg"/><Relationship Id="rId74006783f8f46958b" Type="http://schemas.openxmlformats.org/officeDocument/2006/relationships/image" Target="media/imgrId74006783f8f46958b.jpg"/><Relationship Id="rId25286783f8f478911" Type="http://schemas.openxmlformats.org/officeDocument/2006/relationships/image" Target="media/imgrId25286783f8f478911.png"/><Relationship Id="rId51106783f8f47fc53" Type="http://schemas.openxmlformats.org/officeDocument/2006/relationships/image" Target="media/imgrId51106783f8f47fc53.png"/><Relationship Id="rId17456783f8f491974" Type="http://schemas.openxmlformats.org/officeDocument/2006/relationships/image" Target="media/imgrId17456783f8f491974.png"/><Relationship Id="rId84616783f8f498514" Type="http://schemas.openxmlformats.org/officeDocument/2006/relationships/image" Target="media/imgrId84616783f8f498514.jpg"/><Relationship Id="rId46196783f8f49ffba" Type="http://schemas.openxmlformats.org/officeDocument/2006/relationships/image" Target="media/imgrId46196783f8f49ffba.png"/><Relationship Id="rId81716783f8f4a6ed8" Type="http://schemas.openxmlformats.org/officeDocument/2006/relationships/image" Target="media/imgrId81716783f8f4a6ed8.png"/><Relationship Id="rId83086783f8f4aff99" Type="http://schemas.openxmlformats.org/officeDocument/2006/relationships/image" Target="media/imgrId83086783f8f4aff99.png"/><Relationship Id="rId42706783f8f4b9424" Type="http://schemas.openxmlformats.org/officeDocument/2006/relationships/image" Target="media/imgrId42706783f8f4b9424.jpg"/><Relationship Id="rId56716783f8f4c225b" Type="http://schemas.openxmlformats.org/officeDocument/2006/relationships/image" Target="media/imgrId56716783f8f4c225b.jpg"/><Relationship Id="rId56666783f8f4cbc0c" Type="http://schemas.openxmlformats.org/officeDocument/2006/relationships/image" Target="media/imgrId56666783f8f4cbc0c.jpg"/><Relationship Id="rId27436783f8f4da24e" Type="http://schemas.openxmlformats.org/officeDocument/2006/relationships/image" Target="media/imgrId27436783f8f4da24e.jpg"/><Relationship Id="rId95206783f8f4e0a43" Type="http://schemas.openxmlformats.org/officeDocument/2006/relationships/image" Target="media/imgrId95206783f8f4e0a43.jpg"/><Relationship Id="rId46706783f8f4e84d7" Type="http://schemas.openxmlformats.org/officeDocument/2006/relationships/image" Target="media/imgrId46706783f8f4e84d7.jpg"/><Relationship Id="rId35326783f8f5017fa" Type="http://schemas.openxmlformats.org/officeDocument/2006/relationships/image" Target="media/imgrId35326783f8f5017fa.jpg"/><Relationship Id="rId67516783f8f50c2f8" Type="http://schemas.openxmlformats.org/officeDocument/2006/relationships/image" Target="media/imgrId67516783f8f50c2f8.jpg"/><Relationship Id="rId18986783f8f5265d6" Type="http://schemas.openxmlformats.org/officeDocument/2006/relationships/image" Target="media/imgrId18986783f8f5265d6.png"/><Relationship Id="rId53436783f8f530b50" Type="http://schemas.openxmlformats.org/officeDocument/2006/relationships/image" Target="media/imgrId53436783f8f530b50.png"/><Relationship Id="rId44526783f8f537247" Type="http://schemas.openxmlformats.org/officeDocument/2006/relationships/image" Target="media/imgrId44526783f8f537247.png"/><Relationship Id="rId53076783f8f53d878" Type="http://schemas.openxmlformats.org/officeDocument/2006/relationships/image" Target="media/imgrId53076783f8f53d878.png"/><Relationship Id="rId92236783f8f5440e9" Type="http://schemas.openxmlformats.org/officeDocument/2006/relationships/image" Target="media/imgrId92236783f8f5440e9.png"/><Relationship Id="rId83206783f8f54e8b4" Type="http://schemas.openxmlformats.org/officeDocument/2006/relationships/image" Target="media/imgrId83206783f8f54e8b4.jpg"/><Relationship Id="rId83716783f8f55f5aa" Type="http://schemas.openxmlformats.org/officeDocument/2006/relationships/image" Target="media/imgrId83716783f8f55f5aa.jpg"/><Relationship Id="rId85956783f8f56a137" Type="http://schemas.openxmlformats.org/officeDocument/2006/relationships/image" Target="media/imgrId85956783f8f56a137.jpg"/><Relationship Id="rId72376783f8f574806" Type="http://schemas.openxmlformats.org/officeDocument/2006/relationships/image" Target="media/imgrId72376783f8f574806.jpg"/><Relationship Id="rId98156783f8f58188f" Type="http://schemas.openxmlformats.org/officeDocument/2006/relationships/image" Target="media/imgrId98156783f8f58188f.jpg"/><Relationship Id="rId35076783f8f58effd" Type="http://schemas.openxmlformats.org/officeDocument/2006/relationships/image" Target="media/imgrId35076783f8f58effd.jpg"/><Relationship Id="rId34876783f8f5a0dce" Type="http://schemas.openxmlformats.org/officeDocument/2006/relationships/image" Target="media/imgrId34876783f8f5a0dce.jpg"/><Relationship Id="rId29436783f8f5ab06e" Type="http://schemas.openxmlformats.org/officeDocument/2006/relationships/image" Target="media/imgrId29436783f8f5ab06e.jpg"/><Relationship Id="rId36846783f8f5b297f" Type="http://schemas.openxmlformats.org/officeDocument/2006/relationships/image" Target="media/imgrId36846783f8f5b297f.jpg"/><Relationship Id="rId32626783f8f5ba17b" Type="http://schemas.openxmlformats.org/officeDocument/2006/relationships/image" Target="media/imgrId32626783f8f5ba17b.jpg"/><Relationship Id="rId75806783f8f5c2842" Type="http://schemas.openxmlformats.org/officeDocument/2006/relationships/image" Target="media/imgrId75806783f8f5c2842.jpg"/><Relationship Id="rId15286783f8f5ca5b6" Type="http://schemas.openxmlformats.org/officeDocument/2006/relationships/image" Target="media/imgrId15286783f8f5ca5b6.png"/><Relationship Id="rId64486783f8f5d63b3" Type="http://schemas.openxmlformats.org/officeDocument/2006/relationships/image" Target="media/imgrId64486783f8f5d63b3.png"/><Relationship Id="rId29026783f8f5de267" Type="http://schemas.openxmlformats.org/officeDocument/2006/relationships/image" Target="media/imgrId29026783f8f5de267.png"/><Relationship Id="rId36596783f8f5ebc9a" Type="http://schemas.openxmlformats.org/officeDocument/2006/relationships/image" Target="media/imgrId36596783f8f5ebc9a.jpg"/><Relationship Id="rId13346783f8f604410" Type="http://schemas.openxmlformats.org/officeDocument/2006/relationships/image" Target="media/imgrId13346783f8f604410.jpg"/><Relationship Id="rId95476783f8f60a319" Type="http://schemas.openxmlformats.org/officeDocument/2006/relationships/image" Target="media/imgrId95476783f8f60a319.jpg"/><Relationship Id="rId71446783f8f612543" Type="http://schemas.openxmlformats.org/officeDocument/2006/relationships/image" Target="media/imgrId71446783f8f612543.jpg"/><Relationship Id="rId11046783f8f61b064" Type="http://schemas.openxmlformats.org/officeDocument/2006/relationships/image" Target="media/imgrId11046783f8f61b064.jpg"/><Relationship Id="rId32116783f8f62378e" Type="http://schemas.openxmlformats.org/officeDocument/2006/relationships/image" Target="media/imgrId32116783f8f62378e.jpg"/><Relationship Id="rId62316783f8f629f09" Type="http://schemas.openxmlformats.org/officeDocument/2006/relationships/image" Target="media/imgrId62316783f8f629f09.jpg"/><Relationship Id="rId86196783f8f630748" Type="http://schemas.openxmlformats.org/officeDocument/2006/relationships/image" Target="media/imgrId86196783f8f630748.jpg"/><Relationship Id="rId71826783f8f6371fa" Type="http://schemas.openxmlformats.org/officeDocument/2006/relationships/image" Target="media/imgrId71826783f8f6371fa.jpg"/><Relationship Id="rId93086783f8f644ed5" Type="http://schemas.openxmlformats.org/officeDocument/2006/relationships/image" Target="media/imgrId93086783f8f644ed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945586" Type="http://schemas.openxmlformats.org/officeDocument/2006/relationships/image" Target="media/imgrId469455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