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 Workshop Manual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4898474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95019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38065215" w:name="ctxt"/>
    <w:bookmarkEnd w:id="38065215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Electronic injector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169477" name="name27726783f8db6a0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626783f8db6a0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1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56146783f8db6ab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the electronic injectors being disassembled (not necessarily replaced) their position with respect to individual cylinders must not be changed when re-assembled. Refer to the reference between each injector and respective cylinder number.</w:t>
            </w:r>
          </w:p>
          <w:p>
            <w:pPr>
              <w:numPr>
                <w:ilvl w:val="0"/>
                <w:numId w:val="21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68096783f8db6b3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disassembly.</w:t>
            </w:r>
          </w:p>
          <w:p>
            <w:pPr>
              <w:numPr>
                <w:ilvl w:val="0"/>
                <w:numId w:val="21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98886783f8db6b8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all seal gaskets after each assembly for all components on which they are provided.</w:t>
            </w:r>
          </w:p>
          <w:p>
            <w:pPr>
              <w:numPr>
                <w:ilvl w:val="0"/>
                <w:numId w:val="21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high pressure pipes must be replaced every time they are disassembled.</w:t>
            </w:r>
          </w:p>
          <w:p>
            <w:pPr>
              <w:numPr>
                <w:ilvl w:val="0"/>
                <w:numId w:val="21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electronic injectors, make sure the new high pressure pipes are available.</w:t>
            </w:r>
          </w:p>
          <w:p>
            <w:pPr>
              <w:numPr>
                <w:ilvl w:val="0"/>
                <w:numId w:val="21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the new calibration data must be entered in the ECU through a specific 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9606783f8db6c7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Electronic injectors are not repairable.</w:t>
            </w:r>
          </w:p>
          <w:p>
            <w:pPr>
              <w:numPr>
                <w:ilvl w:val="0"/>
                <w:numId w:val="21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This procedure may be performed on one or more electronic injectors.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In the event of a leak upon replacement (oil - coolant - fuel - air), do not intervene with the engine running, but stop it and wait for 5/10 minutes before checking and solving the problem.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5822241" name="name78196783f8db75b0a" descr="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.jpg"/>
                          <pic:cNvPicPr/>
                        </pic:nvPicPr>
                        <pic:blipFill>
                          <a:blip r:embed="rId23536783f8db75b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Fuel return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751817" name="name26966783f8db81ba0" descr="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.jpg"/>
                          <pic:cNvPicPr/>
                        </pic:nvPicPr>
                        <pic:blipFill>
                          <a:blip r:embed="rId72786783f8db81b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935141" name="name53786783f8db8a8e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6666783f8db8a8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fittings,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their initial position; otherwise they must be replaced.</w:t>
            </w:r>
          </w:p>
          <w:p/>
          <w:p/>
          <w:p>
            <w:pPr>
              <w:numPr>
                <w:ilvl w:val="0"/>
                <w:numId w:val="21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81226783f8db8b7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125967" name="name33796783f8db9684e" descr="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.jpg"/>
                          <pic:cNvPicPr/>
                        </pic:nvPicPr>
                        <pic:blipFill>
                          <a:blip r:embed="rId75816783f8db968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High pressure fuel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891682" name="name49276783f8db9e84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3346783f8db9e8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is under high pressure, use safety protections as described in </w:t>
            </w:r>
            <w:hyperlink r:id="rId60686783f8db9f2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361722" name="name69096783f8dba5f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796783f8dba5f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re-assembly.</w:t>
            </w:r>
          </w:p>
          <w:p>
            <w:pPr>
              <w:numPr>
                <w:ilvl w:val="0"/>
                <w:numId w:val="21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87736783f8dba6c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2981391" name="name13166783f8dbb3859" descr="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.jpg"/>
                          <pic:cNvPicPr/>
                        </pic:nvPicPr>
                        <pic:blipFill>
                          <a:blip r:embed="rId31606783f8dbb38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Electronic injectors disassembly</w:t>
            </w:r>
          </w:p>
          <w:p/>
          <w:p/>
          <w:p>
            <w:pPr>
              <w:numPr>
                <w:ilvl w:val="0"/>
                <w:numId w:val="21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and then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658223" name="name13476783f8dbbb0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136783f8dbbb0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if damaged.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Seal all injection component unions as illustrated in </w:t>
            </w:r>
            <w:hyperlink r:id="rId54996783f8dbbca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manifold.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5603720" name="name19866783f8dbca7cf" descr="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.jpg"/>
                          <pic:cNvPicPr/>
                        </pic:nvPicPr>
                        <pic:blipFill>
                          <a:blip r:embed="rId43196783f8dbca7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5370263" name="name47726783f8dbd67a2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82966783f8dbd67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0576783f8dbd70c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https://www.youtube.com/embed/slELtJW2bFE?showinfo=0&amp;rel=0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Electronic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999160" name="name67706783f8dbdcd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526783f8dbdc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replaced.</w:t>
            </w:r>
          </w:p>
          <w:p>
            <w:pPr>
              <w:numPr>
                <w:ilvl w:val="0"/>
                <w:numId w:val="21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Reposition the electronic injectors (not replaced) by following the references made for disassembly,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6.1.2.</w:t>
            </w:r>
          </w:p>
          <w:p>
            <w:pPr>
              <w:numPr>
                <w:ilvl w:val="0"/>
                <w:numId w:val="21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near to the part in contact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>
            <w:pPr>
              <w:numPr>
                <w:ilvl w:val="0"/>
                <w:numId w:val="21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to replace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follow the operations in </w:t>
            </w:r>
            <w:hyperlink r:id="rId77426783f8dbe00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Para. 7.12.1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65056783f8dbe02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9.5.9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3149148" name="name84636783f8dbe9547" descr="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.jpg"/>
                          <pic:cNvPicPr/>
                        </pic:nvPicPr>
                        <pic:blipFill>
                          <a:blip r:embed="rId36706783f8dbe95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High pressure fuel pipes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834246" name="name66246783f8dbef7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536783f8dbef7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1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 ensure the gaskets are sealed properly.</w:t>
            </w:r>
          </w:p>
          <w:p/>
          <w:p/>
          <w:p>
            <w:pPr>
              <w:numPr>
                <w:ilvl w:val="0"/>
                <w:numId w:val="21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Common Rail seat of the electronic injector; correct the position of the electronic injector by means of the entrance of the electronic injector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21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fastening brace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capscrew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7989705" name="name25696783f8dc08709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12986783f8dc087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772665" name="name85656783f8dc0f8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866783f8dc0f8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perfectly positioned onto the electronic injector.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 bracket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857923" name="name89746783f8dc1aa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116783f8dc1aa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stiff when tightened.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2913296" name="name39826783f8dc24cbb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36526783f8dc24c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Fuel return pipes assembly</w:t>
            </w:r>
          </w:p>
          <w:p/>
          <w:p/>
          <w:p>
            <w:pPr>
              <w:numPr>
                <w:ilvl w:val="0"/>
                <w:numId w:val="21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9279114" name="name30096783f8dc30c09" descr="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0.jpg"/>
                          <pic:cNvPicPr/>
                        </pic:nvPicPr>
                        <pic:blipFill>
                          <a:blip r:embed="rId39186783f8dc30c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block them with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503688" name="name35076783f8dc3798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3336783f8dc379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the wiring support to check that there is no voltage in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outlet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880000" cy="1440000"/>
                  <wp:effectExtent b="0" l="0" r="0" t="0"/>
                  <wp:docPr id="72436287" name="name26876783f8dc41ca4" descr="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jpg"/>
                          <pic:cNvPicPr/>
                        </pic:nvPicPr>
                        <pic:blipFill>
                          <a:blip r:embed="rId74416783f8dc41c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6776783f8dc4267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https://www.youtube.com/embed/IVoumDwS7oY?showinfo=0&amp;rel=0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High-pressure fuel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288085" name="name95046783f8dc48f97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8566783f8dc48f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16046783f8dc499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089771" name="name23306783f8dc509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596783f8dc509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69046783f8dc513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high pressure pipes after each disassembly.</w:t>
            </w:r>
          </w:p>
          <w:p>
            <w:pPr>
              <w:numPr>
                <w:ilvl w:val="0"/>
                <w:numId w:val="21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injection pump, make sure the new high-pressure pipe is available.</w:t>
            </w:r>
          </w:p>
          <w:p>
            <w:pPr>
              <w:numPr>
                <w:ilvl w:val="0"/>
                <w:numId w:val="21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repairable.</w:t>
            </w:r>
          </w:p>
          <w:p>
            <w:pPr>
              <w:numPr>
                <w:ilvl w:val="0"/>
                <w:numId w:val="21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44196783f8dc520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32316783f8dc525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</w:p>
          <w:p>
            <w:pPr>
              <w:numPr>
                <w:ilvl w:val="0"/>
                <w:numId w:val="21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95766783f8dc529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21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8435354" name="name57876783f8dc5b80f" descr="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2.jpg"/>
                          <pic:cNvPicPr/>
                        </pic:nvPicPr>
                        <pic:blipFill>
                          <a:blip r:embed="rId68146783f8dc5b8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High-pressure fuel line disassembly (from the injection pump to the Common Rail).</w:t>
            </w:r>
          </w:p>
          <w:p/>
          <w:p/>
          <w:p>
            <w:pPr>
              <w:numPr>
                <w:ilvl w:val="0"/>
                <w:numId w:val="21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2248370" name="name35036783f8dc654d7" descr="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3.jpg"/>
                          <pic:cNvPicPr/>
                        </pic:nvPicPr>
                        <pic:blipFill>
                          <a:blip r:embed="rId25356783f8dc654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6628065" name="name55306783f8dc7331e" descr="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4.jpg"/>
                          <pic:cNvPicPr/>
                        </pic:nvPicPr>
                        <pic:blipFill>
                          <a:blip r:embed="rId52126783f8dc73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C.</w:t>
            </w:r>
          </w:p>
          <w:p>
            <w:pPr>
              <w:numPr>
                <w:ilvl w:val="0"/>
                <w:numId w:val="21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6.16)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6796617" name="name36816783f8dc7df2a" descr="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5.jpg"/>
                          <pic:cNvPicPr/>
                        </pic:nvPicPr>
                        <pic:blipFill>
                          <a:blip r:embed="rId97926783f8dc7df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Timing system carter oil filling flange disassembly</w:t>
            </w:r>
          </w:p>
          <w:p/>
          <w:p/>
          <w:p>
            <w:pPr>
              <w:numPr>
                <w:ilvl w:val="0"/>
                <w:numId w:val="21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6186783f8dc7eb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6.6.1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special tool </w:t>
            </w:r>
            <w:hyperlink r:id="rId98656783f8dc7ef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1006783f8dc7f3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6.6.1 point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5282224" name="name55056783f8dca0cf2" descr="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6.jpg"/>
                          <pic:cNvPicPr/>
                        </pic:nvPicPr>
                        <pic:blipFill>
                          <a:blip r:embed="rId43846783f8dca0c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fuel feeding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377297" name="name75666783f8dca6d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466783f8dca6d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fall into the timing cover.</w:t>
            </w:r>
          </w:p>
          <w:p/>
          <w:p/>
          <w:p>
            <w:pPr>
              <w:numPr>
                <w:ilvl w:val="0"/>
                <w:numId w:val="21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tool </w:t>
            </w:r>
            <w:hyperlink r:id="rId26156783f8dca7d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9112020" name="name19666783f8dcb0eb5" descr="6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jpg"/>
                          <pic:cNvPicPr/>
                        </pic:nvPicPr>
                        <pic:blipFill>
                          <a:blip r:embed="rId30176783f8dcb0e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039628" name="name88056783f8dcbc44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876783f8dcbc4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handle, to prevent damage or fuel leaks.</w:t>
            </w:r>
          </w:p>
          <w:p>
            <w:pPr>
              <w:numPr>
                <w:ilvl w:val="0"/>
                <w:numId w:val="21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 read </w:t>
            </w:r>
            <w:hyperlink r:id="rId34296783f8dcbd5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88416783f8dcbda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</w:p>
          <w:p>
            <w:pPr>
              <w:numPr>
                <w:ilvl w:val="0"/>
                <w:numId w:val="21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fuel feeding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and distance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Redo the capscrew of tool </w:t>
            </w:r>
            <w:hyperlink r:id="rId55236783f8dcbf2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injection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902049" name="name79376783f8dcc67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206783f8dcc67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1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tool </w:t>
            </w:r>
            <w:hyperlink r:id="rId32186783f8dcc74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prevent gear M inside the distribution carter from falling.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3421562" name="name22186783f8dcd4532" descr="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8.jpg"/>
                          <pic:cNvPicPr/>
                        </pic:nvPicPr>
                        <pic:blipFill>
                          <a:blip r:embed="rId51936783f8dcd45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6.18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8443607" name="name88246783f8dce053e" descr="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9.jpg"/>
                          <pic:cNvPicPr/>
                        </pic:nvPicPr>
                        <pic:blipFill>
                          <a:blip r:embed="rId41746783f8dce05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1656783f8dce0cd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https://www.youtube.com/embed/jPnRSYu0sKM?showinfo=0&amp;rel=0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High-pressure fuel injection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946348" name="name60076783f8dce7d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986783f8dce7d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assembling, carefully read </w:t>
            </w:r>
            <w:hyperlink r:id="rId44346783f8dce88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21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direction.</w:t>
            </w:r>
          </w:p>
          <w:p>
            <w:pPr>
              <w:numPr>
                <w:ilvl w:val="0"/>
                <w:numId w:val="21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W as a handle, to prevent damage or fuel leaks.</w:t>
            </w:r>
          </w:p>
          <w:p>
            <w:pPr>
              <w:numPr>
                <w:ilvl w:val="0"/>
                <w:numId w:val="21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 only when reconnecting the hoses.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5035275" name="name70336783f8dd04158" descr="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0.jpg"/>
                          <pic:cNvPicPr/>
                        </pic:nvPicPr>
                        <pic:blipFill>
                          <a:blip r:embed="rId51456783f8dd04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1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reference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properly inserted into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shaft seat.</w:t>
            </w:r>
          </w:p>
          <w:p>
            <w:pPr>
              <w:numPr>
                <w:ilvl w:val="0"/>
                <w:numId w:val="21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Insert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making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with key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7802730" name="name26486783f8dd0f86d" descr="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1.jpg"/>
                          <pic:cNvPicPr/>
                        </pic:nvPicPr>
                        <pic:blipFill>
                          <a:blip r:embed="rId62296783f8dd0f8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89586783f8dd0ff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control gear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Ref.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Par.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applicable.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911190" name="name96606783f8dd1a4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576783f8dd1a4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when executing the operation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as to prevent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falling inside the distribution carter.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616604" name="name80286783f8dd21c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856783f8dd21c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hand, but do not tighten.</w:t>
            </w:r>
          </w:p>
          <w:p>
            <w:pPr>
              <w:numPr>
                <w:ilvl w:val="0"/>
                <w:numId w:val="21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apply a few drops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8395660" name="name94986783f8dd2bed1" descr="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2.jpg"/>
                          <pic:cNvPicPr/>
                        </pic:nvPicPr>
                        <pic:blipFill>
                          <a:blip r:embed="rId37456783f8dd2be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special tool </w:t>
            </w:r>
            <w:hyperlink r:id="rId54296783f8dd2d5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  the starter motor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AE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0507425" name="name52706783f8dd3abe0" descr="6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3.jpg"/>
                          <pic:cNvPicPr/>
                        </pic:nvPicPr>
                        <pic:blipFill>
                          <a:blip r:embed="rId86656783f8dd3ab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caps.</w:t>
            </w:r>
          </w:p>
          <w:p>
            <w:pPr>
              <w:numPr>
                <w:ilvl w:val="0"/>
                <w:numId w:val="21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330527" name="name69736783f8dd463fd" descr="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4.jpg"/>
                          <pic:cNvPicPr/>
                        </pic:nvPicPr>
                        <pic:blipFill>
                          <a:blip r:embed="rId16756783f8dd463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High-pressure line assembly (injection pump / Common Rail)</w:t>
            </w:r>
          </w:p>
          <w:p/>
          <w:p/>
          <w:p>
            <w:pPr>
              <w:numPr>
                <w:ilvl w:val="0"/>
                <w:numId w:val="21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cap.</w:t>
            </w:r>
          </w:p>
          <w:p>
            <w:pPr>
              <w:numPr>
                <w:ilvl w:val="0"/>
                <w:numId w:val="21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4700487" name="name61006783f8dd50310" descr="6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5.jpg"/>
                          <pic:cNvPicPr/>
                        </pic:nvPicPr>
                        <pic:blipFill>
                          <a:blip r:embed="rId42636783f8dd503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7803597" name="name25706783f8dd60038" descr="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6.jpg"/>
                          <pic:cNvPicPr/>
                        </pic:nvPicPr>
                        <pic:blipFill>
                          <a:blip r:embed="rId53966783f8dd600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order,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8013371" name="name12406783f8dd70551" descr="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7.jpg"/>
                          <pic:cNvPicPr/>
                        </pic:nvPicPr>
                        <pic:blipFill>
                          <a:blip r:embed="rId43876783f8dd705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5626783f8dd70cb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https://www.youtube.com/embed/3ULD_PiHEaw?showinfo=0&amp;rel=0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Unit EGR Cooler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081078" name="name88896783f8dd76a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376783f8dd76a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1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34486783f8dd776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62016783f8dd77b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21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72816783f8dd784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1418584" name="name52226783f8dd82a7e" descr="6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8.jpg"/>
                          <pic:cNvPicPr/>
                        </pic:nvPicPr>
                        <pic:blipFill>
                          <a:blip r:embed="rId44596783f8dd82a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9963757" name="name57666783f8dd905f5" descr="6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9.jpg"/>
                          <pic:cNvPicPr/>
                        </pic:nvPicPr>
                        <pic:blipFill>
                          <a:blip r:embed="rId66346783f8dd905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metal gaskets  ( </w:t>
            </w:r>
            <w:hyperlink r:id="rId22636783f8dd911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passage ducts of the gas exhaust be clogged by soot or carbon, replace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5250862" name="name69386783f8dd9a9fe" descr="6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0.jpg"/>
                          <pic:cNvPicPr/>
                        </pic:nvPicPr>
                        <pic:blipFill>
                          <a:blip r:embed="rId35546783f8dd9a9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4936783f8dd9b23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https://www.youtube.com/embed/A8fU76g4nUQ?showinfo=0&amp;rel=0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>
            <w:pPr>
              <w:numPr>
                <w:ilvl w:val="0"/>
                <w:numId w:val="21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8716783f8dd9c3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5248640" name="name36096783f8dda5ba6" descr="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1.jpg"/>
                          <pic:cNvPicPr/>
                        </pic:nvPicPr>
                        <pic:blipFill>
                          <a:blip r:embed="rId51466783f8dda5b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B-E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9961505" name="name47786783f8ddb01ed" descr="6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2.jpg"/>
                          <pic:cNvPicPr/>
                        </pic:nvPicPr>
                        <pic:blipFill>
                          <a:blip r:embed="rId21846783f8ddb01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37086783f8ddb20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0356999" name="name66436783f8ddbc4e9" descr="6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3.jpg"/>
                          <pic:cNvPicPr/>
                        </pic:nvPicPr>
                        <pic:blipFill>
                          <a:blip r:embed="rId85416783f8ddbc4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6356783f8ddbccd0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https://www.youtube.com/embed/vTWVObqWIGE?showinfo=0&amp;rel=0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280841" name="name38126783f8ddc35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306783f8ddc35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81236783f8ddc41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34716783f8ddc46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1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3080405" name="name28236783f8ddd1274" descr="6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4.jpg"/>
                          <pic:cNvPicPr/>
                        </pic:nvPicPr>
                        <pic:blipFill>
                          <a:blip r:embed="rId86796783f8ddd1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7106783f8ddd1aa0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https://www.youtube.com/embed/JZWXxa3UssY?showinfo=0&amp;rel=0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279384" name="name95056783f8ddd91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946783f8ddd91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1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1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EGR valve is not a serviceable item, and if faulty / worn out, should be replaced with a new one.</w:t>
            </w:r>
          </w:p>
          <w:p>
            <w:pPr>
              <w:numPr>
                <w:ilvl w:val="0"/>
                <w:numId w:val="21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60306783f8ddda3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6905908" name="name64196783f8dde4f19" descr="6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5.jpg"/>
                          <pic:cNvPicPr/>
                        </pic:nvPicPr>
                        <pic:blipFill>
                          <a:blip r:embed="rId64216783f8dde4f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74796783f8dde5f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0931371" name="name39876783f8ddf0afe" descr="6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6.jpg"/>
                          <pic:cNvPicPr/>
                        </pic:nvPicPr>
                        <pic:blipFill>
                          <a:blip r:embed="rId60576783f8ddf0a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4486783f8ddf14a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https://www.youtube.com/embed/JZWXxa3UssY?showinfo=0&amp;rel=0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pump and Poly-V belt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64096783f8ddf22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527069" name="name16816783f8de035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336783f8de035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1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31476783f8de040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1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voltage from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7351042" name="name21516783f8de12f75" descr="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7.jpg"/>
                          <pic:cNvPicPr/>
                        </pic:nvPicPr>
                        <pic:blipFill>
                          <a:blip r:embed="rId22956783f8de12f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4294129" name="name67306783f8de1c234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91226783f8de1c2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2955564" name="name28256783f8de25d34" descr="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9.jpg"/>
                          <pic:cNvPicPr/>
                        </pic:nvPicPr>
                        <pic:blipFill>
                          <a:blip r:embed="rId34526783f8de25d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1276783f8de264d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https://www.youtube.com/embed/tgDL1w2AUd0?showinfo=0&amp;rel=0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736471" name="name89336783f8de2bb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456783f8de2bb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1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21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1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51656783f8de2d1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21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</w:t>
            </w:r>
          </w:p>
          <w:p/>
          <w:p/>
          <w:p>
            <w:pPr>
              <w:numPr>
                <w:ilvl w:val="0"/>
                <w:numId w:val="21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4363651" name="name91566783f8de36b42" descr="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0.jpg"/>
                          <pic:cNvPicPr/>
                        </pic:nvPicPr>
                        <pic:blipFill>
                          <a:blip r:embed="rId94766783f8de36b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secure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9624604" name="name95456783f8de4252a" descr="6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1.jpg"/>
                          <pic:cNvPicPr/>
                        </pic:nvPicPr>
                        <pic:blipFill>
                          <a:blip r:embed="rId91506783f8de425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bring block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see service letter 710020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(Fig. 6.37 -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710007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and run it for some minutes, then turn off it, and let it cool down at ambient temperature. Check by the appropriate tool that at point p the tension value is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135 and 178 Hz.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poly-v belt tension results out of the above mentioned values, proceed with the replacement.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4404224" name="name27616783f8de53622" descr="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2.jpg"/>
                          <pic:cNvPicPr/>
                        </pic:nvPicPr>
                        <pic:blipFill>
                          <a:blip r:embed="rId12376783f8de536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9016431" name="name17976783f8de5e37e" descr="Alternator_Belt_tension_10m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ternator_Belt_tension_10mm.png"/>
                          <pic:cNvPicPr/>
                        </pic:nvPicPr>
                        <pic:blipFill>
                          <a:blip r:embed="rId93266783f8de5e3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see service letter 710020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4766783f8de5ee2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https://www.youtube.com/embed/Zrhc5qTwPRM?showinfo=0&amp;rel=0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Target wheel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920635" name="name83886783f8de66c3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866783f8de66c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73926783f8de678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1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2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5666783f8de680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23076783f8de68c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0472055" name="name30526783f8de71c6f" descr="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3.jpg"/>
                          <pic:cNvPicPr/>
                        </pic:nvPicPr>
                        <pic:blipFill>
                          <a:blip r:embed="rId84656783f8de71c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388293" name="name14156783f8de773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426783f8de77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when executing the operation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as to prevent knocking speed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1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6311729" name="name50086783f8de84661" descr="6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4.jpg"/>
                          <pic:cNvPicPr/>
                        </pic:nvPicPr>
                        <pic:blipFill>
                          <a:blip r:embed="rId90536783f8de846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5674125" name="name92056783f8de8dcd7" descr="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5.jpg"/>
                          <pic:cNvPicPr/>
                        </pic:nvPicPr>
                        <pic:blipFill>
                          <a:blip r:embed="rId49006783f8de8dc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Assembly</w:t>
            </w:r>
          </w:p>
          <w:p/>
          <w:p/>
          <w:p/>
          <w:p/>
          <w:p>
            <w:pPr>
              <w:numPr>
                <w:ilvl w:val="0"/>
                <w:numId w:val="21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phonic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phonic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4823382" name="name43686783f8de98bee" descr="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6.jpg"/>
                          <pic:cNvPicPr/>
                        </pic:nvPicPr>
                        <pic:blipFill>
                          <a:blip r:embed="rId87716783f8de98b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521469" name="name13306783f8de9f9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606783f8de9f9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when executing the operation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as to prevent knocking speed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1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M respecting the reference with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onto the thread and under the head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6.5.2.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7453962" name="name78406783f8deaf6c6" descr="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7.jpg"/>
                          <pic:cNvPicPr/>
                        </pic:nvPicPr>
                        <pic:blipFill>
                          <a:blip r:embed="rId43536783f8deaf6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special tool </w:t>
            </w:r>
            <w:hyperlink r:id="rId95206783f8deb00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7208991" name="name39306783f8deb9c8d" descr="6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8.jpg"/>
                          <pic:cNvPicPr/>
                        </pic:nvPicPr>
                        <pic:blipFill>
                          <a:blip r:embed="rId64936783f8deb9c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vapour separator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971190" name="name78846783f8dec1f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796783f8dec1f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10506783f8dec2c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1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quick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1011373" name="name57676783f8ded1720" descr="6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9.jpg"/>
                          <pic:cNvPicPr/>
                        </pic:nvPicPr>
                        <pic:blipFill>
                          <a:blip r:embed="rId19206783f8ded17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2824976" name="name79456783f8dede6d6" descr="6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0.jpg"/>
                          <pic:cNvPicPr/>
                        </pic:nvPicPr>
                        <pic:blipFill>
                          <a:blip r:embed="rId18276783f8dede6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059761" name="name64056783f8dee651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4826783f8dee65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tubes, and replace them if there is any doubt regarding their integrity.</w:t>
            </w:r>
          </w:p>
          <w:p>
            <w:pPr>
              <w:numPr>
                <w:ilvl w:val="0"/>
                <w:numId w:val="21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Insert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1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6.49)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(Fig. 6.49).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1805743" name="name85846783f8df043f4" descr="6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1.jpg"/>
                          <pic:cNvPicPr/>
                        </pic:nvPicPr>
                        <pic:blipFill>
                          <a:blip r:embed="rId92706783f8df043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cooler unit and 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Oil Cooler unit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098873" name="name34396783f8df0a9c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596783f8df0a9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66656783f8df0b3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9656783f8df0b8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38086783f8df0bb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21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manifolds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4987143" name="name19656783f8df1897e" descr="6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2.jpg"/>
                          <pic:cNvPicPr/>
                        </pic:nvPicPr>
                        <pic:blipFill>
                          <a:blip r:embed="rId53156783f8df189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527232" name="name79836783f8df20382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1476783f8df203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Electric/pneumatic screwdrivers are forbidden.</w:t>
            </w:r>
          </w:p>
          <w:p>
            <w:pPr>
              <w:numPr>
                <w:ilvl w:val="0"/>
                <w:numId w:val="21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/>
          <w:p/>
          <w:p>
            <w:pPr>
              <w:numPr>
                <w:ilvl w:val="0"/>
                <w:numId w:val="21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performing three complete turns and wait 1 minute.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this operation allows to oil contained in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flow into the oil sump in the correct way.</w:t>
            </w:r>
          </w:p>
          <w:p/>
          <w:p/>
          <w:p>
            <w:pPr>
              <w:numPr>
                <w:ilvl w:val="0"/>
                <w:numId w:val="21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oil in the lub. oil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flowed towards the oil sump.</w:t>
            </w:r>
          </w:p>
          <w:p>
            <w:pPr>
              <w:numPr>
                <w:ilvl w:val="0"/>
                <w:numId w:val="21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6914424" name="name64036783f8df29c91" descr="6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3.jpg"/>
                          <pic:cNvPicPr/>
                        </pic:nvPicPr>
                        <pic:blipFill>
                          <a:blip r:embed="rId81246783f8df29c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6110080" name="name71606783f8df387d5" descr="6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4.jpg"/>
                          <pic:cNvPicPr/>
                        </pic:nvPicPr>
                        <pic:blipFill>
                          <a:blip r:embed="rId23446783f8df387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filter cartridge replacement</w:t>
            </w:r>
          </w:p>
          <w:p/>
          <w:p/>
          <w:p>
            <w:pPr>
              <w:numPr>
                <w:ilvl w:val="0"/>
                <w:numId w:val="21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1843686" name="name51066783f8df430cc" descr="6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5.jpg"/>
                          <pic:cNvPicPr/>
                        </pic:nvPicPr>
                        <pic:blipFill>
                          <a:blip r:embed="rId74096783f8df430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and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seats of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element holder cover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5809152" name="name15046783f8df4cdd9" descr="6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6.jpg"/>
                          <pic:cNvPicPr/>
                        </pic:nvPicPr>
                        <pic:blipFill>
                          <a:blip r:embed="rId77696783f8df4cd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6.8.3 Oil Cooler unit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517938" name="name51656783f8df52a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866783f8df52a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assembly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manual tightening torque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1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1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8569976" name="name16276783f8df624ed" descr="6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7.jpg"/>
                          <pic:cNvPicPr/>
                        </pic:nvPicPr>
                        <pic:blipFill>
                          <a:blip r:embed="rId24496783f8df624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6.57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1507491" name="name54576783f8df6b323" descr="6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8.jpg"/>
                          <pic:cNvPicPr/>
                        </pic:nvPicPr>
                        <pic:blipFill>
                          <a:blip r:embed="rId47476783f8df6b3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337969" name="name38716783f8df72f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826783f8df72f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95096783f8df73a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987460" name="name96476783f8df7add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4756783f8df7ad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in the engine.</w:t>
            </w:r>
          </w:p>
          <w:p>
            <w:pPr>
              <w:numPr>
                <w:ilvl w:val="0"/>
                <w:numId w:val="21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1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1093260" name="name47286783f8df89e28" descr="6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9.jpg"/>
                          <pic:cNvPicPr/>
                        </pic:nvPicPr>
                        <pic:blipFill>
                          <a:blip r:embed="rId89936783f8df89e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6.59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8700785" name="name17046783f8df93021" descr="6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0.jpg"/>
                          <pic:cNvPicPr/>
                        </pic:nvPicPr>
                        <pic:blipFill>
                          <a:blip r:embed="rId93486783f8df930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450025" name="name99306783f8df9a54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4026783f8df9a5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21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44344854" name="name33286783f8dfa4cd7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84456783f8dfa4c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1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67017793" name="name31456783f8dfaf615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75196783f8dfaf6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Assembly</w:t>
            </w:r>
          </w:p>
          <w:p>
            <w:pPr>
              <w:numPr>
                <w:ilvl w:val="0"/>
                <w:numId w:val="21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Secure the fuel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8922274" name="name73926783f8dfb9fdb" descr="6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1.jpg"/>
                          <pic:cNvPicPr/>
                        </pic:nvPicPr>
                        <pic:blipFill>
                          <a:blip r:embed="rId10156783f8dfb9f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>
            <w:pPr>
              <w:numPr>
                <w:ilvl w:val="0"/>
                <w:numId w:val="21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lubricate with fuel.</w:t>
            </w:r>
          </w:p>
          <w:p>
            <w:pPr>
              <w:numPr>
                <w:ilvl w:val="0"/>
                <w:numId w:val="21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5178215" name="name43146783f8dfc53de" descr="6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2.jpg"/>
                          <pic:cNvPicPr/>
                        </pic:nvPicPr>
                        <pic:blipFill>
                          <a:blip r:embed="rId59646783f8dfc53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SCV valve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numPr>
                <w:ilvl w:val="0"/>
                <w:numId w:val="21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the work area is free from dust (part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extremely sensitive to micro-dust).</w:t>
            </w:r>
          </w:p>
          <w:p>
            <w:pPr>
              <w:numPr>
                <w:ilvl w:val="0"/>
                <w:numId w:val="21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to cleaning in order to prevent any type of contamination during replacement operations</w:t>
            </w:r>
          </w:p>
          <w:p>
            <w:pPr>
              <w:numPr>
                <w:ilvl w:val="0"/>
                <w:numId w:val="21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- Before proceeding with the replacement, clean the outer part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thoroughly - Avoid any type of contact with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valve during replacement.</w:t>
            </w:r>
          </w:p>
          <w:p>
            <w:pPr>
              <w:numPr>
                <w:ilvl w:val="0"/>
                <w:numId w:val="21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spray.</w:t>
            </w:r>
          </w:p>
          <w:p>
            <w:pPr>
              <w:numPr>
                <w:ilvl w:val="0"/>
                <w:numId w:val="21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that the key on the vehicle’s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valve in the same position as the previous 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428799" name="name99426783f8dfd04b4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57106783f8dfd04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Disconnect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1342202" name="name69556783f8dfdb880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47066783f8dfdb8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supplied with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fastening holes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Assemble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positioning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6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10 Nm).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9415777" name="name29546783f8dfe78ef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94726783f8dfe78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19363873" name="name66676783f8dff14ef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31616783f8dff14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6.63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639613" name="name88016783f8e008ed4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29816783f8e008e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1464">
    <w:multiLevelType w:val="hybridMultilevel"/>
    <w:lvl w:ilvl="0" w:tplc="69946491">
      <w:start w:val="1"/>
      <w:numFmt w:val="decimal"/>
      <w:lvlText w:val="%1."/>
      <w:lvlJc w:val="left"/>
      <w:pPr>
        <w:ind w:left="720" w:hanging="360"/>
      </w:pPr>
    </w:lvl>
    <w:lvl w:ilvl="1" w:tplc="69946491" w:tentative="1">
      <w:start w:val="1"/>
      <w:numFmt w:val="lowerLetter"/>
      <w:lvlText w:val="%2."/>
      <w:lvlJc w:val="left"/>
      <w:pPr>
        <w:ind w:left="1440" w:hanging="360"/>
      </w:pPr>
    </w:lvl>
    <w:lvl w:ilvl="2" w:tplc="69946491" w:tentative="1">
      <w:start w:val="1"/>
      <w:numFmt w:val="lowerRoman"/>
      <w:lvlText w:val="%3."/>
      <w:lvlJc w:val="right"/>
      <w:pPr>
        <w:ind w:left="2160" w:hanging="180"/>
      </w:pPr>
    </w:lvl>
    <w:lvl w:ilvl="3" w:tplc="69946491" w:tentative="1">
      <w:start w:val="1"/>
      <w:numFmt w:val="decimal"/>
      <w:lvlText w:val="%4."/>
      <w:lvlJc w:val="left"/>
      <w:pPr>
        <w:ind w:left="2880" w:hanging="360"/>
      </w:pPr>
    </w:lvl>
    <w:lvl w:ilvl="4" w:tplc="69946491" w:tentative="1">
      <w:start w:val="1"/>
      <w:numFmt w:val="lowerLetter"/>
      <w:lvlText w:val="%5."/>
      <w:lvlJc w:val="left"/>
      <w:pPr>
        <w:ind w:left="3600" w:hanging="360"/>
      </w:pPr>
    </w:lvl>
    <w:lvl w:ilvl="5" w:tplc="69946491" w:tentative="1">
      <w:start w:val="1"/>
      <w:numFmt w:val="lowerRoman"/>
      <w:lvlText w:val="%6."/>
      <w:lvlJc w:val="right"/>
      <w:pPr>
        <w:ind w:left="4320" w:hanging="180"/>
      </w:pPr>
    </w:lvl>
    <w:lvl w:ilvl="6" w:tplc="69946491" w:tentative="1">
      <w:start w:val="1"/>
      <w:numFmt w:val="decimal"/>
      <w:lvlText w:val="%7."/>
      <w:lvlJc w:val="left"/>
      <w:pPr>
        <w:ind w:left="5040" w:hanging="360"/>
      </w:pPr>
    </w:lvl>
    <w:lvl w:ilvl="7" w:tplc="69946491" w:tentative="1">
      <w:start w:val="1"/>
      <w:numFmt w:val="lowerLetter"/>
      <w:lvlText w:val="%8."/>
      <w:lvlJc w:val="left"/>
      <w:pPr>
        <w:ind w:left="5760" w:hanging="360"/>
      </w:pPr>
    </w:lvl>
    <w:lvl w:ilvl="8" w:tplc="699464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63">
    <w:multiLevelType w:val="hybridMultilevel"/>
    <w:lvl w:ilvl="0" w:tplc="37351923">
      <w:start w:val="1"/>
      <w:numFmt w:val="decimal"/>
      <w:lvlText w:val="%1."/>
      <w:lvlJc w:val="left"/>
      <w:pPr>
        <w:ind w:left="720" w:hanging="360"/>
      </w:pPr>
    </w:lvl>
    <w:lvl w:ilvl="1" w:tplc="37351923" w:tentative="1">
      <w:start w:val="1"/>
      <w:numFmt w:val="lowerLetter"/>
      <w:lvlText w:val="%2."/>
      <w:lvlJc w:val="left"/>
      <w:pPr>
        <w:ind w:left="1440" w:hanging="360"/>
      </w:pPr>
    </w:lvl>
    <w:lvl w:ilvl="2" w:tplc="37351923" w:tentative="1">
      <w:start w:val="1"/>
      <w:numFmt w:val="lowerRoman"/>
      <w:lvlText w:val="%3."/>
      <w:lvlJc w:val="right"/>
      <w:pPr>
        <w:ind w:left="2160" w:hanging="180"/>
      </w:pPr>
    </w:lvl>
    <w:lvl w:ilvl="3" w:tplc="37351923" w:tentative="1">
      <w:start w:val="1"/>
      <w:numFmt w:val="decimal"/>
      <w:lvlText w:val="%4."/>
      <w:lvlJc w:val="left"/>
      <w:pPr>
        <w:ind w:left="2880" w:hanging="360"/>
      </w:pPr>
    </w:lvl>
    <w:lvl w:ilvl="4" w:tplc="37351923" w:tentative="1">
      <w:start w:val="1"/>
      <w:numFmt w:val="lowerLetter"/>
      <w:lvlText w:val="%5."/>
      <w:lvlJc w:val="left"/>
      <w:pPr>
        <w:ind w:left="3600" w:hanging="360"/>
      </w:pPr>
    </w:lvl>
    <w:lvl w:ilvl="5" w:tplc="37351923" w:tentative="1">
      <w:start w:val="1"/>
      <w:numFmt w:val="lowerRoman"/>
      <w:lvlText w:val="%6."/>
      <w:lvlJc w:val="right"/>
      <w:pPr>
        <w:ind w:left="4320" w:hanging="180"/>
      </w:pPr>
    </w:lvl>
    <w:lvl w:ilvl="6" w:tplc="37351923" w:tentative="1">
      <w:start w:val="1"/>
      <w:numFmt w:val="decimal"/>
      <w:lvlText w:val="%7."/>
      <w:lvlJc w:val="left"/>
      <w:pPr>
        <w:ind w:left="5040" w:hanging="360"/>
      </w:pPr>
    </w:lvl>
    <w:lvl w:ilvl="7" w:tplc="37351923" w:tentative="1">
      <w:start w:val="1"/>
      <w:numFmt w:val="lowerLetter"/>
      <w:lvlText w:val="%8."/>
      <w:lvlJc w:val="left"/>
      <w:pPr>
        <w:ind w:left="5760" w:hanging="360"/>
      </w:pPr>
    </w:lvl>
    <w:lvl w:ilvl="8" w:tplc="373519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62">
    <w:multiLevelType w:val="hybridMultilevel"/>
    <w:lvl w:ilvl="0" w:tplc="11198109">
      <w:start w:val="1"/>
      <w:numFmt w:val="decimal"/>
      <w:lvlText w:val="%1."/>
      <w:lvlJc w:val="left"/>
      <w:pPr>
        <w:ind w:left="720" w:hanging="360"/>
      </w:pPr>
    </w:lvl>
    <w:lvl w:ilvl="1" w:tplc="11198109" w:tentative="1">
      <w:start w:val="1"/>
      <w:numFmt w:val="lowerLetter"/>
      <w:lvlText w:val="%2."/>
      <w:lvlJc w:val="left"/>
      <w:pPr>
        <w:ind w:left="1440" w:hanging="360"/>
      </w:pPr>
    </w:lvl>
    <w:lvl w:ilvl="2" w:tplc="11198109" w:tentative="1">
      <w:start w:val="1"/>
      <w:numFmt w:val="lowerRoman"/>
      <w:lvlText w:val="%3."/>
      <w:lvlJc w:val="right"/>
      <w:pPr>
        <w:ind w:left="2160" w:hanging="180"/>
      </w:pPr>
    </w:lvl>
    <w:lvl w:ilvl="3" w:tplc="11198109" w:tentative="1">
      <w:start w:val="1"/>
      <w:numFmt w:val="decimal"/>
      <w:lvlText w:val="%4."/>
      <w:lvlJc w:val="left"/>
      <w:pPr>
        <w:ind w:left="2880" w:hanging="360"/>
      </w:pPr>
    </w:lvl>
    <w:lvl w:ilvl="4" w:tplc="11198109" w:tentative="1">
      <w:start w:val="1"/>
      <w:numFmt w:val="lowerLetter"/>
      <w:lvlText w:val="%5."/>
      <w:lvlJc w:val="left"/>
      <w:pPr>
        <w:ind w:left="3600" w:hanging="360"/>
      </w:pPr>
    </w:lvl>
    <w:lvl w:ilvl="5" w:tplc="11198109" w:tentative="1">
      <w:start w:val="1"/>
      <w:numFmt w:val="lowerRoman"/>
      <w:lvlText w:val="%6."/>
      <w:lvlJc w:val="right"/>
      <w:pPr>
        <w:ind w:left="4320" w:hanging="180"/>
      </w:pPr>
    </w:lvl>
    <w:lvl w:ilvl="6" w:tplc="11198109" w:tentative="1">
      <w:start w:val="1"/>
      <w:numFmt w:val="decimal"/>
      <w:lvlText w:val="%7."/>
      <w:lvlJc w:val="left"/>
      <w:pPr>
        <w:ind w:left="5040" w:hanging="360"/>
      </w:pPr>
    </w:lvl>
    <w:lvl w:ilvl="7" w:tplc="11198109" w:tentative="1">
      <w:start w:val="1"/>
      <w:numFmt w:val="lowerLetter"/>
      <w:lvlText w:val="%8."/>
      <w:lvlJc w:val="left"/>
      <w:pPr>
        <w:ind w:left="5760" w:hanging="360"/>
      </w:pPr>
    </w:lvl>
    <w:lvl w:ilvl="8" w:tplc="111981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61">
    <w:multiLevelType w:val="hybridMultilevel"/>
    <w:lvl w:ilvl="0" w:tplc="64476135">
      <w:start w:val="1"/>
      <w:numFmt w:val="decimal"/>
      <w:lvlText w:val="%1."/>
      <w:lvlJc w:val="left"/>
      <w:pPr>
        <w:ind w:left="720" w:hanging="360"/>
      </w:pPr>
    </w:lvl>
    <w:lvl w:ilvl="1" w:tplc="64476135" w:tentative="1">
      <w:start w:val="1"/>
      <w:numFmt w:val="lowerLetter"/>
      <w:lvlText w:val="%2."/>
      <w:lvlJc w:val="left"/>
      <w:pPr>
        <w:ind w:left="1440" w:hanging="360"/>
      </w:pPr>
    </w:lvl>
    <w:lvl w:ilvl="2" w:tplc="64476135" w:tentative="1">
      <w:start w:val="1"/>
      <w:numFmt w:val="lowerRoman"/>
      <w:lvlText w:val="%3."/>
      <w:lvlJc w:val="right"/>
      <w:pPr>
        <w:ind w:left="2160" w:hanging="180"/>
      </w:pPr>
    </w:lvl>
    <w:lvl w:ilvl="3" w:tplc="64476135" w:tentative="1">
      <w:start w:val="1"/>
      <w:numFmt w:val="decimal"/>
      <w:lvlText w:val="%4."/>
      <w:lvlJc w:val="left"/>
      <w:pPr>
        <w:ind w:left="2880" w:hanging="360"/>
      </w:pPr>
    </w:lvl>
    <w:lvl w:ilvl="4" w:tplc="64476135" w:tentative="1">
      <w:start w:val="1"/>
      <w:numFmt w:val="lowerLetter"/>
      <w:lvlText w:val="%5."/>
      <w:lvlJc w:val="left"/>
      <w:pPr>
        <w:ind w:left="3600" w:hanging="360"/>
      </w:pPr>
    </w:lvl>
    <w:lvl w:ilvl="5" w:tplc="64476135" w:tentative="1">
      <w:start w:val="1"/>
      <w:numFmt w:val="lowerRoman"/>
      <w:lvlText w:val="%6."/>
      <w:lvlJc w:val="right"/>
      <w:pPr>
        <w:ind w:left="4320" w:hanging="180"/>
      </w:pPr>
    </w:lvl>
    <w:lvl w:ilvl="6" w:tplc="64476135" w:tentative="1">
      <w:start w:val="1"/>
      <w:numFmt w:val="decimal"/>
      <w:lvlText w:val="%7."/>
      <w:lvlJc w:val="left"/>
      <w:pPr>
        <w:ind w:left="5040" w:hanging="360"/>
      </w:pPr>
    </w:lvl>
    <w:lvl w:ilvl="7" w:tplc="64476135" w:tentative="1">
      <w:start w:val="1"/>
      <w:numFmt w:val="lowerLetter"/>
      <w:lvlText w:val="%8."/>
      <w:lvlJc w:val="left"/>
      <w:pPr>
        <w:ind w:left="5760" w:hanging="360"/>
      </w:pPr>
    </w:lvl>
    <w:lvl w:ilvl="8" w:tplc="644761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60">
    <w:multiLevelType w:val="hybridMultilevel"/>
    <w:lvl w:ilvl="0" w:tplc="23493563">
      <w:start w:val="1"/>
      <w:numFmt w:val="decimal"/>
      <w:lvlText w:val="%1."/>
      <w:lvlJc w:val="left"/>
      <w:pPr>
        <w:ind w:left="720" w:hanging="360"/>
      </w:pPr>
    </w:lvl>
    <w:lvl w:ilvl="1" w:tplc="23493563" w:tentative="1">
      <w:start w:val="1"/>
      <w:numFmt w:val="lowerLetter"/>
      <w:lvlText w:val="%2."/>
      <w:lvlJc w:val="left"/>
      <w:pPr>
        <w:ind w:left="1440" w:hanging="360"/>
      </w:pPr>
    </w:lvl>
    <w:lvl w:ilvl="2" w:tplc="23493563" w:tentative="1">
      <w:start w:val="1"/>
      <w:numFmt w:val="lowerRoman"/>
      <w:lvlText w:val="%3."/>
      <w:lvlJc w:val="right"/>
      <w:pPr>
        <w:ind w:left="2160" w:hanging="180"/>
      </w:pPr>
    </w:lvl>
    <w:lvl w:ilvl="3" w:tplc="23493563" w:tentative="1">
      <w:start w:val="1"/>
      <w:numFmt w:val="decimal"/>
      <w:lvlText w:val="%4."/>
      <w:lvlJc w:val="left"/>
      <w:pPr>
        <w:ind w:left="2880" w:hanging="360"/>
      </w:pPr>
    </w:lvl>
    <w:lvl w:ilvl="4" w:tplc="23493563" w:tentative="1">
      <w:start w:val="1"/>
      <w:numFmt w:val="lowerLetter"/>
      <w:lvlText w:val="%5."/>
      <w:lvlJc w:val="left"/>
      <w:pPr>
        <w:ind w:left="3600" w:hanging="360"/>
      </w:pPr>
    </w:lvl>
    <w:lvl w:ilvl="5" w:tplc="23493563" w:tentative="1">
      <w:start w:val="1"/>
      <w:numFmt w:val="lowerRoman"/>
      <w:lvlText w:val="%6."/>
      <w:lvlJc w:val="right"/>
      <w:pPr>
        <w:ind w:left="4320" w:hanging="180"/>
      </w:pPr>
    </w:lvl>
    <w:lvl w:ilvl="6" w:tplc="23493563" w:tentative="1">
      <w:start w:val="1"/>
      <w:numFmt w:val="decimal"/>
      <w:lvlText w:val="%7."/>
      <w:lvlJc w:val="left"/>
      <w:pPr>
        <w:ind w:left="5040" w:hanging="360"/>
      </w:pPr>
    </w:lvl>
    <w:lvl w:ilvl="7" w:tplc="23493563" w:tentative="1">
      <w:start w:val="1"/>
      <w:numFmt w:val="lowerLetter"/>
      <w:lvlText w:val="%8."/>
      <w:lvlJc w:val="left"/>
      <w:pPr>
        <w:ind w:left="5760" w:hanging="360"/>
      </w:pPr>
    </w:lvl>
    <w:lvl w:ilvl="8" w:tplc="234935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59">
    <w:multiLevelType w:val="hybridMultilevel"/>
    <w:lvl w:ilvl="0" w:tplc="24397577">
      <w:start w:val="1"/>
      <w:numFmt w:val="decimal"/>
      <w:lvlText w:val="%1."/>
      <w:lvlJc w:val="left"/>
      <w:pPr>
        <w:ind w:left="720" w:hanging="360"/>
      </w:pPr>
    </w:lvl>
    <w:lvl w:ilvl="1" w:tplc="24397577" w:tentative="1">
      <w:start w:val="1"/>
      <w:numFmt w:val="lowerLetter"/>
      <w:lvlText w:val="%2."/>
      <w:lvlJc w:val="left"/>
      <w:pPr>
        <w:ind w:left="1440" w:hanging="360"/>
      </w:pPr>
    </w:lvl>
    <w:lvl w:ilvl="2" w:tplc="24397577" w:tentative="1">
      <w:start w:val="1"/>
      <w:numFmt w:val="lowerRoman"/>
      <w:lvlText w:val="%3."/>
      <w:lvlJc w:val="right"/>
      <w:pPr>
        <w:ind w:left="2160" w:hanging="180"/>
      </w:pPr>
    </w:lvl>
    <w:lvl w:ilvl="3" w:tplc="24397577" w:tentative="1">
      <w:start w:val="1"/>
      <w:numFmt w:val="decimal"/>
      <w:lvlText w:val="%4."/>
      <w:lvlJc w:val="left"/>
      <w:pPr>
        <w:ind w:left="2880" w:hanging="360"/>
      </w:pPr>
    </w:lvl>
    <w:lvl w:ilvl="4" w:tplc="24397577" w:tentative="1">
      <w:start w:val="1"/>
      <w:numFmt w:val="lowerLetter"/>
      <w:lvlText w:val="%5."/>
      <w:lvlJc w:val="left"/>
      <w:pPr>
        <w:ind w:left="3600" w:hanging="360"/>
      </w:pPr>
    </w:lvl>
    <w:lvl w:ilvl="5" w:tplc="24397577" w:tentative="1">
      <w:start w:val="1"/>
      <w:numFmt w:val="lowerRoman"/>
      <w:lvlText w:val="%6."/>
      <w:lvlJc w:val="right"/>
      <w:pPr>
        <w:ind w:left="4320" w:hanging="180"/>
      </w:pPr>
    </w:lvl>
    <w:lvl w:ilvl="6" w:tplc="24397577" w:tentative="1">
      <w:start w:val="1"/>
      <w:numFmt w:val="decimal"/>
      <w:lvlText w:val="%7."/>
      <w:lvlJc w:val="left"/>
      <w:pPr>
        <w:ind w:left="5040" w:hanging="360"/>
      </w:pPr>
    </w:lvl>
    <w:lvl w:ilvl="7" w:tplc="24397577" w:tentative="1">
      <w:start w:val="1"/>
      <w:numFmt w:val="lowerLetter"/>
      <w:lvlText w:val="%8."/>
      <w:lvlJc w:val="left"/>
      <w:pPr>
        <w:ind w:left="5760" w:hanging="360"/>
      </w:pPr>
    </w:lvl>
    <w:lvl w:ilvl="8" w:tplc="243975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58">
    <w:multiLevelType w:val="hybridMultilevel"/>
    <w:lvl w:ilvl="0" w:tplc="73260078">
      <w:start w:val="1"/>
      <w:numFmt w:val="decimal"/>
      <w:lvlText w:val="%1."/>
      <w:lvlJc w:val="left"/>
      <w:pPr>
        <w:ind w:left="720" w:hanging="360"/>
      </w:pPr>
    </w:lvl>
    <w:lvl w:ilvl="1" w:tplc="73260078" w:tentative="1">
      <w:start w:val="1"/>
      <w:numFmt w:val="lowerLetter"/>
      <w:lvlText w:val="%2."/>
      <w:lvlJc w:val="left"/>
      <w:pPr>
        <w:ind w:left="1440" w:hanging="360"/>
      </w:pPr>
    </w:lvl>
    <w:lvl w:ilvl="2" w:tplc="73260078" w:tentative="1">
      <w:start w:val="1"/>
      <w:numFmt w:val="lowerRoman"/>
      <w:lvlText w:val="%3."/>
      <w:lvlJc w:val="right"/>
      <w:pPr>
        <w:ind w:left="2160" w:hanging="180"/>
      </w:pPr>
    </w:lvl>
    <w:lvl w:ilvl="3" w:tplc="73260078" w:tentative="1">
      <w:start w:val="1"/>
      <w:numFmt w:val="decimal"/>
      <w:lvlText w:val="%4."/>
      <w:lvlJc w:val="left"/>
      <w:pPr>
        <w:ind w:left="2880" w:hanging="360"/>
      </w:pPr>
    </w:lvl>
    <w:lvl w:ilvl="4" w:tplc="73260078" w:tentative="1">
      <w:start w:val="1"/>
      <w:numFmt w:val="lowerLetter"/>
      <w:lvlText w:val="%5."/>
      <w:lvlJc w:val="left"/>
      <w:pPr>
        <w:ind w:left="3600" w:hanging="360"/>
      </w:pPr>
    </w:lvl>
    <w:lvl w:ilvl="5" w:tplc="73260078" w:tentative="1">
      <w:start w:val="1"/>
      <w:numFmt w:val="lowerRoman"/>
      <w:lvlText w:val="%6."/>
      <w:lvlJc w:val="right"/>
      <w:pPr>
        <w:ind w:left="4320" w:hanging="180"/>
      </w:pPr>
    </w:lvl>
    <w:lvl w:ilvl="6" w:tplc="73260078" w:tentative="1">
      <w:start w:val="1"/>
      <w:numFmt w:val="decimal"/>
      <w:lvlText w:val="%7."/>
      <w:lvlJc w:val="left"/>
      <w:pPr>
        <w:ind w:left="5040" w:hanging="360"/>
      </w:pPr>
    </w:lvl>
    <w:lvl w:ilvl="7" w:tplc="73260078" w:tentative="1">
      <w:start w:val="1"/>
      <w:numFmt w:val="lowerLetter"/>
      <w:lvlText w:val="%8."/>
      <w:lvlJc w:val="left"/>
      <w:pPr>
        <w:ind w:left="5760" w:hanging="360"/>
      </w:pPr>
    </w:lvl>
    <w:lvl w:ilvl="8" w:tplc="732600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57">
    <w:multiLevelType w:val="hybridMultilevel"/>
    <w:lvl w:ilvl="0" w:tplc="91152386">
      <w:start w:val="1"/>
      <w:numFmt w:val="decimal"/>
      <w:lvlText w:val="%1."/>
      <w:lvlJc w:val="left"/>
      <w:pPr>
        <w:ind w:left="720" w:hanging="360"/>
      </w:pPr>
    </w:lvl>
    <w:lvl w:ilvl="1" w:tplc="91152386" w:tentative="1">
      <w:start w:val="1"/>
      <w:numFmt w:val="lowerLetter"/>
      <w:lvlText w:val="%2."/>
      <w:lvlJc w:val="left"/>
      <w:pPr>
        <w:ind w:left="1440" w:hanging="360"/>
      </w:pPr>
    </w:lvl>
    <w:lvl w:ilvl="2" w:tplc="91152386" w:tentative="1">
      <w:start w:val="1"/>
      <w:numFmt w:val="lowerRoman"/>
      <w:lvlText w:val="%3."/>
      <w:lvlJc w:val="right"/>
      <w:pPr>
        <w:ind w:left="2160" w:hanging="180"/>
      </w:pPr>
    </w:lvl>
    <w:lvl w:ilvl="3" w:tplc="91152386" w:tentative="1">
      <w:start w:val="1"/>
      <w:numFmt w:val="decimal"/>
      <w:lvlText w:val="%4."/>
      <w:lvlJc w:val="left"/>
      <w:pPr>
        <w:ind w:left="2880" w:hanging="360"/>
      </w:pPr>
    </w:lvl>
    <w:lvl w:ilvl="4" w:tplc="91152386" w:tentative="1">
      <w:start w:val="1"/>
      <w:numFmt w:val="lowerLetter"/>
      <w:lvlText w:val="%5."/>
      <w:lvlJc w:val="left"/>
      <w:pPr>
        <w:ind w:left="3600" w:hanging="360"/>
      </w:pPr>
    </w:lvl>
    <w:lvl w:ilvl="5" w:tplc="91152386" w:tentative="1">
      <w:start w:val="1"/>
      <w:numFmt w:val="lowerRoman"/>
      <w:lvlText w:val="%6."/>
      <w:lvlJc w:val="right"/>
      <w:pPr>
        <w:ind w:left="4320" w:hanging="180"/>
      </w:pPr>
    </w:lvl>
    <w:lvl w:ilvl="6" w:tplc="91152386" w:tentative="1">
      <w:start w:val="1"/>
      <w:numFmt w:val="decimal"/>
      <w:lvlText w:val="%7."/>
      <w:lvlJc w:val="left"/>
      <w:pPr>
        <w:ind w:left="5040" w:hanging="360"/>
      </w:pPr>
    </w:lvl>
    <w:lvl w:ilvl="7" w:tplc="91152386" w:tentative="1">
      <w:start w:val="1"/>
      <w:numFmt w:val="lowerLetter"/>
      <w:lvlText w:val="%8."/>
      <w:lvlJc w:val="left"/>
      <w:pPr>
        <w:ind w:left="5760" w:hanging="360"/>
      </w:pPr>
    </w:lvl>
    <w:lvl w:ilvl="8" w:tplc="911523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56">
    <w:multiLevelType w:val="hybridMultilevel"/>
    <w:lvl w:ilvl="0" w:tplc="37498598">
      <w:start w:val="1"/>
      <w:numFmt w:val="decimal"/>
      <w:lvlText w:val="%1."/>
      <w:lvlJc w:val="left"/>
      <w:pPr>
        <w:ind w:left="720" w:hanging="360"/>
      </w:pPr>
    </w:lvl>
    <w:lvl w:ilvl="1" w:tplc="37498598" w:tentative="1">
      <w:start w:val="1"/>
      <w:numFmt w:val="lowerLetter"/>
      <w:lvlText w:val="%2."/>
      <w:lvlJc w:val="left"/>
      <w:pPr>
        <w:ind w:left="1440" w:hanging="360"/>
      </w:pPr>
    </w:lvl>
    <w:lvl w:ilvl="2" w:tplc="37498598" w:tentative="1">
      <w:start w:val="1"/>
      <w:numFmt w:val="lowerRoman"/>
      <w:lvlText w:val="%3."/>
      <w:lvlJc w:val="right"/>
      <w:pPr>
        <w:ind w:left="2160" w:hanging="180"/>
      </w:pPr>
    </w:lvl>
    <w:lvl w:ilvl="3" w:tplc="37498598" w:tentative="1">
      <w:start w:val="1"/>
      <w:numFmt w:val="decimal"/>
      <w:lvlText w:val="%4."/>
      <w:lvlJc w:val="left"/>
      <w:pPr>
        <w:ind w:left="2880" w:hanging="360"/>
      </w:pPr>
    </w:lvl>
    <w:lvl w:ilvl="4" w:tplc="37498598" w:tentative="1">
      <w:start w:val="1"/>
      <w:numFmt w:val="lowerLetter"/>
      <w:lvlText w:val="%5."/>
      <w:lvlJc w:val="left"/>
      <w:pPr>
        <w:ind w:left="3600" w:hanging="360"/>
      </w:pPr>
    </w:lvl>
    <w:lvl w:ilvl="5" w:tplc="37498598" w:tentative="1">
      <w:start w:val="1"/>
      <w:numFmt w:val="lowerRoman"/>
      <w:lvlText w:val="%6."/>
      <w:lvlJc w:val="right"/>
      <w:pPr>
        <w:ind w:left="4320" w:hanging="180"/>
      </w:pPr>
    </w:lvl>
    <w:lvl w:ilvl="6" w:tplc="37498598" w:tentative="1">
      <w:start w:val="1"/>
      <w:numFmt w:val="decimal"/>
      <w:lvlText w:val="%7."/>
      <w:lvlJc w:val="left"/>
      <w:pPr>
        <w:ind w:left="5040" w:hanging="360"/>
      </w:pPr>
    </w:lvl>
    <w:lvl w:ilvl="7" w:tplc="37498598" w:tentative="1">
      <w:start w:val="1"/>
      <w:numFmt w:val="lowerLetter"/>
      <w:lvlText w:val="%8."/>
      <w:lvlJc w:val="left"/>
      <w:pPr>
        <w:ind w:left="5760" w:hanging="360"/>
      </w:pPr>
    </w:lvl>
    <w:lvl w:ilvl="8" w:tplc="374985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55">
    <w:multiLevelType w:val="hybridMultilevel"/>
    <w:lvl w:ilvl="0" w:tplc="50759344">
      <w:start w:val="1"/>
      <w:numFmt w:val="decimal"/>
      <w:lvlText w:val="%1."/>
      <w:lvlJc w:val="left"/>
      <w:pPr>
        <w:ind w:left="720" w:hanging="360"/>
      </w:pPr>
    </w:lvl>
    <w:lvl w:ilvl="1" w:tplc="50759344" w:tentative="1">
      <w:start w:val="1"/>
      <w:numFmt w:val="lowerLetter"/>
      <w:lvlText w:val="%2."/>
      <w:lvlJc w:val="left"/>
      <w:pPr>
        <w:ind w:left="1440" w:hanging="360"/>
      </w:pPr>
    </w:lvl>
    <w:lvl w:ilvl="2" w:tplc="50759344" w:tentative="1">
      <w:start w:val="1"/>
      <w:numFmt w:val="lowerRoman"/>
      <w:lvlText w:val="%3."/>
      <w:lvlJc w:val="right"/>
      <w:pPr>
        <w:ind w:left="2160" w:hanging="180"/>
      </w:pPr>
    </w:lvl>
    <w:lvl w:ilvl="3" w:tplc="50759344" w:tentative="1">
      <w:start w:val="1"/>
      <w:numFmt w:val="decimal"/>
      <w:lvlText w:val="%4."/>
      <w:lvlJc w:val="left"/>
      <w:pPr>
        <w:ind w:left="2880" w:hanging="360"/>
      </w:pPr>
    </w:lvl>
    <w:lvl w:ilvl="4" w:tplc="50759344" w:tentative="1">
      <w:start w:val="1"/>
      <w:numFmt w:val="lowerLetter"/>
      <w:lvlText w:val="%5."/>
      <w:lvlJc w:val="left"/>
      <w:pPr>
        <w:ind w:left="3600" w:hanging="360"/>
      </w:pPr>
    </w:lvl>
    <w:lvl w:ilvl="5" w:tplc="50759344" w:tentative="1">
      <w:start w:val="1"/>
      <w:numFmt w:val="lowerRoman"/>
      <w:lvlText w:val="%6."/>
      <w:lvlJc w:val="right"/>
      <w:pPr>
        <w:ind w:left="4320" w:hanging="180"/>
      </w:pPr>
    </w:lvl>
    <w:lvl w:ilvl="6" w:tplc="50759344" w:tentative="1">
      <w:start w:val="1"/>
      <w:numFmt w:val="decimal"/>
      <w:lvlText w:val="%7."/>
      <w:lvlJc w:val="left"/>
      <w:pPr>
        <w:ind w:left="5040" w:hanging="360"/>
      </w:pPr>
    </w:lvl>
    <w:lvl w:ilvl="7" w:tplc="50759344" w:tentative="1">
      <w:start w:val="1"/>
      <w:numFmt w:val="lowerLetter"/>
      <w:lvlText w:val="%8."/>
      <w:lvlJc w:val="left"/>
      <w:pPr>
        <w:ind w:left="5760" w:hanging="360"/>
      </w:pPr>
    </w:lvl>
    <w:lvl w:ilvl="8" w:tplc="507593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54">
    <w:multiLevelType w:val="hybridMultilevel"/>
    <w:lvl w:ilvl="0" w:tplc="93574054">
      <w:start w:val="1"/>
      <w:numFmt w:val="decimal"/>
      <w:lvlText w:val="%1."/>
      <w:lvlJc w:val="left"/>
      <w:pPr>
        <w:ind w:left="720" w:hanging="360"/>
      </w:pPr>
    </w:lvl>
    <w:lvl w:ilvl="1" w:tplc="93574054" w:tentative="1">
      <w:start w:val="1"/>
      <w:numFmt w:val="lowerLetter"/>
      <w:lvlText w:val="%2."/>
      <w:lvlJc w:val="left"/>
      <w:pPr>
        <w:ind w:left="1440" w:hanging="360"/>
      </w:pPr>
    </w:lvl>
    <w:lvl w:ilvl="2" w:tplc="93574054" w:tentative="1">
      <w:start w:val="1"/>
      <w:numFmt w:val="lowerRoman"/>
      <w:lvlText w:val="%3."/>
      <w:lvlJc w:val="right"/>
      <w:pPr>
        <w:ind w:left="2160" w:hanging="180"/>
      </w:pPr>
    </w:lvl>
    <w:lvl w:ilvl="3" w:tplc="93574054" w:tentative="1">
      <w:start w:val="1"/>
      <w:numFmt w:val="decimal"/>
      <w:lvlText w:val="%4."/>
      <w:lvlJc w:val="left"/>
      <w:pPr>
        <w:ind w:left="2880" w:hanging="360"/>
      </w:pPr>
    </w:lvl>
    <w:lvl w:ilvl="4" w:tplc="93574054" w:tentative="1">
      <w:start w:val="1"/>
      <w:numFmt w:val="lowerLetter"/>
      <w:lvlText w:val="%5."/>
      <w:lvlJc w:val="left"/>
      <w:pPr>
        <w:ind w:left="3600" w:hanging="360"/>
      </w:pPr>
    </w:lvl>
    <w:lvl w:ilvl="5" w:tplc="93574054" w:tentative="1">
      <w:start w:val="1"/>
      <w:numFmt w:val="lowerRoman"/>
      <w:lvlText w:val="%6."/>
      <w:lvlJc w:val="right"/>
      <w:pPr>
        <w:ind w:left="4320" w:hanging="180"/>
      </w:pPr>
    </w:lvl>
    <w:lvl w:ilvl="6" w:tplc="93574054" w:tentative="1">
      <w:start w:val="1"/>
      <w:numFmt w:val="decimal"/>
      <w:lvlText w:val="%7."/>
      <w:lvlJc w:val="left"/>
      <w:pPr>
        <w:ind w:left="5040" w:hanging="360"/>
      </w:pPr>
    </w:lvl>
    <w:lvl w:ilvl="7" w:tplc="93574054" w:tentative="1">
      <w:start w:val="1"/>
      <w:numFmt w:val="lowerLetter"/>
      <w:lvlText w:val="%8."/>
      <w:lvlJc w:val="left"/>
      <w:pPr>
        <w:ind w:left="5760" w:hanging="360"/>
      </w:pPr>
    </w:lvl>
    <w:lvl w:ilvl="8" w:tplc="935740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53">
    <w:multiLevelType w:val="hybridMultilevel"/>
    <w:lvl w:ilvl="0" w:tplc="64022441">
      <w:start w:val="1"/>
      <w:numFmt w:val="decimal"/>
      <w:lvlText w:val="%1."/>
      <w:lvlJc w:val="left"/>
      <w:pPr>
        <w:ind w:left="720" w:hanging="360"/>
      </w:pPr>
    </w:lvl>
    <w:lvl w:ilvl="1" w:tplc="64022441" w:tentative="1">
      <w:start w:val="1"/>
      <w:numFmt w:val="lowerLetter"/>
      <w:lvlText w:val="%2."/>
      <w:lvlJc w:val="left"/>
      <w:pPr>
        <w:ind w:left="1440" w:hanging="360"/>
      </w:pPr>
    </w:lvl>
    <w:lvl w:ilvl="2" w:tplc="64022441" w:tentative="1">
      <w:start w:val="1"/>
      <w:numFmt w:val="lowerRoman"/>
      <w:lvlText w:val="%3."/>
      <w:lvlJc w:val="right"/>
      <w:pPr>
        <w:ind w:left="2160" w:hanging="180"/>
      </w:pPr>
    </w:lvl>
    <w:lvl w:ilvl="3" w:tplc="64022441" w:tentative="1">
      <w:start w:val="1"/>
      <w:numFmt w:val="decimal"/>
      <w:lvlText w:val="%4."/>
      <w:lvlJc w:val="left"/>
      <w:pPr>
        <w:ind w:left="2880" w:hanging="360"/>
      </w:pPr>
    </w:lvl>
    <w:lvl w:ilvl="4" w:tplc="64022441" w:tentative="1">
      <w:start w:val="1"/>
      <w:numFmt w:val="lowerLetter"/>
      <w:lvlText w:val="%5."/>
      <w:lvlJc w:val="left"/>
      <w:pPr>
        <w:ind w:left="3600" w:hanging="360"/>
      </w:pPr>
    </w:lvl>
    <w:lvl w:ilvl="5" w:tplc="64022441" w:tentative="1">
      <w:start w:val="1"/>
      <w:numFmt w:val="lowerRoman"/>
      <w:lvlText w:val="%6."/>
      <w:lvlJc w:val="right"/>
      <w:pPr>
        <w:ind w:left="4320" w:hanging="180"/>
      </w:pPr>
    </w:lvl>
    <w:lvl w:ilvl="6" w:tplc="64022441" w:tentative="1">
      <w:start w:val="1"/>
      <w:numFmt w:val="decimal"/>
      <w:lvlText w:val="%7."/>
      <w:lvlJc w:val="left"/>
      <w:pPr>
        <w:ind w:left="5040" w:hanging="360"/>
      </w:pPr>
    </w:lvl>
    <w:lvl w:ilvl="7" w:tplc="64022441" w:tentative="1">
      <w:start w:val="1"/>
      <w:numFmt w:val="lowerLetter"/>
      <w:lvlText w:val="%8."/>
      <w:lvlJc w:val="left"/>
      <w:pPr>
        <w:ind w:left="5760" w:hanging="360"/>
      </w:pPr>
    </w:lvl>
    <w:lvl w:ilvl="8" w:tplc="640224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52">
    <w:multiLevelType w:val="hybridMultilevel"/>
    <w:lvl w:ilvl="0" w:tplc="70800780">
      <w:start w:val="1"/>
      <w:numFmt w:val="decimal"/>
      <w:lvlText w:val="%1."/>
      <w:lvlJc w:val="left"/>
      <w:pPr>
        <w:ind w:left="720" w:hanging="360"/>
      </w:pPr>
    </w:lvl>
    <w:lvl w:ilvl="1" w:tplc="70800780" w:tentative="1">
      <w:start w:val="1"/>
      <w:numFmt w:val="lowerLetter"/>
      <w:lvlText w:val="%2."/>
      <w:lvlJc w:val="left"/>
      <w:pPr>
        <w:ind w:left="1440" w:hanging="360"/>
      </w:pPr>
    </w:lvl>
    <w:lvl w:ilvl="2" w:tplc="70800780" w:tentative="1">
      <w:start w:val="1"/>
      <w:numFmt w:val="lowerRoman"/>
      <w:lvlText w:val="%3."/>
      <w:lvlJc w:val="right"/>
      <w:pPr>
        <w:ind w:left="2160" w:hanging="180"/>
      </w:pPr>
    </w:lvl>
    <w:lvl w:ilvl="3" w:tplc="70800780" w:tentative="1">
      <w:start w:val="1"/>
      <w:numFmt w:val="decimal"/>
      <w:lvlText w:val="%4."/>
      <w:lvlJc w:val="left"/>
      <w:pPr>
        <w:ind w:left="2880" w:hanging="360"/>
      </w:pPr>
    </w:lvl>
    <w:lvl w:ilvl="4" w:tplc="70800780" w:tentative="1">
      <w:start w:val="1"/>
      <w:numFmt w:val="lowerLetter"/>
      <w:lvlText w:val="%5."/>
      <w:lvlJc w:val="left"/>
      <w:pPr>
        <w:ind w:left="3600" w:hanging="360"/>
      </w:pPr>
    </w:lvl>
    <w:lvl w:ilvl="5" w:tplc="70800780" w:tentative="1">
      <w:start w:val="1"/>
      <w:numFmt w:val="lowerRoman"/>
      <w:lvlText w:val="%6."/>
      <w:lvlJc w:val="right"/>
      <w:pPr>
        <w:ind w:left="4320" w:hanging="180"/>
      </w:pPr>
    </w:lvl>
    <w:lvl w:ilvl="6" w:tplc="70800780" w:tentative="1">
      <w:start w:val="1"/>
      <w:numFmt w:val="decimal"/>
      <w:lvlText w:val="%7."/>
      <w:lvlJc w:val="left"/>
      <w:pPr>
        <w:ind w:left="5040" w:hanging="360"/>
      </w:pPr>
    </w:lvl>
    <w:lvl w:ilvl="7" w:tplc="70800780" w:tentative="1">
      <w:start w:val="1"/>
      <w:numFmt w:val="lowerLetter"/>
      <w:lvlText w:val="%8."/>
      <w:lvlJc w:val="left"/>
      <w:pPr>
        <w:ind w:left="5760" w:hanging="360"/>
      </w:pPr>
    </w:lvl>
    <w:lvl w:ilvl="8" w:tplc="708007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51">
    <w:multiLevelType w:val="hybridMultilevel"/>
    <w:lvl w:ilvl="0" w:tplc="67787643">
      <w:start w:val="1"/>
      <w:numFmt w:val="decimal"/>
      <w:lvlText w:val="%1."/>
      <w:lvlJc w:val="left"/>
      <w:pPr>
        <w:ind w:left="720" w:hanging="360"/>
      </w:pPr>
    </w:lvl>
    <w:lvl w:ilvl="1" w:tplc="67787643" w:tentative="1">
      <w:start w:val="1"/>
      <w:numFmt w:val="lowerLetter"/>
      <w:lvlText w:val="%2."/>
      <w:lvlJc w:val="left"/>
      <w:pPr>
        <w:ind w:left="1440" w:hanging="360"/>
      </w:pPr>
    </w:lvl>
    <w:lvl w:ilvl="2" w:tplc="67787643" w:tentative="1">
      <w:start w:val="1"/>
      <w:numFmt w:val="lowerRoman"/>
      <w:lvlText w:val="%3."/>
      <w:lvlJc w:val="right"/>
      <w:pPr>
        <w:ind w:left="2160" w:hanging="180"/>
      </w:pPr>
    </w:lvl>
    <w:lvl w:ilvl="3" w:tplc="67787643" w:tentative="1">
      <w:start w:val="1"/>
      <w:numFmt w:val="decimal"/>
      <w:lvlText w:val="%4."/>
      <w:lvlJc w:val="left"/>
      <w:pPr>
        <w:ind w:left="2880" w:hanging="360"/>
      </w:pPr>
    </w:lvl>
    <w:lvl w:ilvl="4" w:tplc="67787643" w:tentative="1">
      <w:start w:val="1"/>
      <w:numFmt w:val="lowerLetter"/>
      <w:lvlText w:val="%5."/>
      <w:lvlJc w:val="left"/>
      <w:pPr>
        <w:ind w:left="3600" w:hanging="360"/>
      </w:pPr>
    </w:lvl>
    <w:lvl w:ilvl="5" w:tplc="67787643" w:tentative="1">
      <w:start w:val="1"/>
      <w:numFmt w:val="lowerRoman"/>
      <w:lvlText w:val="%6."/>
      <w:lvlJc w:val="right"/>
      <w:pPr>
        <w:ind w:left="4320" w:hanging="180"/>
      </w:pPr>
    </w:lvl>
    <w:lvl w:ilvl="6" w:tplc="67787643" w:tentative="1">
      <w:start w:val="1"/>
      <w:numFmt w:val="decimal"/>
      <w:lvlText w:val="%7."/>
      <w:lvlJc w:val="left"/>
      <w:pPr>
        <w:ind w:left="5040" w:hanging="360"/>
      </w:pPr>
    </w:lvl>
    <w:lvl w:ilvl="7" w:tplc="67787643" w:tentative="1">
      <w:start w:val="1"/>
      <w:numFmt w:val="lowerLetter"/>
      <w:lvlText w:val="%8."/>
      <w:lvlJc w:val="left"/>
      <w:pPr>
        <w:ind w:left="5760" w:hanging="360"/>
      </w:pPr>
    </w:lvl>
    <w:lvl w:ilvl="8" w:tplc="677876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50">
    <w:multiLevelType w:val="hybridMultilevel"/>
    <w:lvl w:ilvl="0" w:tplc="16779236">
      <w:start w:val="1"/>
      <w:numFmt w:val="decimal"/>
      <w:lvlText w:val="%1."/>
      <w:lvlJc w:val="left"/>
      <w:pPr>
        <w:ind w:left="720" w:hanging="360"/>
      </w:pPr>
    </w:lvl>
    <w:lvl w:ilvl="1" w:tplc="16779236" w:tentative="1">
      <w:start w:val="1"/>
      <w:numFmt w:val="lowerLetter"/>
      <w:lvlText w:val="%2."/>
      <w:lvlJc w:val="left"/>
      <w:pPr>
        <w:ind w:left="1440" w:hanging="360"/>
      </w:pPr>
    </w:lvl>
    <w:lvl w:ilvl="2" w:tplc="16779236" w:tentative="1">
      <w:start w:val="1"/>
      <w:numFmt w:val="lowerRoman"/>
      <w:lvlText w:val="%3."/>
      <w:lvlJc w:val="right"/>
      <w:pPr>
        <w:ind w:left="2160" w:hanging="180"/>
      </w:pPr>
    </w:lvl>
    <w:lvl w:ilvl="3" w:tplc="16779236" w:tentative="1">
      <w:start w:val="1"/>
      <w:numFmt w:val="decimal"/>
      <w:lvlText w:val="%4."/>
      <w:lvlJc w:val="left"/>
      <w:pPr>
        <w:ind w:left="2880" w:hanging="360"/>
      </w:pPr>
    </w:lvl>
    <w:lvl w:ilvl="4" w:tplc="16779236" w:tentative="1">
      <w:start w:val="1"/>
      <w:numFmt w:val="lowerLetter"/>
      <w:lvlText w:val="%5."/>
      <w:lvlJc w:val="left"/>
      <w:pPr>
        <w:ind w:left="3600" w:hanging="360"/>
      </w:pPr>
    </w:lvl>
    <w:lvl w:ilvl="5" w:tplc="16779236" w:tentative="1">
      <w:start w:val="1"/>
      <w:numFmt w:val="lowerRoman"/>
      <w:lvlText w:val="%6."/>
      <w:lvlJc w:val="right"/>
      <w:pPr>
        <w:ind w:left="4320" w:hanging="180"/>
      </w:pPr>
    </w:lvl>
    <w:lvl w:ilvl="6" w:tplc="16779236" w:tentative="1">
      <w:start w:val="1"/>
      <w:numFmt w:val="decimal"/>
      <w:lvlText w:val="%7."/>
      <w:lvlJc w:val="left"/>
      <w:pPr>
        <w:ind w:left="5040" w:hanging="360"/>
      </w:pPr>
    </w:lvl>
    <w:lvl w:ilvl="7" w:tplc="16779236" w:tentative="1">
      <w:start w:val="1"/>
      <w:numFmt w:val="lowerLetter"/>
      <w:lvlText w:val="%8."/>
      <w:lvlJc w:val="left"/>
      <w:pPr>
        <w:ind w:left="5760" w:hanging="360"/>
      </w:pPr>
    </w:lvl>
    <w:lvl w:ilvl="8" w:tplc="167792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49">
    <w:multiLevelType w:val="hybridMultilevel"/>
    <w:lvl w:ilvl="0" w:tplc="10438706">
      <w:start w:val="1"/>
      <w:numFmt w:val="decimal"/>
      <w:lvlText w:val="%1."/>
      <w:lvlJc w:val="left"/>
      <w:pPr>
        <w:ind w:left="720" w:hanging="360"/>
      </w:pPr>
    </w:lvl>
    <w:lvl w:ilvl="1" w:tplc="10438706" w:tentative="1">
      <w:start w:val="1"/>
      <w:numFmt w:val="lowerLetter"/>
      <w:lvlText w:val="%2."/>
      <w:lvlJc w:val="left"/>
      <w:pPr>
        <w:ind w:left="1440" w:hanging="360"/>
      </w:pPr>
    </w:lvl>
    <w:lvl w:ilvl="2" w:tplc="10438706" w:tentative="1">
      <w:start w:val="1"/>
      <w:numFmt w:val="lowerRoman"/>
      <w:lvlText w:val="%3."/>
      <w:lvlJc w:val="right"/>
      <w:pPr>
        <w:ind w:left="2160" w:hanging="180"/>
      </w:pPr>
    </w:lvl>
    <w:lvl w:ilvl="3" w:tplc="10438706" w:tentative="1">
      <w:start w:val="1"/>
      <w:numFmt w:val="decimal"/>
      <w:lvlText w:val="%4."/>
      <w:lvlJc w:val="left"/>
      <w:pPr>
        <w:ind w:left="2880" w:hanging="360"/>
      </w:pPr>
    </w:lvl>
    <w:lvl w:ilvl="4" w:tplc="10438706" w:tentative="1">
      <w:start w:val="1"/>
      <w:numFmt w:val="lowerLetter"/>
      <w:lvlText w:val="%5."/>
      <w:lvlJc w:val="left"/>
      <w:pPr>
        <w:ind w:left="3600" w:hanging="360"/>
      </w:pPr>
    </w:lvl>
    <w:lvl w:ilvl="5" w:tplc="10438706" w:tentative="1">
      <w:start w:val="1"/>
      <w:numFmt w:val="lowerRoman"/>
      <w:lvlText w:val="%6."/>
      <w:lvlJc w:val="right"/>
      <w:pPr>
        <w:ind w:left="4320" w:hanging="180"/>
      </w:pPr>
    </w:lvl>
    <w:lvl w:ilvl="6" w:tplc="10438706" w:tentative="1">
      <w:start w:val="1"/>
      <w:numFmt w:val="decimal"/>
      <w:lvlText w:val="%7."/>
      <w:lvlJc w:val="left"/>
      <w:pPr>
        <w:ind w:left="5040" w:hanging="360"/>
      </w:pPr>
    </w:lvl>
    <w:lvl w:ilvl="7" w:tplc="10438706" w:tentative="1">
      <w:start w:val="1"/>
      <w:numFmt w:val="lowerLetter"/>
      <w:lvlText w:val="%8."/>
      <w:lvlJc w:val="left"/>
      <w:pPr>
        <w:ind w:left="5760" w:hanging="360"/>
      </w:pPr>
    </w:lvl>
    <w:lvl w:ilvl="8" w:tplc="104387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48">
    <w:multiLevelType w:val="hybridMultilevel"/>
    <w:lvl w:ilvl="0" w:tplc="21059682">
      <w:start w:val="1"/>
      <w:numFmt w:val="decimal"/>
      <w:lvlText w:val="%1."/>
      <w:lvlJc w:val="left"/>
      <w:pPr>
        <w:ind w:left="720" w:hanging="360"/>
      </w:pPr>
    </w:lvl>
    <w:lvl w:ilvl="1" w:tplc="21059682" w:tentative="1">
      <w:start w:val="1"/>
      <w:numFmt w:val="lowerLetter"/>
      <w:lvlText w:val="%2."/>
      <w:lvlJc w:val="left"/>
      <w:pPr>
        <w:ind w:left="1440" w:hanging="360"/>
      </w:pPr>
    </w:lvl>
    <w:lvl w:ilvl="2" w:tplc="21059682" w:tentative="1">
      <w:start w:val="1"/>
      <w:numFmt w:val="lowerRoman"/>
      <w:lvlText w:val="%3."/>
      <w:lvlJc w:val="right"/>
      <w:pPr>
        <w:ind w:left="2160" w:hanging="180"/>
      </w:pPr>
    </w:lvl>
    <w:lvl w:ilvl="3" w:tplc="21059682" w:tentative="1">
      <w:start w:val="1"/>
      <w:numFmt w:val="decimal"/>
      <w:lvlText w:val="%4."/>
      <w:lvlJc w:val="left"/>
      <w:pPr>
        <w:ind w:left="2880" w:hanging="360"/>
      </w:pPr>
    </w:lvl>
    <w:lvl w:ilvl="4" w:tplc="21059682" w:tentative="1">
      <w:start w:val="1"/>
      <w:numFmt w:val="lowerLetter"/>
      <w:lvlText w:val="%5."/>
      <w:lvlJc w:val="left"/>
      <w:pPr>
        <w:ind w:left="3600" w:hanging="360"/>
      </w:pPr>
    </w:lvl>
    <w:lvl w:ilvl="5" w:tplc="21059682" w:tentative="1">
      <w:start w:val="1"/>
      <w:numFmt w:val="lowerRoman"/>
      <w:lvlText w:val="%6."/>
      <w:lvlJc w:val="right"/>
      <w:pPr>
        <w:ind w:left="4320" w:hanging="180"/>
      </w:pPr>
    </w:lvl>
    <w:lvl w:ilvl="6" w:tplc="21059682" w:tentative="1">
      <w:start w:val="1"/>
      <w:numFmt w:val="decimal"/>
      <w:lvlText w:val="%7."/>
      <w:lvlJc w:val="left"/>
      <w:pPr>
        <w:ind w:left="5040" w:hanging="360"/>
      </w:pPr>
    </w:lvl>
    <w:lvl w:ilvl="7" w:tplc="21059682" w:tentative="1">
      <w:start w:val="1"/>
      <w:numFmt w:val="lowerLetter"/>
      <w:lvlText w:val="%8."/>
      <w:lvlJc w:val="left"/>
      <w:pPr>
        <w:ind w:left="5760" w:hanging="360"/>
      </w:pPr>
    </w:lvl>
    <w:lvl w:ilvl="8" w:tplc="210596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47">
    <w:multiLevelType w:val="hybridMultilevel"/>
    <w:lvl w:ilvl="0" w:tplc="62275794">
      <w:start w:val="1"/>
      <w:numFmt w:val="decimal"/>
      <w:lvlText w:val="%1."/>
      <w:lvlJc w:val="left"/>
      <w:pPr>
        <w:ind w:left="720" w:hanging="360"/>
      </w:pPr>
    </w:lvl>
    <w:lvl w:ilvl="1" w:tplc="62275794" w:tentative="1">
      <w:start w:val="1"/>
      <w:numFmt w:val="lowerLetter"/>
      <w:lvlText w:val="%2."/>
      <w:lvlJc w:val="left"/>
      <w:pPr>
        <w:ind w:left="1440" w:hanging="360"/>
      </w:pPr>
    </w:lvl>
    <w:lvl w:ilvl="2" w:tplc="62275794" w:tentative="1">
      <w:start w:val="1"/>
      <w:numFmt w:val="lowerRoman"/>
      <w:lvlText w:val="%3."/>
      <w:lvlJc w:val="right"/>
      <w:pPr>
        <w:ind w:left="2160" w:hanging="180"/>
      </w:pPr>
    </w:lvl>
    <w:lvl w:ilvl="3" w:tplc="62275794" w:tentative="1">
      <w:start w:val="1"/>
      <w:numFmt w:val="decimal"/>
      <w:lvlText w:val="%4."/>
      <w:lvlJc w:val="left"/>
      <w:pPr>
        <w:ind w:left="2880" w:hanging="360"/>
      </w:pPr>
    </w:lvl>
    <w:lvl w:ilvl="4" w:tplc="62275794" w:tentative="1">
      <w:start w:val="1"/>
      <w:numFmt w:val="lowerLetter"/>
      <w:lvlText w:val="%5."/>
      <w:lvlJc w:val="left"/>
      <w:pPr>
        <w:ind w:left="3600" w:hanging="360"/>
      </w:pPr>
    </w:lvl>
    <w:lvl w:ilvl="5" w:tplc="62275794" w:tentative="1">
      <w:start w:val="1"/>
      <w:numFmt w:val="lowerRoman"/>
      <w:lvlText w:val="%6."/>
      <w:lvlJc w:val="right"/>
      <w:pPr>
        <w:ind w:left="4320" w:hanging="180"/>
      </w:pPr>
    </w:lvl>
    <w:lvl w:ilvl="6" w:tplc="62275794" w:tentative="1">
      <w:start w:val="1"/>
      <w:numFmt w:val="decimal"/>
      <w:lvlText w:val="%7."/>
      <w:lvlJc w:val="left"/>
      <w:pPr>
        <w:ind w:left="5040" w:hanging="360"/>
      </w:pPr>
    </w:lvl>
    <w:lvl w:ilvl="7" w:tplc="62275794" w:tentative="1">
      <w:start w:val="1"/>
      <w:numFmt w:val="lowerLetter"/>
      <w:lvlText w:val="%8."/>
      <w:lvlJc w:val="left"/>
      <w:pPr>
        <w:ind w:left="5760" w:hanging="360"/>
      </w:pPr>
    </w:lvl>
    <w:lvl w:ilvl="8" w:tplc="622757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46">
    <w:multiLevelType w:val="hybridMultilevel"/>
    <w:lvl w:ilvl="0" w:tplc="18100635">
      <w:start w:val="1"/>
      <w:numFmt w:val="decimal"/>
      <w:lvlText w:val="%1."/>
      <w:lvlJc w:val="left"/>
      <w:pPr>
        <w:ind w:left="720" w:hanging="360"/>
      </w:pPr>
    </w:lvl>
    <w:lvl w:ilvl="1" w:tplc="18100635" w:tentative="1">
      <w:start w:val="1"/>
      <w:numFmt w:val="lowerLetter"/>
      <w:lvlText w:val="%2."/>
      <w:lvlJc w:val="left"/>
      <w:pPr>
        <w:ind w:left="1440" w:hanging="360"/>
      </w:pPr>
    </w:lvl>
    <w:lvl w:ilvl="2" w:tplc="18100635" w:tentative="1">
      <w:start w:val="1"/>
      <w:numFmt w:val="lowerRoman"/>
      <w:lvlText w:val="%3."/>
      <w:lvlJc w:val="right"/>
      <w:pPr>
        <w:ind w:left="2160" w:hanging="180"/>
      </w:pPr>
    </w:lvl>
    <w:lvl w:ilvl="3" w:tplc="18100635" w:tentative="1">
      <w:start w:val="1"/>
      <w:numFmt w:val="decimal"/>
      <w:lvlText w:val="%4."/>
      <w:lvlJc w:val="left"/>
      <w:pPr>
        <w:ind w:left="2880" w:hanging="360"/>
      </w:pPr>
    </w:lvl>
    <w:lvl w:ilvl="4" w:tplc="18100635" w:tentative="1">
      <w:start w:val="1"/>
      <w:numFmt w:val="lowerLetter"/>
      <w:lvlText w:val="%5."/>
      <w:lvlJc w:val="left"/>
      <w:pPr>
        <w:ind w:left="3600" w:hanging="360"/>
      </w:pPr>
    </w:lvl>
    <w:lvl w:ilvl="5" w:tplc="18100635" w:tentative="1">
      <w:start w:val="1"/>
      <w:numFmt w:val="lowerRoman"/>
      <w:lvlText w:val="%6."/>
      <w:lvlJc w:val="right"/>
      <w:pPr>
        <w:ind w:left="4320" w:hanging="180"/>
      </w:pPr>
    </w:lvl>
    <w:lvl w:ilvl="6" w:tplc="18100635" w:tentative="1">
      <w:start w:val="1"/>
      <w:numFmt w:val="decimal"/>
      <w:lvlText w:val="%7."/>
      <w:lvlJc w:val="left"/>
      <w:pPr>
        <w:ind w:left="5040" w:hanging="360"/>
      </w:pPr>
    </w:lvl>
    <w:lvl w:ilvl="7" w:tplc="18100635" w:tentative="1">
      <w:start w:val="1"/>
      <w:numFmt w:val="lowerLetter"/>
      <w:lvlText w:val="%8."/>
      <w:lvlJc w:val="left"/>
      <w:pPr>
        <w:ind w:left="5760" w:hanging="360"/>
      </w:pPr>
    </w:lvl>
    <w:lvl w:ilvl="8" w:tplc="181006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45">
    <w:multiLevelType w:val="hybridMultilevel"/>
    <w:lvl w:ilvl="0" w:tplc="16037196">
      <w:start w:val="1"/>
      <w:numFmt w:val="decimal"/>
      <w:lvlText w:val="%1."/>
      <w:lvlJc w:val="left"/>
      <w:pPr>
        <w:ind w:left="720" w:hanging="360"/>
      </w:pPr>
    </w:lvl>
    <w:lvl w:ilvl="1" w:tplc="16037196" w:tentative="1">
      <w:start w:val="1"/>
      <w:numFmt w:val="lowerLetter"/>
      <w:lvlText w:val="%2."/>
      <w:lvlJc w:val="left"/>
      <w:pPr>
        <w:ind w:left="1440" w:hanging="360"/>
      </w:pPr>
    </w:lvl>
    <w:lvl w:ilvl="2" w:tplc="16037196" w:tentative="1">
      <w:start w:val="1"/>
      <w:numFmt w:val="lowerRoman"/>
      <w:lvlText w:val="%3."/>
      <w:lvlJc w:val="right"/>
      <w:pPr>
        <w:ind w:left="2160" w:hanging="180"/>
      </w:pPr>
    </w:lvl>
    <w:lvl w:ilvl="3" w:tplc="16037196" w:tentative="1">
      <w:start w:val="1"/>
      <w:numFmt w:val="decimal"/>
      <w:lvlText w:val="%4."/>
      <w:lvlJc w:val="left"/>
      <w:pPr>
        <w:ind w:left="2880" w:hanging="360"/>
      </w:pPr>
    </w:lvl>
    <w:lvl w:ilvl="4" w:tplc="16037196" w:tentative="1">
      <w:start w:val="1"/>
      <w:numFmt w:val="lowerLetter"/>
      <w:lvlText w:val="%5."/>
      <w:lvlJc w:val="left"/>
      <w:pPr>
        <w:ind w:left="3600" w:hanging="360"/>
      </w:pPr>
    </w:lvl>
    <w:lvl w:ilvl="5" w:tplc="16037196" w:tentative="1">
      <w:start w:val="1"/>
      <w:numFmt w:val="lowerRoman"/>
      <w:lvlText w:val="%6."/>
      <w:lvlJc w:val="right"/>
      <w:pPr>
        <w:ind w:left="4320" w:hanging="180"/>
      </w:pPr>
    </w:lvl>
    <w:lvl w:ilvl="6" w:tplc="16037196" w:tentative="1">
      <w:start w:val="1"/>
      <w:numFmt w:val="decimal"/>
      <w:lvlText w:val="%7."/>
      <w:lvlJc w:val="left"/>
      <w:pPr>
        <w:ind w:left="5040" w:hanging="360"/>
      </w:pPr>
    </w:lvl>
    <w:lvl w:ilvl="7" w:tplc="16037196" w:tentative="1">
      <w:start w:val="1"/>
      <w:numFmt w:val="lowerLetter"/>
      <w:lvlText w:val="%8."/>
      <w:lvlJc w:val="left"/>
      <w:pPr>
        <w:ind w:left="5760" w:hanging="360"/>
      </w:pPr>
    </w:lvl>
    <w:lvl w:ilvl="8" w:tplc="160371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44">
    <w:multiLevelType w:val="hybridMultilevel"/>
    <w:lvl w:ilvl="0" w:tplc="88291150">
      <w:start w:val="1"/>
      <w:numFmt w:val="decimal"/>
      <w:lvlText w:val="%1."/>
      <w:lvlJc w:val="left"/>
      <w:pPr>
        <w:ind w:left="720" w:hanging="360"/>
      </w:pPr>
    </w:lvl>
    <w:lvl w:ilvl="1" w:tplc="88291150" w:tentative="1">
      <w:start w:val="1"/>
      <w:numFmt w:val="lowerLetter"/>
      <w:lvlText w:val="%2."/>
      <w:lvlJc w:val="left"/>
      <w:pPr>
        <w:ind w:left="1440" w:hanging="360"/>
      </w:pPr>
    </w:lvl>
    <w:lvl w:ilvl="2" w:tplc="88291150" w:tentative="1">
      <w:start w:val="1"/>
      <w:numFmt w:val="lowerRoman"/>
      <w:lvlText w:val="%3."/>
      <w:lvlJc w:val="right"/>
      <w:pPr>
        <w:ind w:left="2160" w:hanging="180"/>
      </w:pPr>
    </w:lvl>
    <w:lvl w:ilvl="3" w:tplc="88291150" w:tentative="1">
      <w:start w:val="1"/>
      <w:numFmt w:val="decimal"/>
      <w:lvlText w:val="%4."/>
      <w:lvlJc w:val="left"/>
      <w:pPr>
        <w:ind w:left="2880" w:hanging="360"/>
      </w:pPr>
    </w:lvl>
    <w:lvl w:ilvl="4" w:tplc="88291150" w:tentative="1">
      <w:start w:val="1"/>
      <w:numFmt w:val="lowerLetter"/>
      <w:lvlText w:val="%5."/>
      <w:lvlJc w:val="left"/>
      <w:pPr>
        <w:ind w:left="3600" w:hanging="360"/>
      </w:pPr>
    </w:lvl>
    <w:lvl w:ilvl="5" w:tplc="88291150" w:tentative="1">
      <w:start w:val="1"/>
      <w:numFmt w:val="lowerRoman"/>
      <w:lvlText w:val="%6."/>
      <w:lvlJc w:val="right"/>
      <w:pPr>
        <w:ind w:left="4320" w:hanging="180"/>
      </w:pPr>
    </w:lvl>
    <w:lvl w:ilvl="6" w:tplc="88291150" w:tentative="1">
      <w:start w:val="1"/>
      <w:numFmt w:val="decimal"/>
      <w:lvlText w:val="%7."/>
      <w:lvlJc w:val="left"/>
      <w:pPr>
        <w:ind w:left="5040" w:hanging="360"/>
      </w:pPr>
    </w:lvl>
    <w:lvl w:ilvl="7" w:tplc="88291150" w:tentative="1">
      <w:start w:val="1"/>
      <w:numFmt w:val="lowerLetter"/>
      <w:lvlText w:val="%8."/>
      <w:lvlJc w:val="left"/>
      <w:pPr>
        <w:ind w:left="5760" w:hanging="360"/>
      </w:pPr>
    </w:lvl>
    <w:lvl w:ilvl="8" w:tplc="882911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43">
    <w:multiLevelType w:val="hybridMultilevel"/>
    <w:lvl w:ilvl="0" w:tplc="10773476">
      <w:start w:val="1"/>
      <w:numFmt w:val="decimal"/>
      <w:lvlText w:val="%1."/>
      <w:lvlJc w:val="left"/>
      <w:pPr>
        <w:ind w:left="720" w:hanging="360"/>
      </w:pPr>
    </w:lvl>
    <w:lvl w:ilvl="1" w:tplc="10773476" w:tentative="1">
      <w:start w:val="1"/>
      <w:numFmt w:val="lowerLetter"/>
      <w:lvlText w:val="%2."/>
      <w:lvlJc w:val="left"/>
      <w:pPr>
        <w:ind w:left="1440" w:hanging="360"/>
      </w:pPr>
    </w:lvl>
    <w:lvl w:ilvl="2" w:tplc="10773476" w:tentative="1">
      <w:start w:val="1"/>
      <w:numFmt w:val="lowerRoman"/>
      <w:lvlText w:val="%3."/>
      <w:lvlJc w:val="right"/>
      <w:pPr>
        <w:ind w:left="2160" w:hanging="180"/>
      </w:pPr>
    </w:lvl>
    <w:lvl w:ilvl="3" w:tplc="10773476" w:tentative="1">
      <w:start w:val="1"/>
      <w:numFmt w:val="decimal"/>
      <w:lvlText w:val="%4."/>
      <w:lvlJc w:val="left"/>
      <w:pPr>
        <w:ind w:left="2880" w:hanging="360"/>
      </w:pPr>
    </w:lvl>
    <w:lvl w:ilvl="4" w:tplc="10773476" w:tentative="1">
      <w:start w:val="1"/>
      <w:numFmt w:val="lowerLetter"/>
      <w:lvlText w:val="%5."/>
      <w:lvlJc w:val="left"/>
      <w:pPr>
        <w:ind w:left="3600" w:hanging="360"/>
      </w:pPr>
    </w:lvl>
    <w:lvl w:ilvl="5" w:tplc="10773476" w:tentative="1">
      <w:start w:val="1"/>
      <w:numFmt w:val="lowerRoman"/>
      <w:lvlText w:val="%6."/>
      <w:lvlJc w:val="right"/>
      <w:pPr>
        <w:ind w:left="4320" w:hanging="180"/>
      </w:pPr>
    </w:lvl>
    <w:lvl w:ilvl="6" w:tplc="10773476" w:tentative="1">
      <w:start w:val="1"/>
      <w:numFmt w:val="decimal"/>
      <w:lvlText w:val="%7."/>
      <w:lvlJc w:val="left"/>
      <w:pPr>
        <w:ind w:left="5040" w:hanging="360"/>
      </w:pPr>
    </w:lvl>
    <w:lvl w:ilvl="7" w:tplc="10773476" w:tentative="1">
      <w:start w:val="1"/>
      <w:numFmt w:val="lowerLetter"/>
      <w:lvlText w:val="%8."/>
      <w:lvlJc w:val="left"/>
      <w:pPr>
        <w:ind w:left="5760" w:hanging="360"/>
      </w:pPr>
    </w:lvl>
    <w:lvl w:ilvl="8" w:tplc="107734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42">
    <w:multiLevelType w:val="hybridMultilevel"/>
    <w:lvl w:ilvl="0" w:tplc="59509211">
      <w:start w:val="1"/>
      <w:numFmt w:val="decimal"/>
      <w:lvlText w:val="%1."/>
      <w:lvlJc w:val="left"/>
      <w:pPr>
        <w:ind w:left="720" w:hanging="360"/>
      </w:pPr>
    </w:lvl>
    <w:lvl w:ilvl="1" w:tplc="59509211" w:tentative="1">
      <w:start w:val="1"/>
      <w:numFmt w:val="lowerLetter"/>
      <w:lvlText w:val="%2."/>
      <w:lvlJc w:val="left"/>
      <w:pPr>
        <w:ind w:left="1440" w:hanging="360"/>
      </w:pPr>
    </w:lvl>
    <w:lvl w:ilvl="2" w:tplc="59509211" w:tentative="1">
      <w:start w:val="1"/>
      <w:numFmt w:val="lowerRoman"/>
      <w:lvlText w:val="%3."/>
      <w:lvlJc w:val="right"/>
      <w:pPr>
        <w:ind w:left="2160" w:hanging="180"/>
      </w:pPr>
    </w:lvl>
    <w:lvl w:ilvl="3" w:tplc="59509211" w:tentative="1">
      <w:start w:val="1"/>
      <w:numFmt w:val="decimal"/>
      <w:lvlText w:val="%4."/>
      <w:lvlJc w:val="left"/>
      <w:pPr>
        <w:ind w:left="2880" w:hanging="360"/>
      </w:pPr>
    </w:lvl>
    <w:lvl w:ilvl="4" w:tplc="59509211" w:tentative="1">
      <w:start w:val="1"/>
      <w:numFmt w:val="lowerLetter"/>
      <w:lvlText w:val="%5."/>
      <w:lvlJc w:val="left"/>
      <w:pPr>
        <w:ind w:left="3600" w:hanging="360"/>
      </w:pPr>
    </w:lvl>
    <w:lvl w:ilvl="5" w:tplc="59509211" w:tentative="1">
      <w:start w:val="1"/>
      <w:numFmt w:val="lowerRoman"/>
      <w:lvlText w:val="%6."/>
      <w:lvlJc w:val="right"/>
      <w:pPr>
        <w:ind w:left="4320" w:hanging="180"/>
      </w:pPr>
    </w:lvl>
    <w:lvl w:ilvl="6" w:tplc="59509211" w:tentative="1">
      <w:start w:val="1"/>
      <w:numFmt w:val="decimal"/>
      <w:lvlText w:val="%7."/>
      <w:lvlJc w:val="left"/>
      <w:pPr>
        <w:ind w:left="5040" w:hanging="360"/>
      </w:pPr>
    </w:lvl>
    <w:lvl w:ilvl="7" w:tplc="59509211" w:tentative="1">
      <w:start w:val="1"/>
      <w:numFmt w:val="lowerLetter"/>
      <w:lvlText w:val="%8."/>
      <w:lvlJc w:val="left"/>
      <w:pPr>
        <w:ind w:left="5760" w:hanging="360"/>
      </w:pPr>
    </w:lvl>
    <w:lvl w:ilvl="8" w:tplc="595092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41">
    <w:multiLevelType w:val="hybridMultilevel"/>
    <w:lvl w:ilvl="0" w:tplc="45193355">
      <w:start w:val="1"/>
      <w:numFmt w:val="decimal"/>
      <w:lvlText w:val="%1."/>
      <w:lvlJc w:val="left"/>
      <w:pPr>
        <w:ind w:left="720" w:hanging="360"/>
      </w:pPr>
    </w:lvl>
    <w:lvl w:ilvl="1" w:tplc="45193355" w:tentative="1">
      <w:start w:val="1"/>
      <w:numFmt w:val="lowerLetter"/>
      <w:lvlText w:val="%2."/>
      <w:lvlJc w:val="left"/>
      <w:pPr>
        <w:ind w:left="1440" w:hanging="360"/>
      </w:pPr>
    </w:lvl>
    <w:lvl w:ilvl="2" w:tplc="45193355" w:tentative="1">
      <w:start w:val="1"/>
      <w:numFmt w:val="lowerRoman"/>
      <w:lvlText w:val="%3."/>
      <w:lvlJc w:val="right"/>
      <w:pPr>
        <w:ind w:left="2160" w:hanging="180"/>
      </w:pPr>
    </w:lvl>
    <w:lvl w:ilvl="3" w:tplc="45193355" w:tentative="1">
      <w:start w:val="1"/>
      <w:numFmt w:val="decimal"/>
      <w:lvlText w:val="%4."/>
      <w:lvlJc w:val="left"/>
      <w:pPr>
        <w:ind w:left="2880" w:hanging="360"/>
      </w:pPr>
    </w:lvl>
    <w:lvl w:ilvl="4" w:tplc="45193355" w:tentative="1">
      <w:start w:val="1"/>
      <w:numFmt w:val="lowerLetter"/>
      <w:lvlText w:val="%5."/>
      <w:lvlJc w:val="left"/>
      <w:pPr>
        <w:ind w:left="3600" w:hanging="360"/>
      </w:pPr>
    </w:lvl>
    <w:lvl w:ilvl="5" w:tplc="45193355" w:tentative="1">
      <w:start w:val="1"/>
      <w:numFmt w:val="lowerRoman"/>
      <w:lvlText w:val="%6."/>
      <w:lvlJc w:val="right"/>
      <w:pPr>
        <w:ind w:left="4320" w:hanging="180"/>
      </w:pPr>
    </w:lvl>
    <w:lvl w:ilvl="6" w:tplc="45193355" w:tentative="1">
      <w:start w:val="1"/>
      <w:numFmt w:val="decimal"/>
      <w:lvlText w:val="%7."/>
      <w:lvlJc w:val="left"/>
      <w:pPr>
        <w:ind w:left="5040" w:hanging="360"/>
      </w:pPr>
    </w:lvl>
    <w:lvl w:ilvl="7" w:tplc="45193355" w:tentative="1">
      <w:start w:val="1"/>
      <w:numFmt w:val="lowerLetter"/>
      <w:lvlText w:val="%8."/>
      <w:lvlJc w:val="left"/>
      <w:pPr>
        <w:ind w:left="5760" w:hanging="360"/>
      </w:pPr>
    </w:lvl>
    <w:lvl w:ilvl="8" w:tplc="451933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40">
    <w:multiLevelType w:val="hybridMultilevel"/>
    <w:lvl w:ilvl="0" w:tplc="50586383">
      <w:start w:val="1"/>
      <w:numFmt w:val="decimal"/>
      <w:lvlText w:val="%1."/>
      <w:lvlJc w:val="left"/>
      <w:pPr>
        <w:ind w:left="720" w:hanging="360"/>
      </w:pPr>
    </w:lvl>
    <w:lvl w:ilvl="1" w:tplc="50586383" w:tentative="1">
      <w:start w:val="1"/>
      <w:numFmt w:val="lowerLetter"/>
      <w:lvlText w:val="%2."/>
      <w:lvlJc w:val="left"/>
      <w:pPr>
        <w:ind w:left="1440" w:hanging="360"/>
      </w:pPr>
    </w:lvl>
    <w:lvl w:ilvl="2" w:tplc="50586383" w:tentative="1">
      <w:start w:val="1"/>
      <w:numFmt w:val="lowerRoman"/>
      <w:lvlText w:val="%3."/>
      <w:lvlJc w:val="right"/>
      <w:pPr>
        <w:ind w:left="2160" w:hanging="180"/>
      </w:pPr>
    </w:lvl>
    <w:lvl w:ilvl="3" w:tplc="50586383" w:tentative="1">
      <w:start w:val="1"/>
      <w:numFmt w:val="decimal"/>
      <w:lvlText w:val="%4."/>
      <w:lvlJc w:val="left"/>
      <w:pPr>
        <w:ind w:left="2880" w:hanging="360"/>
      </w:pPr>
    </w:lvl>
    <w:lvl w:ilvl="4" w:tplc="50586383" w:tentative="1">
      <w:start w:val="1"/>
      <w:numFmt w:val="lowerLetter"/>
      <w:lvlText w:val="%5."/>
      <w:lvlJc w:val="left"/>
      <w:pPr>
        <w:ind w:left="3600" w:hanging="360"/>
      </w:pPr>
    </w:lvl>
    <w:lvl w:ilvl="5" w:tplc="50586383" w:tentative="1">
      <w:start w:val="1"/>
      <w:numFmt w:val="lowerRoman"/>
      <w:lvlText w:val="%6."/>
      <w:lvlJc w:val="right"/>
      <w:pPr>
        <w:ind w:left="4320" w:hanging="180"/>
      </w:pPr>
    </w:lvl>
    <w:lvl w:ilvl="6" w:tplc="50586383" w:tentative="1">
      <w:start w:val="1"/>
      <w:numFmt w:val="decimal"/>
      <w:lvlText w:val="%7."/>
      <w:lvlJc w:val="left"/>
      <w:pPr>
        <w:ind w:left="5040" w:hanging="360"/>
      </w:pPr>
    </w:lvl>
    <w:lvl w:ilvl="7" w:tplc="50586383" w:tentative="1">
      <w:start w:val="1"/>
      <w:numFmt w:val="lowerLetter"/>
      <w:lvlText w:val="%8."/>
      <w:lvlJc w:val="left"/>
      <w:pPr>
        <w:ind w:left="5760" w:hanging="360"/>
      </w:pPr>
    </w:lvl>
    <w:lvl w:ilvl="8" w:tplc="505863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39">
    <w:multiLevelType w:val="hybridMultilevel"/>
    <w:lvl w:ilvl="0" w:tplc="45027893">
      <w:start w:val="1"/>
      <w:numFmt w:val="decimal"/>
      <w:lvlText w:val="%1."/>
      <w:lvlJc w:val="left"/>
      <w:pPr>
        <w:ind w:left="720" w:hanging="360"/>
      </w:pPr>
    </w:lvl>
    <w:lvl w:ilvl="1" w:tplc="45027893" w:tentative="1">
      <w:start w:val="1"/>
      <w:numFmt w:val="lowerLetter"/>
      <w:lvlText w:val="%2."/>
      <w:lvlJc w:val="left"/>
      <w:pPr>
        <w:ind w:left="1440" w:hanging="360"/>
      </w:pPr>
    </w:lvl>
    <w:lvl w:ilvl="2" w:tplc="45027893" w:tentative="1">
      <w:start w:val="1"/>
      <w:numFmt w:val="lowerRoman"/>
      <w:lvlText w:val="%3."/>
      <w:lvlJc w:val="right"/>
      <w:pPr>
        <w:ind w:left="2160" w:hanging="180"/>
      </w:pPr>
    </w:lvl>
    <w:lvl w:ilvl="3" w:tplc="45027893" w:tentative="1">
      <w:start w:val="1"/>
      <w:numFmt w:val="decimal"/>
      <w:lvlText w:val="%4."/>
      <w:lvlJc w:val="left"/>
      <w:pPr>
        <w:ind w:left="2880" w:hanging="360"/>
      </w:pPr>
    </w:lvl>
    <w:lvl w:ilvl="4" w:tplc="45027893" w:tentative="1">
      <w:start w:val="1"/>
      <w:numFmt w:val="lowerLetter"/>
      <w:lvlText w:val="%5."/>
      <w:lvlJc w:val="left"/>
      <w:pPr>
        <w:ind w:left="3600" w:hanging="360"/>
      </w:pPr>
    </w:lvl>
    <w:lvl w:ilvl="5" w:tplc="45027893" w:tentative="1">
      <w:start w:val="1"/>
      <w:numFmt w:val="lowerRoman"/>
      <w:lvlText w:val="%6."/>
      <w:lvlJc w:val="right"/>
      <w:pPr>
        <w:ind w:left="4320" w:hanging="180"/>
      </w:pPr>
    </w:lvl>
    <w:lvl w:ilvl="6" w:tplc="45027893" w:tentative="1">
      <w:start w:val="1"/>
      <w:numFmt w:val="decimal"/>
      <w:lvlText w:val="%7."/>
      <w:lvlJc w:val="left"/>
      <w:pPr>
        <w:ind w:left="5040" w:hanging="360"/>
      </w:pPr>
    </w:lvl>
    <w:lvl w:ilvl="7" w:tplc="45027893" w:tentative="1">
      <w:start w:val="1"/>
      <w:numFmt w:val="lowerLetter"/>
      <w:lvlText w:val="%8."/>
      <w:lvlJc w:val="left"/>
      <w:pPr>
        <w:ind w:left="5760" w:hanging="360"/>
      </w:pPr>
    </w:lvl>
    <w:lvl w:ilvl="8" w:tplc="450278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38">
    <w:multiLevelType w:val="hybridMultilevel"/>
    <w:lvl w:ilvl="0" w:tplc="34316258">
      <w:start w:val="1"/>
      <w:numFmt w:val="decimal"/>
      <w:lvlText w:val="%1."/>
      <w:lvlJc w:val="left"/>
      <w:pPr>
        <w:ind w:left="720" w:hanging="360"/>
      </w:pPr>
    </w:lvl>
    <w:lvl w:ilvl="1" w:tplc="34316258" w:tentative="1">
      <w:start w:val="1"/>
      <w:numFmt w:val="lowerLetter"/>
      <w:lvlText w:val="%2."/>
      <w:lvlJc w:val="left"/>
      <w:pPr>
        <w:ind w:left="1440" w:hanging="360"/>
      </w:pPr>
    </w:lvl>
    <w:lvl w:ilvl="2" w:tplc="34316258" w:tentative="1">
      <w:start w:val="1"/>
      <w:numFmt w:val="lowerRoman"/>
      <w:lvlText w:val="%3."/>
      <w:lvlJc w:val="right"/>
      <w:pPr>
        <w:ind w:left="2160" w:hanging="180"/>
      </w:pPr>
    </w:lvl>
    <w:lvl w:ilvl="3" w:tplc="34316258" w:tentative="1">
      <w:start w:val="1"/>
      <w:numFmt w:val="decimal"/>
      <w:lvlText w:val="%4."/>
      <w:lvlJc w:val="left"/>
      <w:pPr>
        <w:ind w:left="2880" w:hanging="360"/>
      </w:pPr>
    </w:lvl>
    <w:lvl w:ilvl="4" w:tplc="34316258" w:tentative="1">
      <w:start w:val="1"/>
      <w:numFmt w:val="lowerLetter"/>
      <w:lvlText w:val="%5."/>
      <w:lvlJc w:val="left"/>
      <w:pPr>
        <w:ind w:left="3600" w:hanging="360"/>
      </w:pPr>
    </w:lvl>
    <w:lvl w:ilvl="5" w:tplc="34316258" w:tentative="1">
      <w:start w:val="1"/>
      <w:numFmt w:val="lowerRoman"/>
      <w:lvlText w:val="%6."/>
      <w:lvlJc w:val="right"/>
      <w:pPr>
        <w:ind w:left="4320" w:hanging="180"/>
      </w:pPr>
    </w:lvl>
    <w:lvl w:ilvl="6" w:tplc="34316258" w:tentative="1">
      <w:start w:val="1"/>
      <w:numFmt w:val="decimal"/>
      <w:lvlText w:val="%7."/>
      <w:lvlJc w:val="left"/>
      <w:pPr>
        <w:ind w:left="5040" w:hanging="360"/>
      </w:pPr>
    </w:lvl>
    <w:lvl w:ilvl="7" w:tplc="34316258" w:tentative="1">
      <w:start w:val="1"/>
      <w:numFmt w:val="lowerLetter"/>
      <w:lvlText w:val="%8."/>
      <w:lvlJc w:val="left"/>
      <w:pPr>
        <w:ind w:left="5760" w:hanging="360"/>
      </w:pPr>
    </w:lvl>
    <w:lvl w:ilvl="8" w:tplc="343162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37">
    <w:multiLevelType w:val="hybridMultilevel"/>
    <w:lvl w:ilvl="0" w:tplc="47098923">
      <w:start w:val="1"/>
      <w:numFmt w:val="decimal"/>
      <w:lvlText w:val="%1."/>
      <w:lvlJc w:val="left"/>
      <w:pPr>
        <w:ind w:left="720" w:hanging="360"/>
      </w:pPr>
    </w:lvl>
    <w:lvl w:ilvl="1" w:tplc="47098923" w:tentative="1">
      <w:start w:val="1"/>
      <w:numFmt w:val="lowerLetter"/>
      <w:lvlText w:val="%2."/>
      <w:lvlJc w:val="left"/>
      <w:pPr>
        <w:ind w:left="1440" w:hanging="360"/>
      </w:pPr>
    </w:lvl>
    <w:lvl w:ilvl="2" w:tplc="47098923" w:tentative="1">
      <w:start w:val="1"/>
      <w:numFmt w:val="lowerRoman"/>
      <w:lvlText w:val="%3."/>
      <w:lvlJc w:val="right"/>
      <w:pPr>
        <w:ind w:left="2160" w:hanging="180"/>
      </w:pPr>
    </w:lvl>
    <w:lvl w:ilvl="3" w:tplc="47098923" w:tentative="1">
      <w:start w:val="1"/>
      <w:numFmt w:val="decimal"/>
      <w:lvlText w:val="%4."/>
      <w:lvlJc w:val="left"/>
      <w:pPr>
        <w:ind w:left="2880" w:hanging="360"/>
      </w:pPr>
    </w:lvl>
    <w:lvl w:ilvl="4" w:tplc="47098923" w:tentative="1">
      <w:start w:val="1"/>
      <w:numFmt w:val="lowerLetter"/>
      <w:lvlText w:val="%5."/>
      <w:lvlJc w:val="left"/>
      <w:pPr>
        <w:ind w:left="3600" w:hanging="360"/>
      </w:pPr>
    </w:lvl>
    <w:lvl w:ilvl="5" w:tplc="47098923" w:tentative="1">
      <w:start w:val="1"/>
      <w:numFmt w:val="lowerRoman"/>
      <w:lvlText w:val="%6."/>
      <w:lvlJc w:val="right"/>
      <w:pPr>
        <w:ind w:left="4320" w:hanging="180"/>
      </w:pPr>
    </w:lvl>
    <w:lvl w:ilvl="6" w:tplc="47098923" w:tentative="1">
      <w:start w:val="1"/>
      <w:numFmt w:val="decimal"/>
      <w:lvlText w:val="%7."/>
      <w:lvlJc w:val="left"/>
      <w:pPr>
        <w:ind w:left="5040" w:hanging="360"/>
      </w:pPr>
    </w:lvl>
    <w:lvl w:ilvl="7" w:tplc="47098923" w:tentative="1">
      <w:start w:val="1"/>
      <w:numFmt w:val="lowerLetter"/>
      <w:lvlText w:val="%8."/>
      <w:lvlJc w:val="left"/>
      <w:pPr>
        <w:ind w:left="5760" w:hanging="360"/>
      </w:pPr>
    </w:lvl>
    <w:lvl w:ilvl="8" w:tplc="470989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36">
    <w:multiLevelType w:val="hybridMultilevel"/>
    <w:lvl w:ilvl="0" w:tplc="27863223">
      <w:start w:val="1"/>
      <w:numFmt w:val="decimal"/>
      <w:lvlText w:val="%1."/>
      <w:lvlJc w:val="left"/>
      <w:pPr>
        <w:ind w:left="720" w:hanging="360"/>
      </w:pPr>
    </w:lvl>
    <w:lvl w:ilvl="1" w:tplc="27863223" w:tentative="1">
      <w:start w:val="1"/>
      <w:numFmt w:val="lowerLetter"/>
      <w:lvlText w:val="%2."/>
      <w:lvlJc w:val="left"/>
      <w:pPr>
        <w:ind w:left="1440" w:hanging="360"/>
      </w:pPr>
    </w:lvl>
    <w:lvl w:ilvl="2" w:tplc="27863223" w:tentative="1">
      <w:start w:val="1"/>
      <w:numFmt w:val="lowerRoman"/>
      <w:lvlText w:val="%3."/>
      <w:lvlJc w:val="right"/>
      <w:pPr>
        <w:ind w:left="2160" w:hanging="180"/>
      </w:pPr>
    </w:lvl>
    <w:lvl w:ilvl="3" w:tplc="27863223" w:tentative="1">
      <w:start w:val="1"/>
      <w:numFmt w:val="decimal"/>
      <w:lvlText w:val="%4."/>
      <w:lvlJc w:val="left"/>
      <w:pPr>
        <w:ind w:left="2880" w:hanging="360"/>
      </w:pPr>
    </w:lvl>
    <w:lvl w:ilvl="4" w:tplc="27863223" w:tentative="1">
      <w:start w:val="1"/>
      <w:numFmt w:val="lowerLetter"/>
      <w:lvlText w:val="%5."/>
      <w:lvlJc w:val="left"/>
      <w:pPr>
        <w:ind w:left="3600" w:hanging="360"/>
      </w:pPr>
    </w:lvl>
    <w:lvl w:ilvl="5" w:tplc="27863223" w:tentative="1">
      <w:start w:val="1"/>
      <w:numFmt w:val="lowerRoman"/>
      <w:lvlText w:val="%6."/>
      <w:lvlJc w:val="right"/>
      <w:pPr>
        <w:ind w:left="4320" w:hanging="180"/>
      </w:pPr>
    </w:lvl>
    <w:lvl w:ilvl="6" w:tplc="27863223" w:tentative="1">
      <w:start w:val="1"/>
      <w:numFmt w:val="decimal"/>
      <w:lvlText w:val="%7."/>
      <w:lvlJc w:val="left"/>
      <w:pPr>
        <w:ind w:left="5040" w:hanging="360"/>
      </w:pPr>
    </w:lvl>
    <w:lvl w:ilvl="7" w:tplc="27863223" w:tentative="1">
      <w:start w:val="1"/>
      <w:numFmt w:val="lowerLetter"/>
      <w:lvlText w:val="%8."/>
      <w:lvlJc w:val="left"/>
      <w:pPr>
        <w:ind w:left="5760" w:hanging="360"/>
      </w:pPr>
    </w:lvl>
    <w:lvl w:ilvl="8" w:tplc="278632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35">
    <w:multiLevelType w:val="hybridMultilevel"/>
    <w:lvl w:ilvl="0" w:tplc="80366012">
      <w:start w:val="1"/>
      <w:numFmt w:val="decimal"/>
      <w:lvlText w:val="%1."/>
      <w:lvlJc w:val="left"/>
      <w:pPr>
        <w:ind w:left="720" w:hanging="360"/>
      </w:pPr>
    </w:lvl>
    <w:lvl w:ilvl="1" w:tplc="80366012" w:tentative="1">
      <w:start w:val="1"/>
      <w:numFmt w:val="lowerLetter"/>
      <w:lvlText w:val="%2."/>
      <w:lvlJc w:val="left"/>
      <w:pPr>
        <w:ind w:left="1440" w:hanging="360"/>
      </w:pPr>
    </w:lvl>
    <w:lvl w:ilvl="2" w:tplc="80366012" w:tentative="1">
      <w:start w:val="1"/>
      <w:numFmt w:val="lowerRoman"/>
      <w:lvlText w:val="%3."/>
      <w:lvlJc w:val="right"/>
      <w:pPr>
        <w:ind w:left="2160" w:hanging="180"/>
      </w:pPr>
    </w:lvl>
    <w:lvl w:ilvl="3" w:tplc="80366012" w:tentative="1">
      <w:start w:val="1"/>
      <w:numFmt w:val="decimal"/>
      <w:lvlText w:val="%4."/>
      <w:lvlJc w:val="left"/>
      <w:pPr>
        <w:ind w:left="2880" w:hanging="360"/>
      </w:pPr>
    </w:lvl>
    <w:lvl w:ilvl="4" w:tplc="80366012" w:tentative="1">
      <w:start w:val="1"/>
      <w:numFmt w:val="lowerLetter"/>
      <w:lvlText w:val="%5."/>
      <w:lvlJc w:val="left"/>
      <w:pPr>
        <w:ind w:left="3600" w:hanging="360"/>
      </w:pPr>
    </w:lvl>
    <w:lvl w:ilvl="5" w:tplc="80366012" w:tentative="1">
      <w:start w:val="1"/>
      <w:numFmt w:val="lowerRoman"/>
      <w:lvlText w:val="%6."/>
      <w:lvlJc w:val="right"/>
      <w:pPr>
        <w:ind w:left="4320" w:hanging="180"/>
      </w:pPr>
    </w:lvl>
    <w:lvl w:ilvl="6" w:tplc="80366012" w:tentative="1">
      <w:start w:val="1"/>
      <w:numFmt w:val="decimal"/>
      <w:lvlText w:val="%7."/>
      <w:lvlJc w:val="left"/>
      <w:pPr>
        <w:ind w:left="5040" w:hanging="360"/>
      </w:pPr>
    </w:lvl>
    <w:lvl w:ilvl="7" w:tplc="80366012" w:tentative="1">
      <w:start w:val="1"/>
      <w:numFmt w:val="lowerLetter"/>
      <w:lvlText w:val="%8."/>
      <w:lvlJc w:val="left"/>
      <w:pPr>
        <w:ind w:left="5760" w:hanging="360"/>
      </w:pPr>
    </w:lvl>
    <w:lvl w:ilvl="8" w:tplc="803660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34">
    <w:multiLevelType w:val="hybridMultilevel"/>
    <w:lvl w:ilvl="0" w:tplc="18819985">
      <w:start w:val="1"/>
      <w:numFmt w:val="decimal"/>
      <w:lvlText w:val="%1."/>
      <w:lvlJc w:val="left"/>
      <w:pPr>
        <w:ind w:left="720" w:hanging="360"/>
      </w:pPr>
    </w:lvl>
    <w:lvl w:ilvl="1" w:tplc="18819985" w:tentative="1">
      <w:start w:val="1"/>
      <w:numFmt w:val="lowerLetter"/>
      <w:lvlText w:val="%2."/>
      <w:lvlJc w:val="left"/>
      <w:pPr>
        <w:ind w:left="1440" w:hanging="360"/>
      </w:pPr>
    </w:lvl>
    <w:lvl w:ilvl="2" w:tplc="18819985" w:tentative="1">
      <w:start w:val="1"/>
      <w:numFmt w:val="lowerRoman"/>
      <w:lvlText w:val="%3."/>
      <w:lvlJc w:val="right"/>
      <w:pPr>
        <w:ind w:left="2160" w:hanging="180"/>
      </w:pPr>
    </w:lvl>
    <w:lvl w:ilvl="3" w:tplc="18819985" w:tentative="1">
      <w:start w:val="1"/>
      <w:numFmt w:val="decimal"/>
      <w:lvlText w:val="%4."/>
      <w:lvlJc w:val="left"/>
      <w:pPr>
        <w:ind w:left="2880" w:hanging="360"/>
      </w:pPr>
    </w:lvl>
    <w:lvl w:ilvl="4" w:tplc="18819985" w:tentative="1">
      <w:start w:val="1"/>
      <w:numFmt w:val="lowerLetter"/>
      <w:lvlText w:val="%5."/>
      <w:lvlJc w:val="left"/>
      <w:pPr>
        <w:ind w:left="3600" w:hanging="360"/>
      </w:pPr>
    </w:lvl>
    <w:lvl w:ilvl="5" w:tplc="18819985" w:tentative="1">
      <w:start w:val="1"/>
      <w:numFmt w:val="lowerRoman"/>
      <w:lvlText w:val="%6."/>
      <w:lvlJc w:val="right"/>
      <w:pPr>
        <w:ind w:left="4320" w:hanging="180"/>
      </w:pPr>
    </w:lvl>
    <w:lvl w:ilvl="6" w:tplc="18819985" w:tentative="1">
      <w:start w:val="1"/>
      <w:numFmt w:val="decimal"/>
      <w:lvlText w:val="%7."/>
      <w:lvlJc w:val="left"/>
      <w:pPr>
        <w:ind w:left="5040" w:hanging="360"/>
      </w:pPr>
    </w:lvl>
    <w:lvl w:ilvl="7" w:tplc="18819985" w:tentative="1">
      <w:start w:val="1"/>
      <w:numFmt w:val="lowerLetter"/>
      <w:lvlText w:val="%8."/>
      <w:lvlJc w:val="left"/>
      <w:pPr>
        <w:ind w:left="5760" w:hanging="360"/>
      </w:pPr>
    </w:lvl>
    <w:lvl w:ilvl="8" w:tplc="188199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33">
    <w:multiLevelType w:val="hybridMultilevel"/>
    <w:lvl w:ilvl="0" w:tplc="94035897">
      <w:start w:val="1"/>
      <w:numFmt w:val="decimal"/>
      <w:lvlText w:val="%1."/>
      <w:lvlJc w:val="left"/>
      <w:pPr>
        <w:ind w:left="720" w:hanging="360"/>
      </w:pPr>
    </w:lvl>
    <w:lvl w:ilvl="1" w:tplc="94035897" w:tentative="1">
      <w:start w:val="1"/>
      <w:numFmt w:val="lowerLetter"/>
      <w:lvlText w:val="%2."/>
      <w:lvlJc w:val="left"/>
      <w:pPr>
        <w:ind w:left="1440" w:hanging="360"/>
      </w:pPr>
    </w:lvl>
    <w:lvl w:ilvl="2" w:tplc="94035897" w:tentative="1">
      <w:start w:val="1"/>
      <w:numFmt w:val="lowerRoman"/>
      <w:lvlText w:val="%3."/>
      <w:lvlJc w:val="right"/>
      <w:pPr>
        <w:ind w:left="2160" w:hanging="180"/>
      </w:pPr>
    </w:lvl>
    <w:lvl w:ilvl="3" w:tplc="94035897" w:tentative="1">
      <w:start w:val="1"/>
      <w:numFmt w:val="decimal"/>
      <w:lvlText w:val="%4."/>
      <w:lvlJc w:val="left"/>
      <w:pPr>
        <w:ind w:left="2880" w:hanging="360"/>
      </w:pPr>
    </w:lvl>
    <w:lvl w:ilvl="4" w:tplc="94035897" w:tentative="1">
      <w:start w:val="1"/>
      <w:numFmt w:val="lowerLetter"/>
      <w:lvlText w:val="%5."/>
      <w:lvlJc w:val="left"/>
      <w:pPr>
        <w:ind w:left="3600" w:hanging="360"/>
      </w:pPr>
    </w:lvl>
    <w:lvl w:ilvl="5" w:tplc="94035897" w:tentative="1">
      <w:start w:val="1"/>
      <w:numFmt w:val="lowerRoman"/>
      <w:lvlText w:val="%6."/>
      <w:lvlJc w:val="right"/>
      <w:pPr>
        <w:ind w:left="4320" w:hanging="180"/>
      </w:pPr>
    </w:lvl>
    <w:lvl w:ilvl="6" w:tplc="94035897" w:tentative="1">
      <w:start w:val="1"/>
      <w:numFmt w:val="decimal"/>
      <w:lvlText w:val="%7."/>
      <w:lvlJc w:val="left"/>
      <w:pPr>
        <w:ind w:left="5040" w:hanging="360"/>
      </w:pPr>
    </w:lvl>
    <w:lvl w:ilvl="7" w:tplc="94035897" w:tentative="1">
      <w:start w:val="1"/>
      <w:numFmt w:val="lowerLetter"/>
      <w:lvlText w:val="%8."/>
      <w:lvlJc w:val="left"/>
      <w:pPr>
        <w:ind w:left="5760" w:hanging="360"/>
      </w:pPr>
    </w:lvl>
    <w:lvl w:ilvl="8" w:tplc="940358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32">
    <w:multiLevelType w:val="hybridMultilevel"/>
    <w:lvl w:ilvl="0" w:tplc="70564060">
      <w:start w:val="1"/>
      <w:numFmt w:val="decimal"/>
      <w:lvlText w:val="%1."/>
      <w:lvlJc w:val="left"/>
      <w:pPr>
        <w:ind w:left="720" w:hanging="360"/>
      </w:pPr>
    </w:lvl>
    <w:lvl w:ilvl="1" w:tplc="70564060" w:tentative="1">
      <w:start w:val="1"/>
      <w:numFmt w:val="lowerLetter"/>
      <w:lvlText w:val="%2."/>
      <w:lvlJc w:val="left"/>
      <w:pPr>
        <w:ind w:left="1440" w:hanging="360"/>
      </w:pPr>
    </w:lvl>
    <w:lvl w:ilvl="2" w:tplc="70564060" w:tentative="1">
      <w:start w:val="1"/>
      <w:numFmt w:val="lowerRoman"/>
      <w:lvlText w:val="%3."/>
      <w:lvlJc w:val="right"/>
      <w:pPr>
        <w:ind w:left="2160" w:hanging="180"/>
      </w:pPr>
    </w:lvl>
    <w:lvl w:ilvl="3" w:tplc="70564060" w:tentative="1">
      <w:start w:val="1"/>
      <w:numFmt w:val="decimal"/>
      <w:lvlText w:val="%4."/>
      <w:lvlJc w:val="left"/>
      <w:pPr>
        <w:ind w:left="2880" w:hanging="360"/>
      </w:pPr>
    </w:lvl>
    <w:lvl w:ilvl="4" w:tplc="70564060" w:tentative="1">
      <w:start w:val="1"/>
      <w:numFmt w:val="lowerLetter"/>
      <w:lvlText w:val="%5."/>
      <w:lvlJc w:val="left"/>
      <w:pPr>
        <w:ind w:left="3600" w:hanging="360"/>
      </w:pPr>
    </w:lvl>
    <w:lvl w:ilvl="5" w:tplc="70564060" w:tentative="1">
      <w:start w:val="1"/>
      <w:numFmt w:val="lowerRoman"/>
      <w:lvlText w:val="%6."/>
      <w:lvlJc w:val="right"/>
      <w:pPr>
        <w:ind w:left="4320" w:hanging="180"/>
      </w:pPr>
    </w:lvl>
    <w:lvl w:ilvl="6" w:tplc="70564060" w:tentative="1">
      <w:start w:val="1"/>
      <w:numFmt w:val="decimal"/>
      <w:lvlText w:val="%7."/>
      <w:lvlJc w:val="left"/>
      <w:pPr>
        <w:ind w:left="5040" w:hanging="360"/>
      </w:pPr>
    </w:lvl>
    <w:lvl w:ilvl="7" w:tplc="70564060" w:tentative="1">
      <w:start w:val="1"/>
      <w:numFmt w:val="lowerLetter"/>
      <w:lvlText w:val="%8."/>
      <w:lvlJc w:val="left"/>
      <w:pPr>
        <w:ind w:left="5760" w:hanging="360"/>
      </w:pPr>
    </w:lvl>
    <w:lvl w:ilvl="8" w:tplc="705640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31">
    <w:multiLevelType w:val="hybridMultilevel"/>
    <w:lvl w:ilvl="0" w:tplc="46012189">
      <w:start w:val="1"/>
      <w:numFmt w:val="decimal"/>
      <w:lvlText w:val="%1."/>
      <w:lvlJc w:val="left"/>
      <w:pPr>
        <w:ind w:left="720" w:hanging="360"/>
      </w:pPr>
    </w:lvl>
    <w:lvl w:ilvl="1" w:tplc="46012189" w:tentative="1">
      <w:start w:val="1"/>
      <w:numFmt w:val="lowerLetter"/>
      <w:lvlText w:val="%2."/>
      <w:lvlJc w:val="left"/>
      <w:pPr>
        <w:ind w:left="1440" w:hanging="360"/>
      </w:pPr>
    </w:lvl>
    <w:lvl w:ilvl="2" w:tplc="46012189" w:tentative="1">
      <w:start w:val="1"/>
      <w:numFmt w:val="lowerRoman"/>
      <w:lvlText w:val="%3."/>
      <w:lvlJc w:val="right"/>
      <w:pPr>
        <w:ind w:left="2160" w:hanging="180"/>
      </w:pPr>
    </w:lvl>
    <w:lvl w:ilvl="3" w:tplc="46012189" w:tentative="1">
      <w:start w:val="1"/>
      <w:numFmt w:val="decimal"/>
      <w:lvlText w:val="%4."/>
      <w:lvlJc w:val="left"/>
      <w:pPr>
        <w:ind w:left="2880" w:hanging="360"/>
      </w:pPr>
    </w:lvl>
    <w:lvl w:ilvl="4" w:tplc="46012189" w:tentative="1">
      <w:start w:val="1"/>
      <w:numFmt w:val="lowerLetter"/>
      <w:lvlText w:val="%5."/>
      <w:lvlJc w:val="left"/>
      <w:pPr>
        <w:ind w:left="3600" w:hanging="360"/>
      </w:pPr>
    </w:lvl>
    <w:lvl w:ilvl="5" w:tplc="46012189" w:tentative="1">
      <w:start w:val="1"/>
      <w:numFmt w:val="lowerRoman"/>
      <w:lvlText w:val="%6."/>
      <w:lvlJc w:val="right"/>
      <w:pPr>
        <w:ind w:left="4320" w:hanging="180"/>
      </w:pPr>
    </w:lvl>
    <w:lvl w:ilvl="6" w:tplc="46012189" w:tentative="1">
      <w:start w:val="1"/>
      <w:numFmt w:val="decimal"/>
      <w:lvlText w:val="%7."/>
      <w:lvlJc w:val="left"/>
      <w:pPr>
        <w:ind w:left="5040" w:hanging="360"/>
      </w:pPr>
    </w:lvl>
    <w:lvl w:ilvl="7" w:tplc="46012189" w:tentative="1">
      <w:start w:val="1"/>
      <w:numFmt w:val="lowerLetter"/>
      <w:lvlText w:val="%8."/>
      <w:lvlJc w:val="left"/>
      <w:pPr>
        <w:ind w:left="5760" w:hanging="360"/>
      </w:pPr>
    </w:lvl>
    <w:lvl w:ilvl="8" w:tplc="460121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30">
    <w:multiLevelType w:val="hybridMultilevel"/>
    <w:lvl w:ilvl="0" w:tplc="22656288">
      <w:start w:val="1"/>
      <w:numFmt w:val="decimal"/>
      <w:lvlText w:val="%1."/>
      <w:lvlJc w:val="left"/>
      <w:pPr>
        <w:ind w:left="720" w:hanging="360"/>
      </w:pPr>
    </w:lvl>
    <w:lvl w:ilvl="1" w:tplc="22656288" w:tentative="1">
      <w:start w:val="1"/>
      <w:numFmt w:val="lowerLetter"/>
      <w:lvlText w:val="%2."/>
      <w:lvlJc w:val="left"/>
      <w:pPr>
        <w:ind w:left="1440" w:hanging="360"/>
      </w:pPr>
    </w:lvl>
    <w:lvl w:ilvl="2" w:tplc="22656288" w:tentative="1">
      <w:start w:val="1"/>
      <w:numFmt w:val="lowerRoman"/>
      <w:lvlText w:val="%3."/>
      <w:lvlJc w:val="right"/>
      <w:pPr>
        <w:ind w:left="2160" w:hanging="180"/>
      </w:pPr>
    </w:lvl>
    <w:lvl w:ilvl="3" w:tplc="22656288" w:tentative="1">
      <w:start w:val="1"/>
      <w:numFmt w:val="decimal"/>
      <w:lvlText w:val="%4."/>
      <w:lvlJc w:val="left"/>
      <w:pPr>
        <w:ind w:left="2880" w:hanging="360"/>
      </w:pPr>
    </w:lvl>
    <w:lvl w:ilvl="4" w:tplc="22656288" w:tentative="1">
      <w:start w:val="1"/>
      <w:numFmt w:val="lowerLetter"/>
      <w:lvlText w:val="%5."/>
      <w:lvlJc w:val="left"/>
      <w:pPr>
        <w:ind w:left="3600" w:hanging="360"/>
      </w:pPr>
    </w:lvl>
    <w:lvl w:ilvl="5" w:tplc="22656288" w:tentative="1">
      <w:start w:val="1"/>
      <w:numFmt w:val="lowerRoman"/>
      <w:lvlText w:val="%6."/>
      <w:lvlJc w:val="right"/>
      <w:pPr>
        <w:ind w:left="4320" w:hanging="180"/>
      </w:pPr>
    </w:lvl>
    <w:lvl w:ilvl="6" w:tplc="22656288" w:tentative="1">
      <w:start w:val="1"/>
      <w:numFmt w:val="decimal"/>
      <w:lvlText w:val="%7."/>
      <w:lvlJc w:val="left"/>
      <w:pPr>
        <w:ind w:left="5040" w:hanging="360"/>
      </w:pPr>
    </w:lvl>
    <w:lvl w:ilvl="7" w:tplc="22656288" w:tentative="1">
      <w:start w:val="1"/>
      <w:numFmt w:val="lowerLetter"/>
      <w:lvlText w:val="%8."/>
      <w:lvlJc w:val="left"/>
      <w:pPr>
        <w:ind w:left="5760" w:hanging="360"/>
      </w:pPr>
    </w:lvl>
    <w:lvl w:ilvl="8" w:tplc="226562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29">
    <w:multiLevelType w:val="hybridMultilevel"/>
    <w:lvl w:ilvl="0" w:tplc="17927131">
      <w:start w:val="1"/>
      <w:numFmt w:val="decimal"/>
      <w:lvlText w:val="%1."/>
      <w:lvlJc w:val="left"/>
      <w:pPr>
        <w:ind w:left="720" w:hanging="360"/>
      </w:pPr>
    </w:lvl>
    <w:lvl w:ilvl="1" w:tplc="17927131" w:tentative="1">
      <w:start w:val="1"/>
      <w:numFmt w:val="lowerLetter"/>
      <w:lvlText w:val="%2."/>
      <w:lvlJc w:val="left"/>
      <w:pPr>
        <w:ind w:left="1440" w:hanging="360"/>
      </w:pPr>
    </w:lvl>
    <w:lvl w:ilvl="2" w:tplc="17927131" w:tentative="1">
      <w:start w:val="1"/>
      <w:numFmt w:val="lowerRoman"/>
      <w:lvlText w:val="%3."/>
      <w:lvlJc w:val="right"/>
      <w:pPr>
        <w:ind w:left="2160" w:hanging="180"/>
      </w:pPr>
    </w:lvl>
    <w:lvl w:ilvl="3" w:tplc="17927131" w:tentative="1">
      <w:start w:val="1"/>
      <w:numFmt w:val="decimal"/>
      <w:lvlText w:val="%4."/>
      <w:lvlJc w:val="left"/>
      <w:pPr>
        <w:ind w:left="2880" w:hanging="360"/>
      </w:pPr>
    </w:lvl>
    <w:lvl w:ilvl="4" w:tplc="17927131" w:tentative="1">
      <w:start w:val="1"/>
      <w:numFmt w:val="lowerLetter"/>
      <w:lvlText w:val="%5."/>
      <w:lvlJc w:val="left"/>
      <w:pPr>
        <w:ind w:left="3600" w:hanging="360"/>
      </w:pPr>
    </w:lvl>
    <w:lvl w:ilvl="5" w:tplc="17927131" w:tentative="1">
      <w:start w:val="1"/>
      <w:numFmt w:val="lowerRoman"/>
      <w:lvlText w:val="%6."/>
      <w:lvlJc w:val="right"/>
      <w:pPr>
        <w:ind w:left="4320" w:hanging="180"/>
      </w:pPr>
    </w:lvl>
    <w:lvl w:ilvl="6" w:tplc="17927131" w:tentative="1">
      <w:start w:val="1"/>
      <w:numFmt w:val="decimal"/>
      <w:lvlText w:val="%7."/>
      <w:lvlJc w:val="left"/>
      <w:pPr>
        <w:ind w:left="5040" w:hanging="360"/>
      </w:pPr>
    </w:lvl>
    <w:lvl w:ilvl="7" w:tplc="17927131" w:tentative="1">
      <w:start w:val="1"/>
      <w:numFmt w:val="lowerLetter"/>
      <w:lvlText w:val="%8."/>
      <w:lvlJc w:val="left"/>
      <w:pPr>
        <w:ind w:left="5760" w:hanging="360"/>
      </w:pPr>
    </w:lvl>
    <w:lvl w:ilvl="8" w:tplc="179271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28">
    <w:multiLevelType w:val="hybridMultilevel"/>
    <w:lvl w:ilvl="0" w:tplc="95749002">
      <w:start w:val="1"/>
      <w:numFmt w:val="decimal"/>
      <w:lvlText w:val="%1."/>
      <w:lvlJc w:val="left"/>
      <w:pPr>
        <w:ind w:left="720" w:hanging="360"/>
      </w:pPr>
    </w:lvl>
    <w:lvl w:ilvl="1" w:tplc="95749002" w:tentative="1">
      <w:start w:val="1"/>
      <w:numFmt w:val="lowerLetter"/>
      <w:lvlText w:val="%2."/>
      <w:lvlJc w:val="left"/>
      <w:pPr>
        <w:ind w:left="1440" w:hanging="360"/>
      </w:pPr>
    </w:lvl>
    <w:lvl w:ilvl="2" w:tplc="95749002" w:tentative="1">
      <w:start w:val="1"/>
      <w:numFmt w:val="lowerRoman"/>
      <w:lvlText w:val="%3."/>
      <w:lvlJc w:val="right"/>
      <w:pPr>
        <w:ind w:left="2160" w:hanging="180"/>
      </w:pPr>
    </w:lvl>
    <w:lvl w:ilvl="3" w:tplc="95749002" w:tentative="1">
      <w:start w:val="1"/>
      <w:numFmt w:val="decimal"/>
      <w:lvlText w:val="%4."/>
      <w:lvlJc w:val="left"/>
      <w:pPr>
        <w:ind w:left="2880" w:hanging="360"/>
      </w:pPr>
    </w:lvl>
    <w:lvl w:ilvl="4" w:tplc="95749002" w:tentative="1">
      <w:start w:val="1"/>
      <w:numFmt w:val="lowerLetter"/>
      <w:lvlText w:val="%5."/>
      <w:lvlJc w:val="left"/>
      <w:pPr>
        <w:ind w:left="3600" w:hanging="360"/>
      </w:pPr>
    </w:lvl>
    <w:lvl w:ilvl="5" w:tplc="95749002" w:tentative="1">
      <w:start w:val="1"/>
      <w:numFmt w:val="lowerRoman"/>
      <w:lvlText w:val="%6."/>
      <w:lvlJc w:val="right"/>
      <w:pPr>
        <w:ind w:left="4320" w:hanging="180"/>
      </w:pPr>
    </w:lvl>
    <w:lvl w:ilvl="6" w:tplc="95749002" w:tentative="1">
      <w:start w:val="1"/>
      <w:numFmt w:val="decimal"/>
      <w:lvlText w:val="%7."/>
      <w:lvlJc w:val="left"/>
      <w:pPr>
        <w:ind w:left="5040" w:hanging="360"/>
      </w:pPr>
    </w:lvl>
    <w:lvl w:ilvl="7" w:tplc="95749002" w:tentative="1">
      <w:start w:val="1"/>
      <w:numFmt w:val="lowerLetter"/>
      <w:lvlText w:val="%8."/>
      <w:lvlJc w:val="left"/>
      <w:pPr>
        <w:ind w:left="5760" w:hanging="360"/>
      </w:pPr>
    </w:lvl>
    <w:lvl w:ilvl="8" w:tplc="957490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27">
    <w:multiLevelType w:val="hybridMultilevel"/>
    <w:lvl w:ilvl="0" w:tplc="89177104">
      <w:start w:val="1"/>
      <w:numFmt w:val="decimal"/>
      <w:lvlText w:val="%1."/>
      <w:lvlJc w:val="left"/>
      <w:pPr>
        <w:ind w:left="720" w:hanging="360"/>
      </w:pPr>
    </w:lvl>
    <w:lvl w:ilvl="1" w:tplc="89177104" w:tentative="1">
      <w:start w:val="1"/>
      <w:numFmt w:val="lowerLetter"/>
      <w:lvlText w:val="%2."/>
      <w:lvlJc w:val="left"/>
      <w:pPr>
        <w:ind w:left="1440" w:hanging="360"/>
      </w:pPr>
    </w:lvl>
    <w:lvl w:ilvl="2" w:tplc="89177104" w:tentative="1">
      <w:start w:val="1"/>
      <w:numFmt w:val="lowerRoman"/>
      <w:lvlText w:val="%3."/>
      <w:lvlJc w:val="right"/>
      <w:pPr>
        <w:ind w:left="2160" w:hanging="180"/>
      </w:pPr>
    </w:lvl>
    <w:lvl w:ilvl="3" w:tplc="89177104" w:tentative="1">
      <w:start w:val="1"/>
      <w:numFmt w:val="decimal"/>
      <w:lvlText w:val="%4."/>
      <w:lvlJc w:val="left"/>
      <w:pPr>
        <w:ind w:left="2880" w:hanging="360"/>
      </w:pPr>
    </w:lvl>
    <w:lvl w:ilvl="4" w:tplc="89177104" w:tentative="1">
      <w:start w:val="1"/>
      <w:numFmt w:val="lowerLetter"/>
      <w:lvlText w:val="%5."/>
      <w:lvlJc w:val="left"/>
      <w:pPr>
        <w:ind w:left="3600" w:hanging="360"/>
      </w:pPr>
    </w:lvl>
    <w:lvl w:ilvl="5" w:tplc="89177104" w:tentative="1">
      <w:start w:val="1"/>
      <w:numFmt w:val="lowerRoman"/>
      <w:lvlText w:val="%6."/>
      <w:lvlJc w:val="right"/>
      <w:pPr>
        <w:ind w:left="4320" w:hanging="180"/>
      </w:pPr>
    </w:lvl>
    <w:lvl w:ilvl="6" w:tplc="89177104" w:tentative="1">
      <w:start w:val="1"/>
      <w:numFmt w:val="decimal"/>
      <w:lvlText w:val="%7."/>
      <w:lvlJc w:val="left"/>
      <w:pPr>
        <w:ind w:left="5040" w:hanging="360"/>
      </w:pPr>
    </w:lvl>
    <w:lvl w:ilvl="7" w:tplc="89177104" w:tentative="1">
      <w:start w:val="1"/>
      <w:numFmt w:val="lowerLetter"/>
      <w:lvlText w:val="%8."/>
      <w:lvlJc w:val="left"/>
      <w:pPr>
        <w:ind w:left="5760" w:hanging="360"/>
      </w:pPr>
    </w:lvl>
    <w:lvl w:ilvl="8" w:tplc="891771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26">
    <w:multiLevelType w:val="hybridMultilevel"/>
    <w:lvl w:ilvl="0" w:tplc="57590839">
      <w:start w:val="1"/>
      <w:numFmt w:val="decimal"/>
      <w:lvlText w:val="%1."/>
      <w:lvlJc w:val="left"/>
      <w:pPr>
        <w:ind w:left="720" w:hanging="360"/>
      </w:pPr>
    </w:lvl>
    <w:lvl w:ilvl="1" w:tplc="57590839" w:tentative="1">
      <w:start w:val="1"/>
      <w:numFmt w:val="lowerLetter"/>
      <w:lvlText w:val="%2."/>
      <w:lvlJc w:val="left"/>
      <w:pPr>
        <w:ind w:left="1440" w:hanging="360"/>
      </w:pPr>
    </w:lvl>
    <w:lvl w:ilvl="2" w:tplc="57590839" w:tentative="1">
      <w:start w:val="1"/>
      <w:numFmt w:val="lowerRoman"/>
      <w:lvlText w:val="%3."/>
      <w:lvlJc w:val="right"/>
      <w:pPr>
        <w:ind w:left="2160" w:hanging="180"/>
      </w:pPr>
    </w:lvl>
    <w:lvl w:ilvl="3" w:tplc="57590839" w:tentative="1">
      <w:start w:val="1"/>
      <w:numFmt w:val="decimal"/>
      <w:lvlText w:val="%4."/>
      <w:lvlJc w:val="left"/>
      <w:pPr>
        <w:ind w:left="2880" w:hanging="360"/>
      </w:pPr>
    </w:lvl>
    <w:lvl w:ilvl="4" w:tplc="57590839" w:tentative="1">
      <w:start w:val="1"/>
      <w:numFmt w:val="lowerLetter"/>
      <w:lvlText w:val="%5."/>
      <w:lvlJc w:val="left"/>
      <w:pPr>
        <w:ind w:left="3600" w:hanging="360"/>
      </w:pPr>
    </w:lvl>
    <w:lvl w:ilvl="5" w:tplc="57590839" w:tentative="1">
      <w:start w:val="1"/>
      <w:numFmt w:val="lowerRoman"/>
      <w:lvlText w:val="%6."/>
      <w:lvlJc w:val="right"/>
      <w:pPr>
        <w:ind w:left="4320" w:hanging="180"/>
      </w:pPr>
    </w:lvl>
    <w:lvl w:ilvl="6" w:tplc="57590839" w:tentative="1">
      <w:start w:val="1"/>
      <w:numFmt w:val="decimal"/>
      <w:lvlText w:val="%7."/>
      <w:lvlJc w:val="left"/>
      <w:pPr>
        <w:ind w:left="5040" w:hanging="360"/>
      </w:pPr>
    </w:lvl>
    <w:lvl w:ilvl="7" w:tplc="57590839" w:tentative="1">
      <w:start w:val="1"/>
      <w:numFmt w:val="lowerLetter"/>
      <w:lvlText w:val="%8."/>
      <w:lvlJc w:val="left"/>
      <w:pPr>
        <w:ind w:left="5760" w:hanging="360"/>
      </w:pPr>
    </w:lvl>
    <w:lvl w:ilvl="8" w:tplc="575908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25">
    <w:multiLevelType w:val="hybridMultilevel"/>
    <w:lvl w:ilvl="0" w:tplc="59373601">
      <w:start w:val="1"/>
      <w:numFmt w:val="decimal"/>
      <w:lvlText w:val="%1."/>
      <w:lvlJc w:val="left"/>
      <w:pPr>
        <w:ind w:left="720" w:hanging="360"/>
      </w:pPr>
    </w:lvl>
    <w:lvl w:ilvl="1" w:tplc="59373601" w:tentative="1">
      <w:start w:val="1"/>
      <w:numFmt w:val="lowerLetter"/>
      <w:lvlText w:val="%2."/>
      <w:lvlJc w:val="left"/>
      <w:pPr>
        <w:ind w:left="1440" w:hanging="360"/>
      </w:pPr>
    </w:lvl>
    <w:lvl w:ilvl="2" w:tplc="59373601" w:tentative="1">
      <w:start w:val="1"/>
      <w:numFmt w:val="lowerRoman"/>
      <w:lvlText w:val="%3."/>
      <w:lvlJc w:val="right"/>
      <w:pPr>
        <w:ind w:left="2160" w:hanging="180"/>
      </w:pPr>
    </w:lvl>
    <w:lvl w:ilvl="3" w:tplc="59373601" w:tentative="1">
      <w:start w:val="1"/>
      <w:numFmt w:val="decimal"/>
      <w:lvlText w:val="%4."/>
      <w:lvlJc w:val="left"/>
      <w:pPr>
        <w:ind w:left="2880" w:hanging="360"/>
      </w:pPr>
    </w:lvl>
    <w:lvl w:ilvl="4" w:tplc="59373601" w:tentative="1">
      <w:start w:val="1"/>
      <w:numFmt w:val="lowerLetter"/>
      <w:lvlText w:val="%5."/>
      <w:lvlJc w:val="left"/>
      <w:pPr>
        <w:ind w:left="3600" w:hanging="360"/>
      </w:pPr>
    </w:lvl>
    <w:lvl w:ilvl="5" w:tplc="59373601" w:tentative="1">
      <w:start w:val="1"/>
      <w:numFmt w:val="lowerRoman"/>
      <w:lvlText w:val="%6."/>
      <w:lvlJc w:val="right"/>
      <w:pPr>
        <w:ind w:left="4320" w:hanging="180"/>
      </w:pPr>
    </w:lvl>
    <w:lvl w:ilvl="6" w:tplc="59373601" w:tentative="1">
      <w:start w:val="1"/>
      <w:numFmt w:val="decimal"/>
      <w:lvlText w:val="%7."/>
      <w:lvlJc w:val="left"/>
      <w:pPr>
        <w:ind w:left="5040" w:hanging="360"/>
      </w:pPr>
    </w:lvl>
    <w:lvl w:ilvl="7" w:tplc="59373601" w:tentative="1">
      <w:start w:val="1"/>
      <w:numFmt w:val="lowerLetter"/>
      <w:lvlText w:val="%8."/>
      <w:lvlJc w:val="left"/>
      <w:pPr>
        <w:ind w:left="5760" w:hanging="360"/>
      </w:pPr>
    </w:lvl>
    <w:lvl w:ilvl="8" w:tplc="593736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24">
    <w:multiLevelType w:val="hybridMultilevel"/>
    <w:lvl w:ilvl="0" w:tplc="56271231">
      <w:start w:val="1"/>
      <w:numFmt w:val="decimal"/>
      <w:lvlText w:val="%1."/>
      <w:lvlJc w:val="left"/>
      <w:pPr>
        <w:ind w:left="720" w:hanging="360"/>
      </w:pPr>
    </w:lvl>
    <w:lvl w:ilvl="1" w:tplc="56271231" w:tentative="1">
      <w:start w:val="1"/>
      <w:numFmt w:val="lowerLetter"/>
      <w:lvlText w:val="%2."/>
      <w:lvlJc w:val="left"/>
      <w:pPr>
        <w:ind w:left="1440" w:hanging="360"/>
      </w:pPr>
    </w:lvl>
    <w:lvl w:ilvl="2" w:tplc="56271231" w:tentative="1">
      <w:start w:val="1"/>
      <w:numFmt w:val="lowerRoman"/>
      <w:lvlText w:val="%3."/>
      <w:lvlJc w:val="right"/>
      <w:pPr>
        <w:ind w:left="2160" w:hanging="180"/>
      </w:pPr>
    </w:lvl>
    <w:lvl w:ilvl="3" w:tplc="56271231" w:tentative="1">
      <w:start w:val="1"/>
      <w:numFmt w:val="decimal"/>
      <w:lvlText w:val="%4."/>
      <w:lvlJc w:val="left"/>
      <w:pPr>
        <w:ind w:left="2880" w:hanging="360"/>
      </w:pPr>
    </w:lvl>
    <w:lvl w:ilvl="4" w:tplc="56271231" w:tentative="1">
      <w:start w:val="1"/>
      <w:numFmt w:val="lowerLetter"/>
      <w:lvlText w:val="%5."/>
      <w:lvlJc w:val="left"/>
      <w:pPr>
        <w:ind w:left="3600" w:hanging="360"/>
      </w:pPr>
    </w:lvl>
    <w:lvl w:ilvl="5" w:tplc="56271231" w:tentative="1">
      <w:start w:val="1"/>
      <w:numFmt w:val="lowerRoman"/>
      <w:lvlText w:val="%6."/>
      <w:lvlJc w:val="right"/>
      <w:pPr>
        <w:ind w:left="4320" w:hanging="180"/>
      </w:pPr>
    </w:lvl>
    <w:lvl w:ilvl="6" w:tplc="56271231" w:tentative="1">
      <w:start w:val="1"/>
      <w:numFmt w:val="decimal"/>
      <w:lvlText w:val="%7."/>
      <w:lvlJc w:val="left"/>
      <w:pPr>
        <w:ind w:left="5040" w:hanging="360"/>
      </w:pPr>
    </w:lvl>
    <w:lvl w:ilvl="7" w:tplc="56271231" w:tentative="1">
      <w:start w:val="1"/>
      <w:numFmt w:val="lowerLetter"/>
      <w:lvlText w:val="%8."/>
      <w:lvlJc w:val="left"/>
      <w:pPr>
        <w:ind w:left="5760" w:hanging="360"/>
      </w:pPr>
    </w:lvl>
    <w:lvl w:ilvl="8" w:tplc="562712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23">
    <w:multiLevelType w:val="hybridMultilevel"/>
    <w:lvl w:ilvl="0" w:tplc="86872044">
      <w:start w:val="1"/>
      <w:numFmt w:val="decimal"/>
      <w:lvlText w:val="%1."/>
      <w:lvlJc w:val="left"/>
      <w:pPr>
        <w:ind w:left="720" w:hanging="360"/>
      </w:pPr>
    </w:lvl>
    <w:lvl w:ilvl="1" w:tplc="86872044" w:tentative="1">
      <w:start w:val="1"/>
      <w:numFmt w:val="lowerLetter"/>
      <w:lvlText w:val="%2."/>
      <w:lvlJc w:val="left"/>
      <w:pPr>
        <w:ind w:left="1440" w:hanging="360"/>
      </w:pPr>
    </w:lvl>
    <w:lvl w:ilvl="2" w:tplc="86872044" w:tentative="1">
      <w:start w:val="1"/>
      <w:numFmt w:val="lowerRoman"/>
      <w:lvlText w:val="%3."/>
      <w:lvlJc w:val="right"/>
      <w:pPr>
        <w:ind w:left="2160" w:hanging="180"/>
      </w:pPr>
    </w:lvl>
    <w:lvl w:ilvl="3" w:tplc="86872044" w:tentative="1">
      <w:start w:val="1"/>
      <w:numFmt w:val="decimal"/>
      <w:lvlText w:val="%4."/>
      <w:lvlJc w:val="left"/>
      <w:pPr>
        <w:ind w:left="2880" w:hanging="360"/>
      </w:pPr>
    </w:lvl>
    <w:lvl w:ilvl="4" w:tplc="86872044" w:tentative="1">
      <w:start w:val="1"/>
      <w:numFmt w:val="lowerLetter"/>
      <w:lvlText w:val="%5."/>
      <w:lvlJc w:val="left"/>
      <w:pPr>
        <w:ind w:left="3600" w:hanging="360"/>
      </w:pPr>
    </w:lvl>
    <w:lvl w:ilvl="5" w:tplc="86872044" w:tentative="1">
      <w:start w:val="1"/>
      <w:numFmt w:val="lowerRoman"/>
      <w:lvlText w:val="%6."/>
      <w:lvlJc w:val="right"/>
      <w:pPr>
        <w:ind w:left="4320" w:hanging="180"/>
      </w:pPr>
    </w:lvl>
    <w:lvl w:ilvl="6" w:tplc="86872044" w:tentative="1">
      <w:start w:val="1"/>
      <w:numFmt w:val="decimal"/>
      <w:lvlText w:val="%7."/>
      <w:lvlJc w:val="left"/>
      <w:pPr>
        <w:ind w:left="5040" w:hanging="360"/>
      </w:pPr>
    </w:lvl>
    <w:lvl w:ilvl="7" w:tplc="86872044" w:tentative="1">
      <w:start w:val="1"/>
      <w:numFmt w:val="lowerLetter"/>
      <w:lvlText w:val="%8."/>
      <w:lvlJc w:val="left"/>
      <w:pPr>
        <w:ind w:left="5760" w:hanging="360"/>
      </w:pPr>
    </w:lvl>
    <w:lvl w:ilvl="8" w:tplc="868720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22">
    <w:multiLevelType w:val="hybridMultilevel"/>
    <w:lvl w:ilvl="0" w:tplc="44191053">
      <w:start w:val="1"/>
      <w:numFmt w:val="decimal"/>
      <w:lvlText w:val="%1."/>
      <w:lvlJc w:val="left"/>
      <w:pPr>
        <w:ind w:left="720" w:hanging="360"/>
      </w:pPr>
    </w:lvl>
    <w:lvl w:ilvl="1" w:tplc="44191053" w:tentative="1">
      <w:start w:val="1"/>
      <w:numFmt w:val="lowerLetter"/>
      <w:lvlText w:val="%2."/>
      <w:lvlJc w:val="left"/>
      <w:pPr>
        <w:ind w:left="1440" w:hanging="360"/>
      </w:pPr>
    </w:lvl>
    <w:lvl w:ilvl="2" w:tplc="44191053" w:tentative="1">
      <w:start w:val="1"/>
      <w:numFmt w:val="lowerRoman"/>
      <w:lvlText w:val="%3."/>
      <w:lvlJc w:val="right"/>
      <w:pPr>
        <w:ind w:left="2160" w:hanging="180"/>
      </w:pPr>
    </w:lvl>
    <w:lvl w:ilvl="3" w:tplc="44191053" w:tentative="1">
      <w:start w:val="1"/>
      <w:numFmt w:val="decimal"/>
      <w:lvlText w:val="%4."/>
      <w:lvlJc w:val="left"/>
      <w:pPr>
        <w:ind w:left="2880" w:hanging="360"/>
      </w:pPr>
    </w:lvl>
    <w:lvl w:ilvl="4" w:tplc="44191053" w:tentative="1">
      <w:start w:val="1"/>
      <w:numFmt w:val="lowerLetter"/>
      <w:lvlText w:val="%5."/>
      <w:lvlJc w:val="left"/>
      <w:pPr>
        <w:ind w:left="3600" w:hanging="360"/>
      </w:pPr>
    </w:lvl>
    <w:lvl w:ilvl="5" w:tplc="44191053" w:tentative="1">
      <w:start w:val="1"/>
      <w:numFmt w:val="lowerRoman"/>
      <w:lvlText w:val="%6."/>
      <w:lvlJc w:val="right"/>
      <w:pPr>
        <w:ind w:left="4320" w:hanging="180"/>
      </w:pPr>
    </w:lvl>
    <w:lvl w:ilvl="6" w:tplc="44191053" w:tentative="1">
      <w:start w:val="1"/>
      <w:numFmt w:val="decimal"/>
      <w:lvlText w:val="%7."/>
      <w:lvlJc w:val="left"/>
      <w:pPr>
        <w:ind w:left="5040" w:hanging="360"/>
      </w:pPr>
    </w:lvl>
    <w:lvl w:ilvl="7" w:tplc="44191053" w:tentative="1">
      <w:start w:val="1"/>
      <w:numFmt w:val="lowerLetter"/>
      <w:lvlText w:val="%8."/>
      <w:lvlJc w:val="left"/>
      <w:pPr>
        <w:ind w:left="5760" w:hanging="360"/>
      </w:pPr>
    </w:lvl>
    <w:lvl w:ilvl="8" w:tplc="441910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21">
    <w:multiLevelType w:val="hybridMultilevel"/>
    <w:lvl w:ilvl="0" w:tplc="62388354">
      <w:start w:val="1"/>
      <w:numFmt w:val="decimal"/>
      <w:lvlText w:val="%1."/>
      <w:lvlJc w:val="left"/>
      <w:pPr>
        <w:ind w:left="720" w:hanging="360"/>
      </w:pPr>
    </w:lvl>
    <w:lvl w:ilvl="1" w:tplc="62388354" w:tentative="1">
      <w:start w:val="1"/>
      <w:numFmt w:val="lowerLetter"/>
      <w:lvlText w:val="%2."/>
      <w:lvlJc w:val="left"/>
      <w:pPr>
        <w:ind w:left="1440" w:hanging="360"/>
      </w:pPr>
    </w:lvl>
    <w:lvl w:ilvl="2" w:tplc="62388354" w:tentative="1">
      <w:start w:val="1"/>
      <w:numFmt w:val="lowerRoman"/>
      <w:lvlText w:val="%3."/>
      <w:lvlJc w:val="right"/>
      <w:pPr>
        <w:ind w:left="2160" w:hanging="180"/>
      </w:pPr>
    </w:lvl>
    <w:lvl w:ilvl="3" w:tplc="62388354" w:tentative="1">
      <w:start w:val="1"/>
      <w:numFmt w:val="decimal"/>
      <w:lvlText w:val="%4."/>
      <w:lvlJc w:val="left"/>
      <w:pPr>
        <w:ind w:left="2880" w:hanging="360"/>
      </w:pPr>
    </w:lvl>
    <w:lvl w:ilvl="4" w:tplc="62388354" w:tentative="1">
      <w:start w:val="1"/>
      <w:numFmt w:val="lowerLetter"/>
      <w:lvlText w:val="%5."/>
      <w:lvlJc w:val="left"/>
      <w:pPr>
        <w:ind w:left="3600" w:hanging="360"/>
      </w:pPr>
    </w:lvl>
    <w:lvl w:ilvl="5" w:tplc="62388354" w:tentative="1">
      <w:start w:val="1"/>
      <w:numFmt w:val="lowerRoman"/>
      <w:lvlText w:val="%6."/>
      <w:lvlJc w:val="right"/>
      <w:pPr>
        <w:ind w:left="4320" w:hanging="180"/>
      </w:pPr>
    </w:lvl>
    <w:lvl w:ilvl="6" w:tplc="62388354" w:tentative="1">
      <w:start w:val="1"/>
      <w:numFmt w:val="decimal"/>
      <w:lvlText w:val="%7."/>
      <w:lvlJc w:val="left"/>
      <w:pPr>
        <w:ind w:left="5040" w:hanging="360"/>
      </w:pPr>
    </w:lvl>
    <w:lvl w:ilvl="7" w:tplc="62388354" w:tentative="1">
      <w:start w:val="1"/>
      <w:numFmt w:val="lowerLetter"/>
      <w:lvlText w:val="%8."/>
      <w:lvlJc w:val="left"/>
      <w:pPr>
        <w:ind w:left="5760" w:hanging="360"/>
      </w:pPr>
    </w:lvl>
    <w:lvl w:ilvl="8" w:tplc="623883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20">
    <w:multiLevelType w:val="hybridMultilevel"/>
    <w:lvl w:ilvl="0" w:tplc="47923830">
      <w:start w:val="1"/>
      <w:numFmt w:val="decimal"/>
      <w:lvlText w:val="%1."/>
      <w:lvlJc w:val="left"/>
      <w:pPr>
        <w:ind w:left="720" w:hanging="360"/>
      </w:pPr>
    </w:lvl>
    <w:lvl w:ilvl="1" w:tplc="47923830" w:tentative="1">
      <w:start w:val="1"/>
      <w:numFmt w:val="lowerLetter"/>
      <w:lvlText w:val="%2."/>
      <w:lvlJc w:val="left"/>
      <w:pPr>
        <w:ind w:left="1440" w:hanging="360"/>
      </w:pPr>
    </w:lvl>
    <w:lvl w:ilvl="2" w:tplc="47923830" w:tentative="1">
      <w:start w:val="1"/>
      <w:numFmt w:val="lowerRoman"/>
      <w:lvlText w:val="%3."/>
      <w:lvlJc w:val="right"/>
      <w:pPr>
        <w:ind w:left="2160" w:hanging="180"/>
      </w:pPr>
    </w:lvl>
    <w:lvl w:ilvl="3" w:tplc="47923830" w:tentative="1">
      <w:start w:val="1"/>
      <w:numFmt w:val="decimal"/>
      <w:lvlText w:val="%4."/>
      <w:lvlJc w:val="left"/>
      <w:pPr>
        <w:ind w:left="2880" w:hanging="360"/>
      </w:pPr>
    </w:lvl>
    <w:lvl w:ilvl="4" w:tplc="47923830" w:tentative="1">
      <w:start w:val="1"/>
      <w:numFmt w:val="lowerLetter"/>
      <w:lvlText w:val="%5."/>
      <w:lvlJc w:val="left"/>
      <w:pPr>
        <w:ind w:left="3600" w:hanging="360"/>
      </w:pPr>
    </w:lvl>
    <w:lvl w:ilvl="5" w:tplc="47923830" w:tentative="1">
      <w:start w:val="1"/>
      <w:numFmt w:val="lowerRoman"/>
      <w:lvlText w:val="%6."/>
      <w:lvlJc w:val="right"/>
      <w:pPr>
        <w:ind w:left="4320" w:hanging="180"/>
      </w:pPr>
    </w:lvl>
    <w:lvl w:ilvl="6" w:tplc="47923830" w:tentative="1">
      <w:start w:val="1"/>
      <w:numFmt w:val="decimal"/>
      <w:lvlText w:val="%7."/>
      <w:lvlJc w:val="left"/>
      <w:pPr>
        <w:ind w:left="5040" w:hanging="360"/>
      </w:pPr>
    </w:lvl>
    <w:lvl w:ilvl="7" w:tplc="47923830" w:tentative="1">
      <w:start w:val="1"/>
      <w:numFmt w:val="lowerLetter"/>
      <w:lvlText w:val="%8."/>
      <w:lvlJc w:val="left"/>
      <w:pPr>
        <w:ind w:left="5760" w:hanging="360"/>
      </w:pPr>
    </w:lvl>
    <w:lvl w:ilvl="8" w:tplc="479238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19">
    <w:multiLevelType w:val="hybridMultilevel"/>
    <w:lvl w:ilvl="0" w:tplc="59878748">
      <w:start w:val="1"/>
      <w:numFmt w:val="decimal"/>
      <w:lvlText w:val="%1."/>
      <w:lvlJc w:val="left"/>
      <w:pPr>
        <w:ind w:left="720" w:hanging="360"/>
      </w:pPr>
    </w:lvl>
    <w:lvl w:ilvl="1" w:tplc="59878748" w:tentative="1">
      <w:start w:val="1"/>
      <w:numFmt w:val="lowerLetter"/>
      <w:lvlText w:val="%2."/>
      <w:lvlJc w:val="left"/>
      <w:pPr>
        <w:ind w:left="1440" w:hanging="360"/>
      </w:pPr>
    </w:lvl>
    <w:lvl w:ilvl="2" w:tplc="59878748" w:tentative="1">
      <w:start w:val="1"/>
      <w:numFmt w:val="lowerRoman"/>
      <w:lvlText w:val="%3."/>
      <w:lvlJc w:val="right"/>
      <w:pPr>
        <w:ind w:left="2160" w:hanging="180"/>
      </w:pPr>
    </w:lvl>
    <w:lvl w:ilvl="3" w:tplc="59878748" w:tentative="1">
      <w:start w:val="1"/>
      <w:numFmt w:val="decimal"/>
      <w:lvlText w:val="%4."/>
      <w:lvlJc w:val="left"/>
      <w:pPr>
        <w:ind w:left="2880" w:hanging="360"/>
      </w:pPr>
    </w:lvl>
    <w:lvl w:ilvl="4" w:tplc="59878748" w:tentative="1">
      <w:start w:val="1"/>
      <w:numFmt w:val="lowerLetter"/>
      <w:lvlText w:val="%5."/>
      <w:lvlJc w:val="left"/>
      <w:pPr>
        <w:ind w:left="3600" w:hanging="360"/>
      </w:pPr>
    </w:lvl>
    <w:lvl w:ilvl="5" w:tplc="59878748" w:tentative="1">
      <w:start w:val="1"/>
      <w:numFmt w:val="lowerRoman"/>
      <w:lvlText w:val="%6."/>
      <w:lvlJc w:val="right"/>
      <w:pPr>
        <w:ind w:left="4320" w:hanging="180"/>
      </w:pPr>
    </w:lvl>
    <w:lvl w:ilvl="6" w:tplc="59878748" w:tentative="1">
      <w:start w:val="1"/>
      <w:numFmt w:val="decimal"/>
      <w:lvlText w:val="%7."/>
      <w:lvlJc w:val="left"/>
      <w:pPr>
        <w:ind w:left="5040" w:hanging="360"/>
      </w:pPr>
    </w:lvl>
    <w:lvl w:ilvl="7" w:tplc="59878748" w:tentative="1">
      <w:start w:val="1"/>
      <w:numFmt w:val="lowerLetter"/>
      <w:lvlText w:val="%8."/>
      <w:lvlJc w:val="left"/>
      <w:pPr>
        <w:ind w:left="5760" w:hanging="360"/>
      </w:pPr>
    </w:lvl>
    <w:lvl w:ilvl="8" w:tplc="598787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18">
    <w:multiLevelType w:val="hybridMultilevel"/>
    <w:lvl w:ilvl="0" w:tplc="81645068">
      <w:start w:val="1"/>
      <w:numFmt w:val="decimal"/>
      <w:lvlText w:val="%1."/>
      <w:lvlJc w:val="left"/>
      <w:pPr>
        <w:ind w:left="720" w:hanging="360"/>
      </w:pPr>
    </w:lvl>
    <w:lvl w:ilvl="1" w:tplc="81645068" w:tentative="1">
      <w:start w:val="1"/>
      <w:numFmt w:val="lowerLetter"/>
      <w:lvlText w:val="%2."/>
      <w:lvlJc w:val="left"/>
      <w:pPr>
        <w:ind w:left="1440" w:hanging="360"/>
      </w:pPr>
    </w:lvl>
    <w:lvl w:ilvl="2" w:tplc="81645068" w:tentative="1">
      <w:start w:val="1"/>
      <w:numFmt w:val="lowerRoman"/>
      <w:lvlText w:val="%3."/>
      <w:lvlJc w:val="right"/>
      <w:pPr>
        <w:ind w:left="2160" w:hanging="180"/>
      </w:pPr>
    </w:lvl>
    <w:lvl w:ilvl="3" w:tplc="81645068" w:tentative="1">
      <w:start w:val="1"/>
      <w:numFmt w:val="decimal"/>
      <w:lvlText w:val="%4."/>
      <w:lvlJc w:val="left"/>
      <w:pPr>
        <w:ind w:left="2880" w:hanging="360"/>
      </w:pPr>
    </w:lvl>
    <w:lvl w:ilvl="4" w:tplc="81645068" w:tentative="1">
      <w:start w:val="1"/>
      <w:numFmt w:val="lowerLetter"/>
      <w:lvlText w:val="%5."/>
      <w:lvlJc w:val="left"/>
      <w:pPr>
        <w:ind w:left="3600" w:hanging="360"/>
      </w:pPr>
    </w:lvl>
    <w:lvl w:ilvl="5" w:tplc="81645068" w:tentative="1">
      <w:start w:val="1"/>
      <w:numFmt w:val="lowerRoman"/>
      <w:lvlText w:val="%6."/>
      <w:lvlJc w:val="right"/>
      <w:pPr>
        <w:ind w:left="4320" w:hanging="180"/>
      </w:pPr>
    </w:lvl>
    <w:lvl w:ilvl="6" w:tplc="81645068" w:tentative="1">
      <w:start w:val="1"/>
      <w:numFmt w:val="decimal"/>
      <w:lvlText w:val="%7."/>
      <w:lvlJc w:val="left"/>
      <w:pPr>
        <w:ind w:left="5040" w:hanging="360"/>
      </w:pPr>
    </w:lvl>
    <w:lvl w:ilvl="7" w:tplc="81645068" w:tentative="1">
      <w:start w:val="1"/>
      <w:numFmt w:val="lowerLetter"/>
      <w:lvlText w:val="%8."/>
      <w:lvlJc w:val="left"/>
      <w:pPr>
        <w:ind w:left="5760" w:hanging="360"/>
      </w:pPr>
    </w:lvl>
    <w:lvl w:ilvl="8" w:tplc="816450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17">
    <w:multiLevelType w:val="hybridMultilevel"/>
    <w:lvl w:ilvl="0" w:tplc="53568326">
      <w:start w:val="1"/>
      <w:numFmt w:val="decimal"/>
      <w:lvlText w:val="%1."/>
      <w:lvlJc w:val="left"/>
      <w:pPr>
        <w:ind w:left="720" w:hanging="360"/>
      </w:pPr>
    </w:lvl>
    <w:lvl w:ilvl="1" w:tplc="53568326" w:tentative="1">
      <w:start w:val="1"/>
      <w:numFmt w:val="lowerLetter"/>
      <w:lvlText w:val="%2."/>
      <w:lvlJc w:val="left"/>
      <w:pPr>
        <w:ind w:left="1440" w:hanging="360"/>
      </w:pPr>
    </w:lvl>
    <w:lvl w:ilvl="2" w:tplc="53568326" w:tentative="1">
      <w:start w:val="1"/>
      <w:numFmt w:val="lowerRoman"/>
      <w:lvlText w:val="%3."/>
      <w:lvlJc w:val="right"/>
      <w:pPr>
        <w:ind w:left="2160" w:hanging="180"/>
      </w:pPr>
    </w:lvl>
    <w:lvl w:ilvl="3" w:tplc="53568326" w:tentative="1">
      <w:start w:val="1"/>
      <w:numFmt w:val="decimal"/>
      <w:lvlText w:val="%4."/>
      <w:lvlJc w:val="left"/>
      <w:pPr>
        <w:ind w:left="2880" w:hanging="360"/>
      </w:pPr>
    </w:lvl>
    <w:lvl w:ilvl="4" w:tplc="53568326" w:tentative="1">
      <w:start w:val="1"/>
      <w:numFmt w:val="lowerLetter"/>
      <w:lvlText w:val="%5."/>
      <w:lvlJc w:val="left"/>
      <w:pPr>
        <w:ind w:left="3600" w:hanging="360"/>
      </w:pPr>
    </w:lvl>
    <w:lvl w:ilvl="5" w:tplc="53568326" w:tentative="1">
      <w:start w:val="1"/>
      <w:numFmt w:val="lowerRoman"/>
      <w:lvlText w:val="%6."/>
      <w:lvlJc w:val="right"/>
      <w:pPr>
        <w:ind w:left="4320" w:hanging="180"/>
      </w:pPr>
    </w:lvl>
    <w:lvl w:ilvl="6" w:tplc="53568326" w:tentative="1">
      <w:start w:val="1"/>
      <w:numFmt w:val="decimal"/>
      <w:lvlText w:val="%7."/>
      <w:lvlJc w:val="left"/>
      <w:pPr>
        <w:ind w:left="5040" w:hanging="360"/>
      </w:pPr>
    </w:lvl>
    <w:lvl w:ilvl="7" w:tplc="53568326" w:tentative="1">
      <w:start w:val="1"/>
      <w:numFmt w:val="lowerLetter"/>
      <w:lvlText w:val="%8."/>
      <w:lvlJc w:val="left"/>
      <w:pPr>
        <w:ind w:left="5760" w:hanging="360"/>
      </w:pPr>
    </w:lvl>
    <w:lvl w:ilvl="8" w:tplc="535683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16">
    <w:multiLevelType w:val="hybridMultilevel"/>
    <w:lvl w:ilvl="0" w:tplc="62208880">
      <w:start w:val="1"/>
      <w:numFmt w:val="decimal"/>
      <w:lvlText w:val="%1."/>
      <w:lvlJc w:val="left"/>
      <w:pPr>
        <w:ind w:left="720" w:hanging="360"/>
      </w:pPr>
    </w:lvl>
    <w:lvl w:ilvl="1" w:tplc="62208880" w:tentative="1">
      <w:start w:val="1"/>
      <w:numFmt w:val="lowerLetter"/>
      <w:lvlText w:val="%2."/>
      <w:lvlJc w:val="left"/>
      <w:pPr>
        <w:ind w:left="1440" w:hanging="360"/>
      </w:pPr>
    </w:lvl>
    <w:lvl w:ilvl="2" w:tplc="62208880" w:tentative="1">
      <w:start w:val="1"/>
      <w:numFmt w:val="lowerRoman"/>
      <w:lvlText w:val="%3."/>
      <w:lvlJc w:val="right"/>
      <w:pPr>
        <w:ind w:left="2160" w:hanging="180"/>
      </w:pPr>
    </w:lvl>
    <w:lvl w:ilvl="3" w:tplc="62208880" w:tentative="1">
      <w:start w:val="1"/>
      <w:numFmt w:val="decimal"/>
      <w:lvlText w:val="%4."/>
      <w:lvlJc w:val="left"/>
      <w:pPr>
        <w:ind w:left="2880" w:hanging="360"/>
      </w:pPr>
    </w:lvl>
    <w:lvl w:ilvl="4" w:tplc="62208880" w:tentative="1">
      <w:start w:val="1"/>
      <w:numFmt w:val="lowerLetter"/>
      <w:lvlText w:val="%5."/>
      <w:lvlJc w:val="left"/>
      <w:pPr>
        <w:ind w:left="3600" w:hanging="360"/>
      </w:pPr>
    </w:lvl>
    <w:lvl w:ilvl="5" w:tplc="62208880" w:tentative="1">
      <w:start w:val="1"/>
      <w:numFmt w:val="lowerRoman"/>
      <w:lvlText w:val="%6."/>
      <w:lvlJc w:val="right"/>
      <w:pPr>
        <w:ind w:left="4320" w:hanging="180"/>
      </w:pPr>
    </w:lvl>
    <w:lvl w:ilvl="6" w:tplc="62208880" w:tentative="1">
      <w:start w:val="1"/>
      <w:numFmt w:val="decimal"/>
      <w:lvlText w:val="%7."/>
      <w:lvlJc w:val="left"/>
      <w:pPr>
        <w:ind w:left="5040" w:hanging="360"/>
      </w:pPr>
    </w:lvl>
    <w:lvl w:ilvl="7" w:tplc="62208880" w:tentative="1">
      <w:start w:val="1"/>
      <w:numFmt w:val="lowerLetter"/>
      <w:lvlText w:val="%8."/>
      <w:lvlJc w:val="left"/>
      <w:pPr>
        <w:ind w:left="5760" w:hanging="360"/>
      </w:pPr>
    </w:lvl>
    <w:lvl w:ilvl="8" w:tplc="622088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15">
    <w:multiLevelType w:val="hybridMultilevel"/>
    <w:lvl w:ilvl="0" w:tplc="77675947">
      <w:start w:val="1"/>
      <w:numFmt w:val="decimal"/>
      <w:lvlText w:val="%1."/>
      <w:lvlJc w:val="left"/>
      <w:pPr>
        <w:ind w:left="720" w:hanging="360"/>
      </w:pPr>
    </w:lvl>
    <w:lvl w:ilvl="1" w:tplc="77675947" w:tentative="1">
      <w:start w:val="1"/>
      <w:numFmt w:val="lowerLetter"/>
      <w:lvlText w:val="%2."/>
      <w:lvlJc w:val="left"/>
      <w:pPr>
        <w:ind w:left="1440" w:hanging="360"/>
      </w:pPr>
    </w:lvl>
    <w:lvl w:ilvl="2" w:tplc="77675947" w:tentative="1">
      <w:start w:val="1"/>
      <w:numFmt w:val="lowerRoman"/>
      <w:lvlText w:val="%3."/>
      <w:lvlJc w:val="right"/>
      <w:pPr>
        <w:ind w:left="2160" w:hanging="180"/>
      </w:pPr>
    </w:lvl>
    <w:lvl w:ilvl="3" w:tplc="77675947" w:tentative="1">
      <w:start w:val="1"/>
      <w:numFmt w:val="decimal"/>
      <w:lvlText w:val="%4."/>
      <w:lvlJc w:val="left"/>
      <w:pPr>
        <w:ind w:left="2880" w:hanging="360"/>
      </w:pPr>
    </w:lvl>
    <w:lvl w:ilvl="4" w:tplc="77675947" w:tentative="1">
      <w:start w:val="1"/>
      <w:numFmt w:val="lowerLetter"/>
      <w:lvlText w:val="%5."/>
      <w:lvlJc w:val="left"/>
      <w:pPr>
        <w:ind w:left="3600" w:hanging="360"/>
      </w:pPr>
    </w:lvl>
    <w:lvl w:ilvl="5" w:tplc="77675947" w:tentative="1">
      <w:start w:val="1"/>
      <w:numFmt w:val="lowerRoman"/>
      <w:lvlText w:val="%6."/>
      <w:lvlJc w:val="right"/>
      <w:pPr>
        <w:ind w:left="4320" w:hanging="180"/>
      </w:pPr>
    </w:lvl>
    <w:lvl w:ilvl="6" w:tplc="77675947" w:tentative="1">
      <w:start w:val="1"/>
      <w:numFmt w:val="decimal"/>
      <w:lvlText w:val="%7."/>
      <w:lvlJc w:val="left"/>
      <w:pPr>
        <w:ind w:left="5040" w:hanging="360"/>
      </w:pPr>
    </w:lvl>
    <w:lvl w:ilvl="7" w:tplc="77675947" w:tentative="1">
      <w:start w:val="1"/>
      <w:numFmt w:val="lowerLetter"/>
      <w:lvlText w:val="%8."/>
      <w:lvlJc w:val="left"/>
      <w:pPr>
        <w:ind w:left="5760" w:hanging="360"/>
      </w:pPr>
    </w:lvl>
    <w:lvl w:ilvl="8" w:tplc="776759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14">
    <w:multiLevelType w:val="hybridMultilevel"/>
    <w:lvl w:ilvl="0" w:tplc="52283725">
      <w:start w:val="1"/>
      <w:numFmt w:val="decimal"/>
      <w:lvlText w:val="%1."/>
      <w:lvlJc w:val="left"/>
      <w:pPr>
        <w:ind w:left="720" w:hanging="360"/>
      </w:pPr>
    </w:lvl>
    <w:lvl w:ilvl="1" w:tplc="52283725" w:tentative="1">
      <w:start w:val="1"/>
      <w:numFmt w:val="lowerLetter"/>
      <w:lvlText w:val="%2."/>
      <w:lvlJc w:val="left"/>
      <w:pPr>
        <w:ind w:left="1440" w:hanging="360"/>
      </w:pPr>
    </w:lvl>
    <w:lvl w:ilvl="2" w:tplc="52283725" w:tentative="1">
      <w:start w:val="1"/>
      <w:numFmt w:val="lowerRoman"/>
      <w:lvlText w:val="%3."/>
      <w:lvlJc w:val="right"/>
      <w:pPr>
        <w:ind w:left="2160" w:hanging="180"/>
      </w:pPr>
    </w:lvl>
    <w:lvl w:ilvl="3" w:tplc="52283725" w:tentative="1">
      <w:start w:val="1"/>
      <w:numFmt w:val="decimal"/>
      <w:lvlText w:val="%4."/>
      <w:lvlJc w:val="left"/>
      <w:pPr>
        <w:ind w:left="2880" w:hanging="360"/>
      </w:pPr>
    </w:lvl>
    <w:lvl w:ilvl="4" w:tplc="52283725" w:tentative="1">
      <w:start w:val="1"/>
      <w:numFmt w:val="lowerLetter"/>
      <w:lvlText w:val="%5."/>
      <w:lvlJc w:val="left"/>
      <w:pPr>
        <w:ind w:left="3600" w:hanging="360"/>
      </w:pPr>
    </w:lvl>
    <w:lvl w:ilvl="5" w:tplc="52283725" w:tentative="1">
      <w:start w:val="1"/>
      <w:numFmt w:val="lowerRoman"/>
      <w:lvlText w:val="%6."/>
      <w:lvlJc w:val="right"/>
      <w:pPr>
        <w:ind w:left="4320" w:hanging="180"/>
      </w:pPr>
    </w:lvl>
    <w:lvl w:ilvl="6" w:tplc="52283725" w:tentative="1">
      <w:start w:val="1"/>
      <w:numFmt w:val="decimal"/>
      <w:lvlText w:val="%7."/>
      <w:lvlJc w:val="left"/>
      <w:pPr>
        <w:ind w:left="5040" w:hanging="360"/>
      </w:pPr>
    </w:lvl>
    <w:lvl w:ilvl="7" w:tplc="52283725" w:tentative="1">
      <w:start w:val="1"/>
      <w:numFmt w:val="lowerLetter"/>
      <w:lvlText w:val="%8."/>
      <w:lvlJc w:val="left"/>
      <w:pPr>
        <w:ind w:left="5760" w:hanging="360"/>
      </w:pPr>
    </w:lvl>
    <w:lvl w:ilvl="8" w:tplc="522837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13">
    <w:multiLevelType w:val="hybridMultilevel"/>
    <w:lvl w:ilvl="0" w:tplc="50390976">
      <w:start w:val="1"/>
      <w:numFmt w:val="decimal"/>
      <w:lvlText w:val="%1."/>
      <w:lvlJc w:val="left"/>
      <w:pPr>
        <w:ind w:left="720" w:hanging="360"/>
      </w:pPr>
    </w:lvl>
    <w:lvl w:ilvl="1" w:tplc="50390976" w:tentative="1">
      <w:start w:val="1"/>
      <w:numFmt w:val="lowerLetter"/>
      <w:lvlText w:val="%2."/>
      <w:lvlJc w:val="left"/>
      <w:pPr>
        <w:ind w:left="1440" w:hanging="360"/>
      </w:pPr>
    </w:lvl>
    <w:lvl w:ilvl="2" w:tplc="50390976" w:tentative="1">
      <w:start w:val="1"/>
      <w:numFmt w:val="lowerRoman"/>
      <w:lvlText w:val="%3."/>
      <w:lvlJc w:val="right"/>
      <w:pPr>
        <w:ind w:left="2160" w:hanging="180"/>
      </w:pPr>
    </w:lvl>
    <w:lvl w:ilvl="3" w:tplc="50390976" w:tentative="1">
      <w:start w:val="1"/>
      <w:numFmt w:val="decimal"/>
      <w:lvlText w:val="%4."/>
      <w:lvlJc w:val="left"/>
      <w:pPr>
        <w:ind w:left="2880" w:hanging="360"/>
      </w:pPr>
    </w:lvl>
    <w:lvl w:ilvl="4" w:tplc="50390976" w:tentative="1">
      <w:start w:val="1"/>
      <w:numFmt w:val="lowerLetter"/>
      <w:lvlText w:val="%5."/>
      <w:lvlJc w:val="left"/>
      <w:pPr>
        <w:ind w:left="3600" w:hanging="360"/>
      </w:pPr>
    </w:lvl>
    <w:lvl w:ilvl="5" w:tplc="50390976" w:tentative="1">
      <w:start w:val="1"/>
      <w:numFmt w:val="lowerRoman"/>
      <w:lvlText w:val="%6."/>
      <w:lvlJc w:val="right"/>
      <w:pPr>
        <w:ind w:left="4320" w:hanging="180"/>
      </w:pPr>
    </w:lvl>
    <w:lvl w:ilvl="6" w:tplc="50390976" w:tentative="1">
      <w:start w:val="1"/>
      <w:numFmt w:val="decimal"/>
      <w:lvlText w:val="%7."/>
      <w:lvlJc w:val="left"/>
      <w:pPr>
        <w:ind w:left="5040" w:hanging="360"/>
      </w:pPr>
    </w:lvl>
    <w:lvl w:ilvl="7" w:tplc="50390976" w:tentative="1">
      <w:start w:val="1"/>
      <w:numFmt w:val="lowerLetter"/>
      <w:lvlText w:val="%8."/>
      <w:lvlJc w:val="left"/>
      <w:pPr>
        <w:ind w:left="5760" w:hanging="360"/>
      </w:pPr>
    </w:lvl>
    <w:lvl w:ilvl="8" w:tplc="503909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12">
    <w:multiLevelType w:val="hybridMultilevel"/>
    <w:lvl w:ilvl="0" w:tplc="91833171">
      <w:start w:val="1"/>
      <w:numFmt w:val="decimal"/>
      <w:lvlText w:val="%1."/>
      <w:lvlJc w:val="left"/>
      <w:pPr>
        <w:ind w:left="720" w:hanging="360"/>
      </w:pPr>
    </w:lvl>
    <w:lvl w:ilvl="1" w:tplc="91833171" w:tentative="1">
      <w:start w:val="1"/>
      <w:numFmt w:val="lowerLetter"/>
      <w:lvlText w:val="%2."/>
      <w:lvlJc w:val="left"/>
      <w:pPr>
        <w:ind w:left="1440" w:hanging="360"/>
      </w:pPr>
    </w:lvl>
    <w:lvl w:ilvl="2" w:tplc="91833171" w:tentative="1">
      <w:start w:val="1"/>
      <w:numFmt w:val="lowerRoman"/>
      <w:lvlText w:val="%3."/>
      <w:lvlJc w:val="right"/>
      <w:pPr>
        <w:ind w:left="2160" w:hanging="180"/>
      </w:pPr>
    </w:lvl>
    <w:lvl w:ilvl="3" w:tplc="91833171" w:tentative="1">
      <w:start w:val="1"/>
      <w:numFmt w:val="decimal"/>
      <w:lvlText w:val="%4."/>
      <w:lvlJc w:val="left"/>
      <w:pPr>
        <w:ind w:left="2880" w:hanging="360"/>
      </w:pPr>
    </w:lvl>
    <w:lvl w:ilvl="4" w:tplc="91833171" w:tentative="1">
      <w:start w:val="1"/>
      <w:numFmt w:val="lowerLetter"/>
      <w:lvlText w:val="%5."/>
      <w:lvlJc w:val="left"/>
      <w:pPr>
        <w:ind w:left="3600" w:hanging="360"/>
      </w:pPr>
    </w:lvl>
    <w:lvl w:ilvl="5" w:tplc="91833171" w:tentative="1">
      <w:start w:val="1"/>
      <w:numFmt w:val="lowerRoman"/>
      <w:lvlText w:val="%6."/>
      <w:lvlJc w:val="right"/>
      <w:pPr>
        <w:ind w:left="4320" w:hanging="180"/>
      </w:pPr>
    </w:lvl>
    <w:lvl w:ilvl="6" w:tplc="91833171" w:tentative="1">
      <w:start w:val="1"/>
      <w:numFmt w:val="decimal"/>
      <w:lvlText w:val="%7."/>
      <w:lvlJc w:val="left"/>
      <w:pPr>
        <w:ind w:left="5040" w:hanging="360"/>
      </w:pPr>
    </w:lvl>
    <w:lvl w:ilvl="7" w:tplc="91833171" w:tentative="1">
      <w:start w:val="1"/>
      <w:numFmt w:val="lowerLetter"/>
      <w:lvlText w:val="%8."/>
      <w:lvlJc w:val="left"/>
      <w:pPr>
        <w:ind w:left="5760" w:hanging="360"/>
      </w:pPr>
    </w:lvl>
    <w:lvl w:ilvl="8" w:tplc="918331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11">
    <w:multiLevelType w:val="hybridMultilevel"/>
    <w:lvl w:ilvl="0" w:tplc="95976213">
      <w:start w:val="1"/>
      <w:numFmt w:val="decimal"/>
      <w:lvlText w:val="%1."/>
      <w:lvlJc w:val="left"/>
      <w:pPr>
        <w:ind w:left="720" w:hanging="360"/>
      </w:pPr>
    </w:lvl>
    <w:lvl w:ilvl="1" w:tplc="95976213" w:tentative="1">
      <w:start w:val="1"/>
      <w:numFmt w:val="lowerLetter"/>
      <w:lvlText w:val="%2."/>
      <w:lvlJc w:val="left"/>
      <w:pPr>
        <w:ind w:left="1440" w:hanging="360"/>
      </w:pPr>
    </w:lvl>
    <w:lvl w:ilvl="2" w:tplc="95976213" w:tentative="1">
      <w:start w:val="1"/>
      <w:numFmt w:val="lowerRoman"/>
      <w:lvlText w:val="%3."/>
      <w:lvlJc w:val="right"/>
      <w:pPr>
        <w:ind w:left="2160" w:hanging="180"/>
      </w:pPr>
    </w:lvl>
    <w:lvl w:ilvl="3" w:tplc="95976213" w:tentative="1">
      <w:start w:val="1"/>
      <w:numFmt w:val="decimal"/>
      <w:lvlText w:val="%4."/>
      <w:lvlJc w:val="left"/>
      <w:pPr>
        <w:ind w:left="2880" w:hanging="360"/>
      </w:pPr>
    </w:lvl>
    <w:lvl w:ilvl="4" w:tplc="95976213" w:tentative="1">
      <w:start w:val="1"/>
      <w:numFmt w:val="lowerLetter"/>
      <w:lvlText w:val="%5."/>
      <w:lvlJc w:val="left"/>
      <w:pPr>
        <w:ind w:left="3600" w:hanging="360"/>
      </w:pPr>
    </w:lvl>
    <w:lvl w:ilvl="5" w:tplc="95976213" w:tentative="1">
      <w:start w:val="1"/>
      <w:numFmt w:val="lowerRoman"/>
      <w:lvlText w:val="%6."/>
      <w:lvlJc w:val="right"/>
      <w:pPr>
        <w:ind w:left="4320" w:hanging="180"/>
      </w:pPr>
    </w:lvl>
    <w:lvl w:ilvl="6" w:tplc="95976213" w:tentative="1">
      <w:start w:val="1"/>
      <w:numFmt w:val="decimal"/>
      <w:lvlText w:val="%7."/>
      <w:lvlJc w:val="left"/>
      <w:pPr>
        <w:ind w:left="5040" w:hanging="360"/>
      </w:pPr>
    </w:lvl>
    <w:lvl w:ilvl="7" w:tplc="95976213" w:tentative="1">
      <w:start w:val="1"/>
      <w:numFmt w:val="lowerLetter"/>
      <w:lvlText w:val="%8."/>
      <w:lvlJc w:val="left"/>
      <w:pPr>
        <w:ind w:left="5760" w:hanging="360"/>
      </w:pPr>
    </w:lvl>
    <w:lvl w:ilvl="8" w:tplc="959762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10">
    <w:multiLevelType w:val="hybridMultilevel"/>
    <w:lvl w:ilvl="0" w:tplc="97159740">
      <w:start w:val="1"/>
      <w:numFmt w:val="decimal"/>
      <w:lvlText w:val="%1."/>
      <w:lvlJc w:val="left"/>
      <w:pPr>
        <w:ind w:left="720" w:hanging="360"/>
      </w:pPr>
    </w:lvl>
    <w:lvl w:ilvl="1" w:tplc="97159740" w:tentative="1">
      <w:start w:val="1"/>
      <w:numFmt w:val="lowerLetter"/>
      <w:lvlText w:val="%2."/>
      <w:lvlJc w:val="left"/>
      <w:pPr>
        <w:ind w:left="1440" w:hanging="360"/>
      </w:pPr>
    </w:lvl>
    <w:lvl w:ilvl="2" w:tplc="97159740" w:tentative="1">
      <w:start w:val="1"/>
      <w:numFmt w:val="lowerRoman"/>
      <w:lvlText w:val="%3."/>
      <w:lvlJc w:val="right"/>
      <w:pPr>
        <w:ind w:left="2160" w:hanging="180"/>
      </w:pPr>
    </w:lvl>
    <w:lvl w:ilvl="3" w:tplc="97159740" w:tentative="1">
      <w:start w:val="1"/>
      <w:numFmt w:val="decimal"/>
      <w:lvlText w:val="%4."/>
      <w:lvlJc w:val="left"/>
      <w:pPr>
        <w:ind w:left="2880" w:hanging="360"/>
      </w:pPr>
    </w:lvl>
    <w:lvl w:ilvl="4" w:tplc="97159740" w:tentative="1">
      <w:start w:val="1"/>
      <w:numFmt w:val="lowerLetter"/>
      <w:lvlText w:val="%5."/>
      <w:lvlJc w:val="left"/>
      <w:pPr>
        <w:ind w:left="3600" w:hanging="360"/>
      </w:pPr>
    </w:lvl>
    <w:lvl w:ilvl="5" w:tplc="97159740" w:tentative="1">
      <w:start w:val="1"/>
      <w:numFmt w:val="lowerRoman"/>
      <w:lvlText w:val="%6."/>
      <w:lvlJc w:val="right"/>
      <w:pPr>
        <w:ind w:left="4320" w:hanging="180"/>
      </w:pPr>
    </w:lvl>
    <w:lvl w:ilvl="6" w:tplc="97159740" w:tentative="1">
      <w:start w:val="1"/>
      <w:numFmt w:val="decimal"/>
      <w:lvlText w:val="%7."/>
      <w:lvlJc w:val="left"/>
      <w:pPr>
        <w:ind w:left="5040" w:hanging="360"/>
      </w:pPr>
    </w:lvl>
    <w:lvl w:ilvl="7" w:tplc="97159740" w:tentative="1">
      <w:start w:val="1"/>
      <w:numFmt w:val="lowerLetter"/>
      <w:lvlText w:val="%8."/>
      <w:lvlJc w:val="left"/>
      <w:pPr>
        <w:ind w:left="5760" w:hanging="360"/>
      </w:pPr>
    </w:lvl>
    <w:lvl w:ilvl="8" w:tplc="971597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09">
    <w:multiLevelType w:val="hybridMultilevel"/>
    <w:lvl w:ilvl="0" w:tplc="23815519">
      <w:start w:val="1"/>
      <w:numFmt w:val="decimal"/>
      <w:lvlText w:val="%1."/>
      <w:lvlJc w:val="left"/>
      <w:pPr>
        <w:ind w:left="720" w:hanging="360"/>
      </w:pPr>
    </w:lvl>
    <w:lvl w:ilvl="1" w:tplc="23815519" w:tentative="1">
      <w:start w:val="1"/>
      <w:numFmt w:val="lowerLetter"/>
      <w:lvlText w:val="%2."/>
      <w:lvlJc w:val="left"/>
      <w:pPr>
        <w:ind w:left="1440" w:hanging="360"/>
      </w:pPr>
    </w:lvl>
    <w:lvl w:ilvl="2" w:tplc="23815519" w:tentative="1">
      <w:start w:val="1"/>
      <w:numFmt w:val="lowerRoman"/>
      <w:lvlText w:val="%3."/>
      <w:lvlJc w:val="right"/>
      <w:pPr>
        <w:ind w:left="2160" w:hanging="180"/>
      </w:pPr>
    </w:lvl>
    <w:lvl w:ilvl="3" w:tplc="23815519" w:tentative="1">
      <w:start w:val="1"/>
      <w:numFmt w:val="decimal"/>
      <w:lvlText w:val="%4."/>
      <w:lvlJc w:val="left"/>
      <w:pPr>
        <w:ind w:left="2880" w:hanging="360"/>
      </w:pPr>
    </w:lvl>
    <w:lvl w:ilvl="4" w:tplc="23815519" w:tentative="1">
      <w:start w:val="1"/>
      <w:numFmt w:val="lowerLetter"/>
      <w:lvlText w:val="%5."/>
      <w:lvlJc w:val="left"/>
      <w:pPr>
        <w:ind w:left="3600" w:hanging="360"/>
      </w:pPr>
    </w:lvl>
    <w:lvl w:ilvl="5" w:tplc="23815519" w:tentative="1">
      <w:start w:val="1"/>
      <w:numFmt w:val="lowerRoman"/>
      <w:lvlText w:val="%6."/>
      <w:lvlJc w:val="right"/>
      <w:pPr>
        <w:ind w:left="4320" w:hanging="180"/>
      </w:pPr>
    </w:lvl>
    <w:lvl w:ilvl="6" w:tplc="23815519" w:tentative="1">
      <w:start w:val="1"/>
      <w:numFmt w:val="decimal"/>
      <w:lvlText w:val="%7."/>
      <w:lvlJc w:val="left"/>
      <w:pPr>
        <w:ind w:left="5040" w:hanging="360"/>
      </w:pPr>
    </w:lvl>
    <w:lvl w:ilvl="7" w:tplc="23815519" w:tentative="1">
      <w:start w:val="1"/>
      <w:numFmt w:val="lowerLetter"/>
      <w:lvlText w:val="%8."/>
      <w:lvlJc w:val="left"/>
      <w:pPr>
        <w:ind w:left="5760" w:hanging="360"/>
      </w:pPr>
    </w:lvl>
    <w:lvl w:ilvl="8" w:tplc="238155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08">
    <w:multiLevelType w:val="hybridMultilevel"/>
    <w:lvl w:ilvl="0" w:tplc="35811804">
      <w:start w:val="1"/>
      <w:numFmt w:val="decimal"/>
      <w:lvlText w:val="%1."/>
      <w:lvlJc w:val="left"/>
      <w:pPr>
        <w:ind w:left="720" w:hanging="360"/>
      </w:pPr>
    </w:lvl>
    <w:lvl w:ilvl="1" w:tplc="35811804" w:tentative="1">
      <w:start w:val="1"/>
      <w:numFmt w:val="lowerLetter"/>
      <w:lvlText w:val="%2."/>
      <w:lvlJc w:val="left"/>
      <w:pPr>
        <w:ind w:left="1440" w:hanging="360"/>
      </w:pPr>
    </w:lvl>
    <w:lvl w:ilvl="2" w:tplc="35811804" w:tentative="1">
      <w:start w:val="1"/>
      <w:numFmt w:val="lowerRoman"/>
      <w:lvlText w:val="%3."/>
      <w:lvlJc w:val="right"/>
      <w:pPr>
        <w:ind w:left="2160" w:hanging="180"/>
      </w:pPr>
    </w:lvl>
    <w:lvl w:ilvl="3" w:tplc="35811804" w:tentative="1">
      <w:start w:val="1"/>
      <w:numFmt w:val="decimal"/>
      <w:lvlText w:val="%4."/>
      <w:lvlJc w:val="left"/>
      <w:pPr>
        <w:ind w:left="2880" w:hanging="360"/>
      </w:pPr>
    </w:lvl>
    <w:lvl w:ilvl="4" w:tplc="35811804" w:tentative="1">
      <w:start w:val="1"/>
      <w:numFmt w:val="lowerLetter"/>
      <w:lvlText w:val="%5."/>
      <w:lvlJc w:val="left"/>
      <w:pPr>
        <w:ind w:left="3600" w:hanging="360"/>
      </w:pPr>
    </w:lvl>
    <w:lvl w:ilvl="5" w:tplc="35811804" w:tentative="1">
      <w:start w:val="1"/>
      <w:numFmt w:val="lowerRoman"/>
      <w:lvlText w:val="%6."/>
      <w:lvlJc w:val="right"/>
      <w:pPr>
        <w:ind w:left="4320" w:hanging="180"/>
      </w:pPr>
    </w:lvl>
    <w:lvl w:ilvl="6" w:tplc="35811804" w:tentative="1">
      <w:start w:val="1"/>
      <w:numFmt w:val="decimal"/>
      <w:lvlText w:val="%7."/>
      <w:lvlJc w:val="left"/>
      <w:pPr>
        <w:ind w:left="5040" w:hanging="360"/>
      </w:pPr>
    </w:lvl>
    <w:lvl w:ilvl="7" w:tplc="35811804" w:tentative="1">
      <w:start w:val="1"/>
      <w:numFmt w:val="lowerLetter"/>
      <w:lvlText w:val="%8."/>
      <w:lvlJc w:val="left"/>
      <w:pPr>
        <w:ind w:left="5760" w:hanging="360"/>
      </w:pPr>
    </w:lvl>
    <w:lvl w:ilvl="8" w:tplc="358118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07">
    <w:multiLevelType w:val="hybridMultilevel"/>
    <w:lvl w:ilvl="0" w:tplc="62435010">
      <w:start w:val="1"/>
      <w:numFmt w:val="decimal"/>
      <w:lvlText w:val="%1."/>
      <w:lvlJc w:val="left"/>
      <w:pPr>
        <w:ind w:left="720" w:hanging="360"/>
      </w:pPr>
    </w:lvl>
    <w:lvl w:ilvl="1" w:tplc="62435010" w:tentative="1">
      <w:start w:val="1"/>
      <w:numFmt w:val="lowerLetter"/>
      <w:lvlText w:val="%2."/>
      <w:lvlJc w:val="left"/>
      <w:pPr>
        <w:ind w:left="1440" w:hanging="360"/>
      </w:pPr>
    </w:lvl>
    <w:lvl w:ilvl="2" w:tplc="62435010" w:tentative="1">
      <w:start w:val="1"/>
      <w:numFmt w:val="lowerRoman"/>
      <w:lvlText w:val="%3."/>
      <w:lvlJc w:val="right"/>
      <w:pPr>
        <w:ind w:left="2160" w:hanging="180"/>
      </w:pPr>
    </w:lvl>
    <w:lvl w:ilvl="3" w:tplc="62435010" w:tentative="1">
      <w:start w:val="1"/>
      <w:numFmt w:val="decimal"/>
      <w:lvlText w:val="%4."/>
      <w:lvlJc w:val="left"/>
      <w:pPr>
        <w:ind w:left="2880" w:hanging="360"/>
      </w:pPr>
    </w:lvl>
    <w:lvl w:ilvl="4" w:tplc="62435010" w:tentative="1">
      <w:start w:val="1"/>
      <w:numFmt w:val="lowerLetter"/>
      <w:lvlText w:val="%5."/>
      <w:lvlJc w:val="left"/>
      <w:pPr>
        <w:ind w:left="3600" w:hanging="360"/>
      </w:pPr>
    </w:lvl>
    <w:lvl w:ilvl="5" w:tplc="62435010" w:tentative="1">
      <w:start w:val="1"/>
      <w:numFmt w:val="lowerRoman"/>
      <w:lvlText w:val="%6."/>
      <w:lvlJc w:val="right"/>
      <w:pPr>
        <w:ind w:left="4320" w:hanging="180"/>
      </w:pPr>
    </w:lvl>
    <w:lvl w:ilvl="6" w:tplc="62435010" w:tentative="1">
      <w:start w:val="1"/>
      <w:numFmt w:val="decimal"/>
      <w:lvlText w:val="%7."/>
      <w:lvlJc w:val="left"/>
      <w:pPr>
        <w:ind w:left="5040" w:hanging="360"/>
      </w:pPr>
    </w:lvl>
    <w:lvl w:ilvl="7" w:tplc="62435010" w:tentative="1">
      <w:start w:val="1"/>
      <w:numFmt w:val="lowerLetter"/>
      <w:lvlText w:val="%8."/>
      <w:lvlJc w:val="left"/>
      <w:pPr>
        <w:ind w:left="5760" w:hanging="360"/>
      </w:pPr>
    </w:lvl>
    <w:lvl w:ilvl="8" w:tplc="624350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06">
    <w:multiLevelType w:val="hybridMultilevel"/>
    <w:lvl w:ilvl="0" w:tplc="80829903">
      <w:start w:val="1"/>
      <w:numFmt w:val="decimal"/>
      <w:lvlText w:val="%1."/>
      <w:lvlJc w:val="left"/>
      <w:pPr>
        <w:ind w:left="720" w:hanging="360"/>
      </w:pPr>
    </w:lvl>
    <w:lvl w:ilvl="1" w:tplc="80829903" w:tentative="1">
      <w:start w:val="1"/>
      <w:numFmt w:val="lowerLetter"/>
      <w:lvlText w:val="%2."/>
      <w:lvlJc w:val="left"/>
      <w:pPr>
        <w:ind w:left="1440" w:hanging="360"/>
      </w:pPr>
    </w:lvl>
    <w:lvl w:ilvl="2" w:tplc="80829903" w:tentative="1">
      <w:start w:val="1"/>
      <w:numFmt w:val="lowerRoman"/>
      <w:lvlText w:val="%3."/>
      <w:lvlJc w:val="right"/>
      <w:pPr>
        <w:ind w:left="2160" w:hanging="180"/>
      </w:pPr>
    </w:lvl>
    <w:lvl w:ilvl="3" w:tplc="80829903" w:tentative="1">
      <w:start w:val="1"/>
      <w:numFmt w:val="decimal"/>
      <w:lvlText w:val="%4."/>
      <w:lvlJc w:val="left"/>
      <w:pPr>
        <w:ind w:left="2880" w:hanging="360"/>
      </w:pPr>
    </w:lvl>
    <w:lvl w:ilvl="4" w:tplc="80829903" w:tentative="1">
      <w:start w:val="1"/>
      <w:numFmt w:val="lowerLetter"/>
      <w:lvlText w:val="%5."/>
      <w:lvlJc w:val="left"/>
      <w:pPr>
        <w:ind w:left="3600" w:hanging="360"/>
      </w:pPr>
    </w:lvl>
    <w:lvl w:ilvl="5" w:tplc="80829903" w:tentative="1">
      <w:start w:val="1"/>
      <w:numFmt w:val="lowerRoman"/>
      <w:lvlText w:val="%6."/>
      <w:lvlJc w:val="right"/>
      <w:pPr>
        <w:ind w:left="4320" w:hanging="180"/>
      </w:pPr>
    </w:lvl>
    <w:lvl w:ilvl="6" w:tplc="80829903" w:tentative="1">
      <w:start w:val="1"/>
      <w:numFmt w:val="decimal"/>
      <w:lvlText w:val="%7."/>
      <w:lvlJc w:val="left"/>
      <w:pPr>
        <w:ind w:left="5040" w:hanging="360"/>
      </w:pPr>
    </w:lvl>
    <w:lvl w:ilvl="7" w:tplc="80829903" w:tentative="1">
      <w:start w:val="1"/>
      <w:numFmt w:val="lowerLetter"/>
      <w:lvlText w:val="%8."/>
      <w:lvlJc w:val="left"/>
      <w:pPr>
        <w:ind w:left="5760" w:hanging="360"/>
      </w:pPr>
    </w:lvl>
    <w:lvl w:ilvl="8" w:tplc="808299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05">
    <w:multiLevelType w:val="hybridMultilevel"/>
    <w:lvl w:ilvl="0" w:tplc="17143292">
      <w:start w:val="1"/>
      <w:numFmt w:val="decimal"/>
      <w:lvlText w:val="%1."/>
      <w:lvlJc w:val="left"/>
      <w:pPr>
        <w:ind w:left="720" w:hanging="360"/>
      </w:pPr>
    </w:lvl>
    <w:lvl w:ilvl="1" w:tplc="17143292" w:tentative="1">
      <w:start w:val="1"/>
      <w:numFmt w:val="lowerLetter"/>
      <w:lvlText w:val="%2."/>
      <w:lvlJc w:val="left"/>
      <w:pPr>
        <w:ind w:left="1440" w:hanging="360"/>
      </w:pPr>
    </w:lvl>
    <w:lvl w:ilvl="2" w:tplc="17143292" w:tentative="1">
      <w:start w:val="1"/>
      <w:numFmt w:val="lowerRoman"/>
      <w:lvlText w:val="%3."/>
      <w:lvlJc w:val="right"/>
      <w:pPr>
        <w:ind w:left="2160" w:hanging="180"/>
      </w:pPr>
    </w:lvl>
    <w:lvl w:ilvl="3" w:tplc="17143292" w:tentative="1">
      <w:start w:val="1"/>
      <w:numFmt w:val="decimal"/>
      <w:lvlText w:val="%4."/>
      <w:lvlJc w:val="left"/>
      <w:pPr>
        <w:ind w:left="2880" w:hanging="360"/>
      </w:pPr>
    </w:lvl>
    <w:lvl w:ilvl="4" w:tplc="17143292" w:tentative="1">
      <w:start w:val="1"/>
      <w:numFmt w:val="lowerLetter"/>
      <w:lvlText w:val="%5."/>
      <w:lvlJc w:val="left"/>
      <w:pPr>
        <w:ind w:left="3600" w:hanging="360"/>
      </w:pPr>
    </w:lvl>
    <w:lvl w:ilvl="5" w:tplc="17143292" w:tentative="1">
      <w:start w:val="1"/>
      <w:numFmt w:val="lowerRoman"/>
      <w:lvlText w:val="%6."/>
      <w:lvlJc w:val="right"/>
      <w:pPr>
        <w:ind w:left="4320" w:hanging="180"/>
      </w:pPr>
    </w:lvl>
    <w:lvl w:ilvl="6" w:tplc="17143292" w:tentative="1">
      <w:start w:val="1"/>
      <w:numFmt w:val="decimal"/>
      <w:lvlText w:val="%7."/>
      <w:lvlJc w:val="left"/>
      <w:pPr>
        <w:ind w:left="5040" w:hanging="360"/>
      </w:pPr>
    </w:lvl>
    <w:lvl w:ilvl="7" w:tplc="17143292" w:tentative="1">
      <w:start w:val="1"/>
      <w:numFmt w:val="lowerLetter"/>
      <w:lvlText w:val="%8."/>
      <w:lvlJc w:val="left"/>
      <w:pPr>
        <w:ind w:left="5760" w:hanging="360"/>
      </w:pPr>
    </w:lvl>
    <w:lvl w:ilvl="8" w:tplc="171432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04">
    <w:multiLevelType w:val="hybridMultilevel"/>
    <w:lvl w:ilvl="0" w:tplc="81088086">
      <w:start w:val="1"/>
      <w:numFmt w:val="decimal"/>
      <w:lvlText w:val="%1."/>
      <w:lvlJc w:val="left"/>
      <w:pPr>
        <w:ind w:left="720" w:hanging="360"/>
      </w:pPr>
    </w:lvl>
    <w:lvl w:ilvl="1" w:tplc="81088086" w:tentative="1">
      <w:start w:val="1"/>
      <w:numFmt w:val="lowerLetter"/>
      <w:lvlText w:val="%2."/>
      <w:lvlJc w:val="left"/>
      <w:pPr>
        <w:ind w:left="1440" w:hanging="360"/>
      </w:pPr>
    </w:lvl>
    <w:lvl w:ilvl="2" w:tplc="81088086" w:tentative="1">
      <w:start w:val="1"/>
      <w:numFmt w:val="lowerRoman"/>
      <w:lvlText w:val="%3."/>
      <w:lvlJc w:val="right"/>
      <w:pPr>
        <w:ind w:left="2160" w:hanging="180"/>
      </w:pPr>
    </w:lvl>
    <w:lvl w:ilvl="3" w:tplc="81088086" w:tentative="1">
      <w:start w:val="1"/>
      <w:numFmt w:val="decimal"/>
      <w:lvlText w:val="%4."/>
      <w:lvlJc w:val="left"/>
      <w:pPr>
        <w:ind w:left="2880" w:hanging="360"/>
      </w:pPr>
    </w:lvl>
    <w:lvl w:ilvl="4" w:tplc="81088086" w:tentative="1">
      <w:start w:val="1"/>
      <w:numFmt w:val="lowerLetter"/>
      <w:lvlText w:val="%5."/>
      <w:lvlJc w:val="left"/>
      <w:pPr>
        <w:ind w:left="3600" w:hanging="360"/>
      </w:pPr>
    </w:lvl>
    <w:lvl w:ilvl="5" w:tplc="81088086" w:tentative="1">
      <w:start w:val="1"/>
      <w:numFmt w:val="lowerRoman"/>
      <w:lvlText w:val="%6."/>
      <w:lvlJc w:val="right"/>
      <w:pPr>
        <w:ind w:left="4320" w:hanging="180"/>
      </w:pPr>
    </w:lvl>
    <w:lvl w:ilvl="6" w:tplc="81088086" w:tentative="1">
      <w:start w:val="1"/>
      <w:numFmt w:val="decimal"/>
      <w:lvlText w:val="%7."/>
      <w:lvlJc w:val="left"/>
      <w:pPr>
        <w:ind w:left="5040" w:hanging="360"/>
      </w:pPr>
    </w:lvl>
    <w:lvl w:ilvl="7" w:tplc="81088086" w:tentative="1">
      <w:start w:val="1"/>
      <w:numFmt w:val="lowerLetter"/>
      <w:lvlText w:val="%8."/>
      <w:lvlJc w:val="left"/>
      <w:pPr>
        <w:ind w:left="5760" w:hanging="360"/>
      </w:pPr>
    </w:lvl>
    <w:lvl w:ilvl="8" w:tplc="810880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03">
    <w:multiLevelType w:val="hybridMultilevel"/>
    <w:lvl w:ilvl="0" w:tplc="48779117">
      <w:start w:val="1"/>
      <w:numFmt w:val="decimal"/>
      <w:lvlText w:val="%1."/>
      <w:lvlJc w:val="left"/>
      <w:pPr>
        <w:ind w:left="720" w:hanging="360"/>
      </w:pPr>
    </w:lvl>
    <w:lvl w:ilvl="1" w:tplc="48779117" w:tentative="1">
      <w:start w:val="1"/>
      <w:numFmt w:val="lowerLetter"/>
      <w:lvlText w:val="%2."/>
      <w:lvlJc w:val="left"/>
      <w:pPr>
        <w:ind w:left="1440" w:hanging="360"/>
      </w:pPr>
    </w:lvl>
    <w:lvl w:ilvl="2" w:tplc="48779117" w:tentative="1">
      <w:start w:val="1"/>
      <w:numFmt w:val="lowerRoman"/>
      <w:lvlText w:val="%3."/>
      <w:lvlJc w:val="right"/>
      <w:pPr>
        <w:ind w:left="2160" w:hanging="180"/>
      </w:pPr>
    </w:lvl>
    <w:lvl w:ilvl="3" w:tplc="48779117" w:tentative="1">
      <w:start w:val="1"/>
      <w:numFmt w:val="decimal"/>
      <w:lvlText w:val="%4."/>
      <w:lvlJc w:val="left"/>
      <w:pPr>
        <w:ind w:left="2880" w:hanging="360"/>
      </w:pPr>
    </w:lvl>
    <w:lvl w:ilvl="4" w:tplc="48779117" w:tentative="1">
      <w:start w:val="1"/>
      <w:numFmt w:val="lowerLetter"/>
      <w:lvlText w:val="%5."/>
      <w:lvlJc w:val="left"/>
      <w:pPr>
        <w:ind w:left="3600" w:hanging="360"/>
      </w:pPr>
    </w:lvl>
    <w:lvl w:ilvl="5" w:tplc="48779117" w:tentative="1">
      <w:start w:val="1"/>
      <w:numFmt w:val="lowerRoman"/>
      <w:lvlText w:val="%6."/>
      <w:lvlJc w:val="right"/>
      <w:pPr>
        <w:ind w:left="4320" w:hanging="180"/>
      </w:pPr>
    </w:lvl>
    <w:lvl w:ilvl="6" w:tplc="48779117" w:tentative="1">
      <w:start w:val="1"/>
      <w:numFmt w:val="decimal"/>
      <w:lvlText w:val="%7."/>
      <w:lvlJc w:val="left"/>
      <w:pPr>
        <w:ind w:left="5040" w:hanging="360"/>
      </w:pPr>
    </w:lvl>
    <w:lvl w:ilvl="7" w:tplc="48779117" w:tentative="1">
      <w:start w:val="1"/>
      <w:numFmt w:val="lowerLetter"/>
      <w:lvlText w:val="%8."/>
      <w:lvlJc w:val="left"/>
      <w:pPr>
        <w:ind w:left="5760" w:hanging="360"/>
      </w:pPr>
    </w:lvl>
    <w:lvl w:ilvl="8" w:tplc="487791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02">
    <w:multiLevelType w:val="hybridMultilevel"/>
    <w:lvl w:ilvl="0" w:tplc="605312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1402">
    <w:abstractNumId w:val="21402"/>
  </w:num>
  <w:num w:numId="21403">
    <w:abstractNumId w:val="21403"/>
  </w:num>
  <w:num w:numId="21404">
    <w:abstractNumId w:val="21404"/>
  </w:num>
  <w:num w:numId="21405">
    <w:abstractNumId w:val="21405"/>
  </w:num>
  <w:num w:numId="21406">
    <w:abstractNumId w:val="21406"/>
  </w:num>
  <w:num w:numId="21407">
    <w:abstractNumId w:val="21407"/>
  </w:num>
  <w:num w:numId="21408">
    <w:abstractNumId w:val="21408"/>
  </w:num>
  <w:num w:numId="21409">
    <w:abstractNumId w:val="21409"/>
  </w:num>
  <w:num w:numId="21410">
    <w:abstractNumId w:val="21410"/>
  </w:num>
  <w:num w:numId="21411">
    <w:abstractNumId w:val="21411"/>
  </w:num>
  <w:num w:numId="21412">
    <w:abstractNumId w:val="21412"/>
  </w:num>
  <w:num w:numId="21413">
    <w:abstractNumId w:val="21413"/>
  </w:num>
  <w:num w:numId="21414">
    <w:abstractNumId w:val="21414"/>
  </w:num>
  <w:num w:numId="21415">
    <w:abstractNumId w:val="21415"/>
  </w:num>
  <w:num w:numId="21416">
    <w:abstractNumId w:val="21416"/>
  </w:num>
  <w:num w:numId="21417">
    <w:abstractNumId w:val="21417"/>
  </w:num>
  <w:num w:numId="21418">
    <w:abstractNumId w:val="21418"/>
  </w:num>
  <w:num w:numId="21419">
    <w:abstractNumId w:val="21419"/>
  </w:num>
  <w:num w:numId="21420">
    <w:abstractNumId w:val="21420"/>
  </w:num>
  <w:num w:numId="21421">
    <w:abstractNumId w:val="21421"/>
  </w:num>
  <w:num w:numId="21422">
    <w:abstractNumId w:val="21422"/>
  </w:num>
  <w:num w:numId="21423">
    <w:abstractNumId w:val="21423"/>
  </w:num>
  <w:num w:numId="21424">
    <w:abstractNumId w:val="21424"/>
  </w:num>
  <w:num w:numId="21425">
    <w:abstractNumId w:val="21425"/>
  </w:num>
  <w:num w:numId="21426">
    <w:abstractNumId w:val="21426"/>
  </w:num>
  <w:num w:numId="21427">
    <w:abstractNumId w:val="21427"/>
  </w:num>
  <w:num w:numId="21428">
    <w:abstractNumId w:val="21428"/>
  </w:num>
  <w:num w:numId="21429">
    <w:abstractNumId w:val="21429"/>
  </w:num>
  <w:num w:numId="21430">
    <w:abstractNumId w:val="21430"/>
  </w:num>
  <w:num w:numId="21431">
    <w:abstractNumId w:val="21431"/>
  </w:num>
  <w:num w:numId="21432">
    <w:abstractNumId w:val="21432"/>
  </w:num>
  <w:num w:numId="21433">
    <w:abstractNumId w:val="21433"/>
  </w:num>
  <w:num w:numId="21434">
    <w:abstractNumId w:val="21434"/>
  </w:num>
  <w:num w:numId="21435">
    <w:abstractNumId w:val="21435"/>
  </w:num>
  <w:num w:numId="21436">
    <w:abstractNumId w:val="21436"/>
  </w:num>
  <w:num w:numId="21437">
    <w:abstractNumId w:val="21437"/>
  </w:num>
  <w:num w:numId="21438">
    <w:abstractNumId w:val="21438"/>
  </w:num>
  <w:num w:numId="21439">
    <w:abstractNumId w:val="21439"/>
  </w:num>
  <w:num w:numId="21440">
    <w:abstractNumId w:val="21440"/>
  </w:num>
  <w:num w:numId="21441">
    <w:abstractNumId w:val="21441"/>
  </w:num>
  <w:num w:numId="21442">
    <w:abstractNumId w:val="21442"/>
  </w:num>
  <w:num w:numId="21443">
    <w:abstractNumId w:val="21443"/>
  </w:num>
  <w:num w:numId="21444">
    <w:abstractNumId w:val="21444"/>
  </w:num>
  <w:num w:numId="21445">
    <w:abstractNumId w:val="21445"/>
  </w:num>
  <w:num w:numId="21446">
    <w:abstractNumId w:val="21446"/>
  </w:num>
  <w:num w:numId="21447">
    <w:abstractNumId w:val="21447"/>
  </w:num>
  <w:num w:numId="21448">
    <w:abstractNumId w:val="21448"/>
  </w:num>
  <w:num w:numId="21449">
    <w:abstractNumId w:val="21449"/>
  </w:num>
  <w:num w:numId="21450">
    <w:abstractNumId w:val="21450"/>
  </w:num>
  <w:num w:numId="21451">
    <w:abstractNumId w:val="21451"/>
  </w:num>
  <w:num w:numId="21452">
    <w:abstractNumId w:val="21452"/>
  </w:num>
  <w:num w:numId="21453">
    <w:abstractNumId w:val="21453"/>
  </w:num>
  <w:num w:numId="21454">
    <w:abstractNumId w:val="21454"/>
  </w:num>
  <w:num w:numId="21455">
    <w:abstractNumId w:val="21455"/>
  </w:num>
  <w:num w:numId="21456">
    <w:abstractNumId w:val="21456"/>
  </w:num>
  <w:num w:numId="21457">
    <w:abstractNumId w:val="21457"/>
  </w:num>
  <w:num w:numId="21458">
    <w:abstractNumId w:val="21458"/>
  </w:num>
  <w:num w:numId="21459">
    <w:abstractNumId w:val="21459"/>
  </w:num>
  <w:num w:numId="21460">
    <w:abstractNumId w:val="21460"/>
  </w:num>
  <w:num w:numId="21461">
    <w:abstractNumId w:val="21461"/>
  </w:num>
  <w:num w:numId="21462">
    <w:abstractNumId w:val="21462"/>
  </w:num>
  <w:num w:numId="21463">
    <w:abstractNumId w:val="21463"/>
  </w:num>
  <w:num w:numId="21464">
    <w:abstractNumId w:val="2146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84426251" Type="http://schemas.openxmlformats.org/officeDocument/2006/relationships/comments" Target="comments.xml"/><Relationship Id="rId449054241" Type="http://schemas.microsoft.com/office/2011/relationships/commentsExtended" Target="commentsExtended.xml"/><Relationship Id="rId29501994" Type="http://schemas.openxmlformats.org/officeDocument/2006/relationships/image" Target="media/imgrId29501994.jpg"/><Relationship Id="rId56146783f8db6abf2" Type="http://schemas.openxmlformats.org/officeDocument/2006/relationships/hyperlink" Target="https://iservice.lombardini.it/jsp/Template2/manuale.jsp?id=642&amp;parent=1273&amp;txts=3.3.2" TargetMode="External"/><Relationship Id="rId68096783f8db6b38d" Type="http://schemas.openxmlformats.org/officeDocument/2006/relationships/hyperlink" Target="https://iservice.lombardini.it/jsp/Template2/manuale.jsp?id=560&amp;parent=1273" TargetMode="External"/><Relationship Id="rId98886783f8db6b884" Type="http://schemas.openxmlformats.org/officeDocument/2006/relationships/hyperlink" Target="https://iservice.lombardini.it/jsp/Template2/manuale.jsp?id=638&amp;parent=1273" TargetMode="External"/><Relationship Id="rId69606783f8db6c795" Type="http://schemas.openxmlformats.org/officeDocument/2006/relationships/hyperlink" Target="https://iservice.lombardini.it/jsp/Template2/manuale.jsp?id=573&amp;parent=1273" TargetMode="External"/><Relationship Id="rId81226783f8db8b774" Type="http://schemas.openxmlformats.org/officeDocument/2006/relationships/hyperlink" Target="https://iservice.lombardini.it/jsp/Template2/manuale.jsp?id=560&amp;parent=1273" TargetMode="External"/><Relationship Id="rId60686783f8db9f26a" Type="http://schemas.openxmlformats.org/officeDocument/2006/relationships/hyperlink" Target="https://iservice.lombardini.it/jsp/Template2/manuale.jsp?id=199&amp;parent=1273" TargetMode="External"/><Relationship Id="rId87736783f8dba6c57" Type="http://schemas.openxmlformats.org/officeDocument/2006/relationships/hyperlink" Target="https://iservice.lombardini.it/jsp/Template2/manuale.jsp?id=560&amp;parent=1273" TargetMode="External"/><Relationship Id="rId54996783f8dbbca80" Type="http://schemas.openxmlformats.org/officeDocument/2006/relationships/hyperlink" Target="https://iservice.lombardini.it/jsp/Template2/manuale.jsp?id=560&amp;parent=1273" TargetMode="External"/><Relationship Id="rId90576783f8dbd70cb" Type="http://schemas.openxmlformats.org/officeDocument/2006/relationships/hyperlink" Target="https://www.youtube.com/embed/slELtJW2bFE?showinfo=0&amp;rel=0" TargetMode="External"/><Relationship Id="rId77426783f8dbe0072" Type="http://schemas.openxmlformats.org/officeDocument/2006/relationships/hyperlink" Target="https://iservice.lombardini.it/jsp/Template2/manuale.jsp?id=603&amp;parent=1982" TargetMode="External"/><Relationship Id="rId65056783f8dbe02c6" Type="http://schemas.openxmlformats.org/officeDocument/2006/relationships/hyperlink" Target="https://iservice.lombardini.it/jsp/Template2/manuale.jsp?id=612&amp;parent=1982" TargetMode="External"/><Relationship Id="rId56776783f8dc4267d" Type="http://schemas.openxmlformats.org/officeDocument/2006/relationships/hyperlink" Target="https://www.youtube.com/embed/IVoumDwS7oY?showinfo=0&amp;rel=0" TargetMode="External"/><Relationship Id="rId16046783f8dc49994" Type="http://schemas.openxmlformats.org/officeDocument/2006/relationships/hyperlink" Target="https://iservice.lombardini.it/jsp/Template2/manuale.jsp?id=199&amp;parent=1273" TargetMode="External"/><Relationship Id="rId69046783f8dc513c8" Type="http://schemas.openxmlformats.org/officeDocument/2006/relationships/hyperlink" Target="https://iservice.lombardini.it/jsp/Template2/manuale.jsp?id=642&amp;parent=1273&amp;txts=3.3.2" TargetMode="External"/><Relationship Id="rId44196783f8dc52046" Type="http://schemas.openxmlformats.org/officeDocument/2006/relationships/hyperlink" Target="https://iservice.lombardini.it/jsp/Template2/manuale.jsp?id=573&amp;parent=1273" TargetMode="External"/><Relationship Id="rId32316783f8dc525c6" Type="http://schemas.openxmlformats.org/officeDocument/2006/relationships/hyperlink" Target="https://iservice.lombardini.it/jsp/Template2/manuale.jsp?id=560&amp;parent=1273" TargetMode="External"/><Relationship Id="rId95766783f8dc529c0" Type="http://schemas.openxmlformats.org/officeDocument/2006/relationships/hyperlink" Target="https://iservice.lombardini.it/jsp/Template2/manuale.jsp?id=638&amp;parent=1273" TargetMode="External"/><Relationship Id="rId36186783f8dc7eb8f" Type="http://schemas.openxmlformats.org/officeDocument/2006/relationships/hyperlink" Target="https://iservice.lombardini.it/jsp/Template2/manuale.jsp?id=585&amp;parent=1273" TargetMode="External"/><Relationship Id="rId98656783f8dc7ef37" Type="http://schemas.openxmlformats.org/officeDocument/2006/relationships/hyperlink" Target="https://iservice.lombardini.it/jsp/Template2/manuale.jsp?id=573&amp;parent=1273" TargetMode="External"/><Relationship Id="rId41006783f8dc7f3a5" Type="http://schemas.openxmlformats.org/officeDocument/2006/relationships/hyperlink" Target="https://iservice.lombardini.it/jsp/Template2/manuale.jsp?id=585&amp;parent=1273" TargetMode="External"/><Relationship Id="rId26156783f8dca7d1e" Type="http://schemas.openxmlformats.org/officeDocument/2006/relationships/hyperlink" Target="https://iservice.lombardini.it/jsp/Template2/manuale.jsp?id=573&amp;parent=1273" TargetMode="External"/><Relationship Id="rId34296783f8dcbd50a" Type="http://schemas.openxmlformats.org/officeDocument/2006/relationships/hyperlink" Target="https://iservice.lombardini.it/jsp/Template2/manuale.jsp?id=638&amp;parent=1273" TargetMode="External"/><Relationship Id="rId88416783f8dcbda85" Type="http://schemas.openxmlformats.org/officeDocument/2006/relationships/hyperlink" Target="https://iservice.lombardini.it/jsp/Template2/manuale.jsp?id=560&amp;parent=1273" TargetMode="External"/><Relationship Id="rId55236783f8dcbf283" Type="http://schemas.openxmlformats.org/officeDocument/2006/relationships/hyperlink" Target="https://iservice.lombardini.it/jsp/Template2/manuale.jsp?id=573&amp;parent=1273" TargetMode="External"/><Relationship Id="rId32186783f8dcc74ec" Type="http://schemas.openxmlformats.org/officeDocument/2006/relationships/hyperlink" Target="https://iservice.lombardini.it/jsp/Template2/manuale.jsp?id=573&amp;parent=1273" TargetMode="External"/><Relationship Id="rId91656783f8dce0cdd" Type="http://schemas.openxmlformats.org/officeDocument/2006/relationships/hyperlink" Target="https://www.youtube.com/embed/jPnRSYu0sKM?showinfo=0&amp;rel=0" TargetMode="External"/><Relationship Id="rId44346783f8dce884e" Type="http://schemas.openxmlformats.org/officeDocument/2006/relationships/hyperlink" Target="https://iservice.lombardini.it/jsp/Template2/manuale.jsp?id=638&amp;parent=1273" TargetMode="External"/><Relationship Id="rId89586783f8dd0ff80" Type="http://schemas.openxmlformats.org/officeDocument/2006/relationships/hyperlink" Target="https://iservice.lombardini.it/jsp/Template2/manuale.jsp?id=573&amp;parent=1273" TargetMode="External"/><Relationship Id="rId54296783f8dd2d520" Type="http://schemas.openxmlformats.org/officeDocument/2006/relationships/hyperlink" Target="https://iservice.lombardini.it/jsp/Template2/manuale.jsp?id=573&amp;parent=1273" TargetMode="External"/><Relationship Id="rId75626783f8dd70cba" Type="http://schemas.openxmlformats.org/officeDocument/2006/relationships/hyperlink" Target="https://www.youtube.com/embed/3ULD_PiHEaw?showinfo=0&amp;rel=0" TargetMode="External"/><Relationship Id="rId34486783f8dd77600" Type="http://schemas.openxmlformats.org/officeDocument/2006/relationships/hyperlink" Target="https://iservice.lombardini.it/jsp/Template2/manuale.jsp?id=642&amp;parent=1273&amp;txts=3.3.2" TargetMode="External"/><Relationship Id="rId62016783f8dd77b0c" Type="http://schemas.openxmlformats.org/officeDocument/2006/relationships/hyperlink" Target="https://iservice.lombardini.it/jsp/Template2/manuale.jsp?id=638&amp;parent=1273" TargetMode="External"/><Relationship Id="rId72816783f8dd78420" Type="http://schemas.openxmlformats.org/officeDocument/2006/relationships/hyperlink" Target="https://iservice.lombardini.it/jsp/Template2/manuale.jsp?id=553&amp;parent=1273" TargetMode="External"/><Relationship Id="rId22636783f8dd91118" Type="http://schemas.openxmlformats.org/officeDocument/2006/relationships/hyperlink" Target="https://iservice.lombardini.it/jsp/Template2/manuale.jsp?id=573&amp;parent=1273" TargetMode="External"/><Relationship Id="rId34936783f8dd9b235" Type="http://schemas.openxmlformats.org/officeDocument/2006/relationships/hyperlink" Target="https://www.youtube.com/embed/A8fU76g4nUQ?showinfo=0&amp;rel=0" TargetMode="External"/><Relationship Id="rId38716783f8dd9c327" Type="http://schemas.openxmlformats.org/officeDocument/2006/relationships/hyperlink" Target="https://iservice.lombardini.it/jsp/Template2/manuale.jsp?id=573&amp;parent=1273" TargetMode="External"/><Relationship Id="rId37086783f8ddb2053" Type="http://schemas.openxmlformats.org/officeDocument/2006/relationships/hyperlink" Target="https://iservice.lombardini.it/jsp/Template2/manuale.jsp?id=556&amp;parent=1273" TargetMode="External"/><Relationship Id="rId96356783f8ddbccd0" Type="http://schemas.openxmlformats.org/officeDocument/2006/relationships/hyperlink" Target="https://www.youtube.com/embed/vTWVObqWIGE?showinfo=0&amp;rel=0" TargetMode="External"/><Relationship Id="rId81236783f8ddc415c" Type="http://schemas.openxmlformats.org/officeDocument/2006/relationships/hyperlink" Target="https://iservice.lombardini.it/jsp/Template2/manuale.jsp?id=642&amp;parent=1273&amp;txts=3.3.2" TargetMode="External"/><Relationship Id="rId34716783f8ddc46e8" Type="http://schemas.openxmlformats.org/officeDocument/2006/relationships/hyperlink" Target="https://iservice.lombardini.it/jsp/Template2/manuale.jsp?id=553&amp;parent=1273" TargetMode="External"/><Relationship Id="rId67106783f8ddd1aa0" Type="http://schemas.openxmlformats.org/officeDocument/2006/relationships/hyperlink" Target="https://www.youtube.com/embed/JZWXxa3UssY?showinfo=0&amp;rel=0" TargetMode="External"/><Relationship Id="rId60306783f8ddda3de" Type="http://schemas.openxmlformats.org/officeDocument/2006/relationships/hyperlink" Target="https://iservice.lombardini.it/jsp/Template2/manuale.jsp?id=638&amp;parent=1273" TargetMode="External"/><Relationship Id="rId74796783f8dde5f47" Type="http://schemas.openxmlformats.org/officeDocument/2006/relationships/hyperlink" Target="https://iservice.lombardini.it/jsp/Template2/manuale.jsp?id=556&amp;parent=1273" TargetMode="External"/><Relationship Id="rId94486783f8ddf14ad" Type="http://schemas.openxmlformats.org/officeDocument/2006/relationships/hyperlink" Target="https://www.youtube.com/embed/JZWXxa3UssY?showinfo=0&amp;rel=0" TargetMode="External"/><Relationship Id="rId64096783f8ddf224c" Type="http://schemas.openxmlformats.org/officeDocument/2006/relationships/hyperlink" Target="https://iservice.lombardini.it/jsp/Template2/manuale.jsp?id=553&amp;parent=1273" TargetMode="External"/><Relationship Id="rId31476783f8de040ac" Type="http://schemas.openxmlformats.org/officeDocument/2006/relationships/hyperlink" Target="https://iservice.lombardini.it/jsp/Template2/manuale.jsp?id=642&amp;parent=1273&amp;txts=3.3.2" TargetMode="External"/><Relationship Id="rId11276783f8de264df" Type="http://schemas.openxmlformats.org/officeDocument/2006/relationships/hyperlink" Target="https://www.youtube.com/embed/tgDL1w2AUd0?showinfo=0&amp;rel=0" TargetMode="External"/><Relationship Id="rId51656783f8de2d17c" Type="http://schemas.openxmlformats.org/officeDocument/2006/relationships/hyperlink" Target="https://iservice.lombardini.it/jsp/Template2/manuale.jsp?id=638&amp;parent=1273" TargetMode="External"/><Relationship Id="rId14766783f8de5ee23" Type="http://schemas.openxmlformats.org/officeDocument/2006/relationships/hyperlink" Target="https://www.youtube.com/embed/Zrhc5qTwPRM?showinfo=0&amp;rel=0" TargetMode="External"/><Relationship Id="rId73926783f8de678ac" Type="http://schemas.openxmlformats.org/officeDocument/2006/relationships/hyperlink" Target="https://iservice.lombardini.it/jsp/Template2/manuale.jsp?id=642&amp;parent=1273&amp;txts=3.3.2" TargetMode="External"/><Relationship Id="rId55666783f8de6809b" Type="http://schemas.openxmlformats.org/officeDocument/2006/relationships/hyperlink" Target="https://iservice.lombardini.it/jsp/Template2/manuale.jsp?id=584&amp;parent=1273" TargetMode="External"/><Relationship Id="rId23076783f8de68ca3" Type="http://schemas.openxmlformats.org/officeDocument/2006/relationships/hyperlink" Target="https://iservice.lombardini.it/jsp/Template2/manuale.jsp?id=573&amp;parent=1273" TargetMode="External"/><Relationship Id="rId95206783f8deb0046" Type="http://schemas.openxmlformats.org/officeDocument/2006/relationships/hyperlink" Target="https://iservice.lombardini.it/jsp/Template2/manuale.jsp?id=573&amp;parent=1273" TargetMode="External"/><Relationship Id="rId10506783f8dec2c8e" Type="http://schemas.openxmlformats.org/officeDocument/2006/relationships/hyperlink" Target="https://iservice.lombardini.it/jsp/Template2/manuale.jsp?id=642&amp;parent=1273&amp;txts=3.3.2" TargetMode="External"/><Relationship Id="rId66656783f8df0b352" Type="http://schemas.openxmlformats.org/officeDocument/2006/relationships/hyperlink" Target="https://iservice.lombardini.it/jsp/Template2/manuale.jsp?id=642&amp;parent=1273&amp;txts=3.3.2" TargetMode="External"/><Relationship Id="rId79656783f8df0b8cf" Type="http://schemas.openxmlformats.org/officeDocument/2006/relationships/hyperlink" Target="https://iservice.lombardini.it/jsp/Template2/manuale.jsp?id=553&amp;parent=1273" TargetMode="External"/><Relationship Id="rId38086783f8df0bb59" Type="http://schemas.openxmlformats.org/officeDocument/2006/relationships/hyperlink" Target="https://iservice.lombardini.it/jsp/Template2/manuale.jsp?id=554&amp;parent=1273" TargetMode="External"/><Relationship Id="rId95096783f8df73ac8" Type="http://schemas.openxmlformats.org/officeDocument/2006/relationships/hyperlink" Target="https://iservice.lombardini.it/jsp/Template2/manuale.jsp?id=642&amp;parent=1273&amp;txts=3.3.2" TargetMode="External"/><Relationship Id="rId58626783f8db6a055" Type="http://schemas.openxmlformats.org/officeDocument/2006/relationships/image" Target="media/imgrId58626783f8db6a055.jpg"/><Relationship Id="rId23536783f8db75b06" Type="http://schemas.openxmlformats.org/officeDocument/2006/relationships/image" Target="media/imgrId23536783f8db75b06.jpg"/><Relationship Id="rId72786783f8db81b9b" Type="http://schemas.openxmlformats.org/officeDocument/2006/relationships/image" Target="media/imgrId72786783f8db81b9b.jpg"/><Relationship Id="rId76666783f8db8a8e4" Type="http://schemas.openxmlformats.org/officeDocument/2006/relationships/image" Target="media/imgrId76666783f8db8a8e4.jpg"/><Relationship Id="rId75816783f8db96849" Type="http://schemas.openxmlformats.org/officeDocument/2006/relationships/image" Target="media/imgrId75816783f8db96849.jpg"/><Relationship Id="rId23346783f8db9e83f" Type="http://schemas.openxmlformats.org/officeDocument/2006/relationships/image" Target="media/imgrId23346783f8db9e83f.jpg"/><Relationship Id="rId56796783f8dba5f2f" Type="http://schemas.openxmlformats.org/officeDocument/2006/relationships/image" Target="media/imgrId56796783f8dba5f2f.jpg"/><Relationship Id="rId31606783f8dbb3854" Type="http://schemas.openxmlformats.org/officeDocument/2006/relationships/image" Target="media/imgrId31606783f8dbb3854.jpg"/><Relationship Id="rId93136783f8dbbb058" Type="http://schemas.openxmlformats.org/officeDocument/2006/relationships/image" Target="media/imgrId93136783f8dbbb058.jpg"/><Relationship Id="rId43196783f8dbca7c8" Type="http://schemas.openxmlformats.org/officeDocument/2006/relationships/image" Target="media/imgrId43196783f8dbca7c8.jpg"/><Relationship Id="rId82966783f8dbd679e" Type="http://schemas.openxmlformats.org/officeDocument/2006/relationships/image" Target="media/imgrId82966783f8dbd679e.jpg"/><Relationship Id="rId89526783f8dbdcd27" Type="http://schemas.openxmlformats.org/officeDocument/2006/relationships/image" Target="media/imgrId89526783f8dbdcd27.jpg"/><Relationship Id="rId36706783f8dbe9542" Type="http://schemas.openxmlformats.org/officeDocument/2006/relationships/image" Target="media/imgrId36706783f8dbe9542.jpg"/><Relationship Id="rId20536783f8dbef797" Type="http://schemas.openxmlformats.org/officeDocument/2006/relationships/image" Target="media/imgrId20536783f8dbef797.jpg"/><Relationship Id="rId12986783f8dc08704" Type="http://schemas.openxmlformats.org/officeDocument/2006/relationships/image" Target="media/imgrId12986783f8dc08704.jpg"/><Relationship Id="rId76866783f8dc0f8ba" Type="http://schemas.openxmlformats.org/officeDocument/2006/relationships/image" Target="media/imgrId76866783f8dc0f8ba.jpg"/><Relationship Id="rId65116783f8dc1aaa0" Type="http://schemas.openxmlformats.org/officeDocument/2006/relationships/image" Target="media/imgrId65116783f8dc1aaa0.jpg"/><Relationship Id="rId36526783f8dc24cb6" Type="http://schemas.openxmlformats.org/officeDocument/2006/relationships/image" Target="media/imgrId36526783f8dc24cb6.jpg"/><Relationship Id="rId39186783f8dc30c05" Type="http://schemas.openxmlformats.org/officeDocument/2006/relationships/image" Target="media/imgrId39186783f8dc30c05.jpg"/><Relationship Id="rId53336783f8dc37980" Type="http://schemas.openxmlformats.org/officeDocument/2006/relationships/image" Target="media/imgrId53336783f8dc37980.jpg"/><Relationship Id="rId74416783f8dc41ca0" Type="http://schemas.openxmlformats.org/officeDocument/2006/relationships/image" Target="media/imgrId74416783f8dc41ca0.jpg"/><Relationship Id="rId58566783f8dc48f93" Type="http://schemas.openxmlformats.org/officeDocument/2006/relationships/image" Target="media/imgrId58566783f8dc48f93.jpg"/><Relationship Id="rId99596783f8dc5092d" Type="http://schemas.openxmlformats.org/officeDocument/2006/relationships/image" Target="media/imgrId99596783f8dc5092d.jpg"/><Relationship Id="rId68146783f8dc5b80a" Type="http://schemas.openxmlformats.org/officeDocument/2006/relationships/image" Target="media/imgrId68146783f8dc5b80a.jpg"/><Relationship Id="rId25356783f8dc654d2" Type="http://schemas.openxmlformats.org/officeDocument/2006/relationships/image" Target="media/imgrId25356783f8dc654d2.jpg"/><Relationship Id="rId52126783f8dc73319" Type="http://schemas.openxmlformats.org/officeDocument/2006/relationships/image" Target="media/imgrId52126783f8dc73319.jpg"/><Relationship Id="rId97926783f8dc7df26" Type="http://schemas.openxmlformats.org/officeDocument/2006/relationships/image" Target="media/imgrId97926783f8dc7df26.jpg"/><Relationship Id="rId43846783f8dca0ced" Type="http://schemas.openxmlformats.org/officeDocument/2006/relationships/image" Target="media/imgrId43846783f8dca0ced.jpg"/><Relationship Id="rId24466783f8dca6da6" Type="http://schemas.openxmlformats.org/officeDocument/2006/relationships/image" Target="media/imgrId24466783f8dca6da6.jpg"/><Relationship Id="rId30176783f8dcb0eb1" Type="http://schemas.openxmlformats.org/officeDocument/2006/relationships/image" Target="media/imgrId30176783f8dcb0eb1.jpg"/><Relationship Id="rId43876783f8dcbc443" Type="http://schemas.openxmlformats.org/officeDocument/2006/relationships/image" Target="media/imgrId43876783f8dcbc443.jpg"/><Relationship Id="rId41206783f8dcc6764" Type="http://schemas.openxmlformats.org/officeDocument/2006/relationships/image" Target="media/imgrId41206783f8dcc6764.jpg"/><Relationship Id="rId51936783f8dcd452e" Type="http://schemas.openxmlformats.org/officeDocument/2006/relationships/image" Target="media/imgrId51936783f8dcd452e.jpg"/><Relationship Id="rId41746783f8dce0537" Type="http://schemas.openxmlformats.org/officeDocument/2006/relationships/image" Target="media/imgrId41746783f8dce0537.jpg"/><Relationship Id="rId40986783f8dce7dd7" Type="http://schemas.openxmlformats.org/officeDocument/2006/relationships/image" Target="media/imgrId40986783f8dce7dd7.jpg"/><Relationship Id="rId51456783f8dd04154" Type="http://schemas.openxmlformats.org/officeDocument/2006/relationships/image" Target="media/imgrId51456783f8dd04154.jpg"/><Relationship Id="rId62296783f8dd0f869" Type="http://schemas.openxmlformats.org/officeDocument/2006/relationships/image" Target="media/imgrId62296783f8dd0f869.jpg"/><Relationship Id="rId97576783f8dd1a4bc" Type="http://schemas.openxmlformats.org/officeDocument/2006/relationships/image" Target="media/imgrId97576783f8dd1a4bc.jpg"/><Relationship Id="rId19856783f8dd21c18" Type="http://schemas.openxmlformats.org/officeDocument/2006/relationships/image" Target="media/imgrId19856783f8dd21c18.jpg"/><Relationship Id="rId37456783f8dd2becd" Type="http://schemas.openxmlformats.org/officeDocument/2006/relationships/image" Target="media/imgrId37456783f8dd2becd.jpg"/><Relationship Id="rId86656783f8dd3abdb" Type="http://schemas.openxmlformats.org/officeDocument/2006/relationships/image" Target="media/imgrId86656783f8dd3abdb.jpg"/><Relationship Id="rId16756783f8dd463f8" Type="http://schemas.openxmlformats.org/officeDocument/2006/relationships/image" Target="media/imgrId16756783f8dd463f8.jpg"/><Relationship Id="rId42636783f8dd5030b" Type="http://schemas.openxmlformats.org/officeDocument/2006/relationships/image" Target="media/imgrId42636783f8dd5030b.jpg"/><Relationship Id="rId53966783f8dd60034" Type="http://schemas.openxmlformats.org/officeDocument/2006/relationships/image" Target="media/imgrId53966783f8dd60034.jpg"/><Relationship Id="rId43876783f8dd7054d" Type="http://schemas.openxmlformats.org/officeDocument/2006/relationships/image" Target="media/imgrId43876783f8dd7054d.jpg"/><Relationship Id="rId39376783f8dd76a73" Type="http://schemas.openxmlformats.org/officeDocument/2006/relationships/image" Target="media/imgrId39376783f8dd76a73.jpg"/><Relationship Id="rId44596783f8dd82a79" Type="http://schemas.openxmlformats.org/officeDocument/2006/relationships/image" Target="media/imgrId44596783f8dd82a79.jpg"/><Relationship Id="rId66346783f8dd905f1" Type="http://schemas.openxmlformats.org/officeDocument/2006/relationships/image" Target="media/imgrId66346783f8dd905f1.jpg"/><Relationship Id="rId35546783f8dd9a9f9" Type="http://schemas.openxmlformats.org/officeDocument/2006/relationships/image" Target="media/imgrId35546783f8dd9a9f9.jpg"/><Relationship Id="rId51466783f8dda5ba2" Type="http://schemas.openxmlformats.org/officeDocument/2006/relationships/image" Target="media/imgrId51466783f8dda5ba2.jpg"/><Relationship Id="rId21846783f8ddb01e9" Type="http://schemas.openxmlformats.org/officeDocument/2006/relationships/image" Target="media/imgrId21846783f8ddb01e9.jpg"/><Relationship Id="rId85416783f8ddbc4e5" Type="http://schemas.openxmlformats.org/officeDocument/2006/relationships/image" Target="media/imgrId85416783f8ddbc4e5.jpg"/><Relationship Id="rId82306783f8ddc3504" Type="http://schemas.openxmlformats.org/officeDocument/2006/relationships/image" Target="media/imgrId82306783f8ddc3504.jpg"/><Relationship Id="rId86796783f8ddd1270" Type="http://schemas.openxmlformats.org/officeDocument/2006/relationships/image" Target="media/imgrId86796783f8ddd1270.jpg"/><Relationship Id="rId55946783f8ddd91fb" Type="http://schemas.openxmlformats.org/officeDocument/2006/relationships/image" Target="media/imgrId55946783f8ddd91fb.jpg"/><Relationship Id="rId64216783f8dde4f15" Type="http://schemas.openxmlformats.org/officeDocument/2006/relationships/image" Target="media/imgrId64216783f8dde4f15.jpg"/><Relationship Id="rId60576783f8ddf0af9" Type="http://schemas.openxmlformats.org/officeDocument/2006/relationships/image" Target="media/imgrId60576783f8ddf0af9.jpg"/><Relationship Id="rId68336783f8de03576" Type="http://schemas.openxmlformats.org/officeDocument/2006/relationships/image" Target="media/imgrId68336783f8de03576.jpg"/><Relationship Id="rId22956783f8de12f71" Type="http://schemas.openxmlformats.org/officeDocument/2006/relationships/image" Target="media/imgrId22956783f8de12f71.jpg"/><Relationship Id="rId91226783f8de1c22f" Type="http://schemas.openxmlformats.org/officeDocument/2006/relationships/image" Target="media/imgrId91226783f8de1c22f.jpg"/><Relationship Id="rId34526783f8de25d2f" Type="http://schemas.openxmlformats.org/officeDocument/2006/relationships/image" Target="media/imgrId34526783f8de25d2f.jpg"/><Relationship Id="rId26456783f8de2bbd3" Type="http://schemas.openxmlformats.org/officeDocument/2006/relationships/image" Target="media/imgrId26456783f8de2bbd3.jpg"/><Relationship Id="rId94766783f8de36b3c" Type="http://schemas.openxmlformats.org/officeDocument/2006/relationships/image" Target="media/imgrId94766783f8de36b3c.jpg"/><Relationship Id="rId91506783f8de42525" Type="http://schemas.openxmlformats.org/officeDocument/2006/relationships/image" Target="media/imgrId91506783f8de42525.jpg"/><Relationship Id="rId12376783f8de5361d" Type="http://schemas.openxmlformats.org/officeDocument/2006/relationships/image" Target="media/imgrId12376783f8de5361d.jpg"/><Relationship Id="rId93266783f8de5e379" Type="http://schemas.openxmlformats.org/officeDocument/2006/relationships/image" Target="media/imgrId93266783f8de5e379.png"/><Relationship Id="rId15866783f8de66c3b" Type="http://schemas.openxmlformats.org/officeDocument/2006/relationships/image" Target="media/imgrId15866783f8de66c3b.jpg"/><Relationship Id="rId84656783f8de71c6b" Type="http://schemas.openxmlformats.org/officeDocument/2006/relationships/image" Target="media/imgrId84656783f8de71c6b.jpg"/><Relationship Id="rId61426783f8de77390" Type="http://schemas.openxmlformats.org/officeDocument/2006/relationships/image" Target="media/imgrId61426783f8de77390.jpg"/><Relationship Id="rId90536783f8de8465c" Type="http://schemas.openxmlformats.org/officeDocument/2006/relationships/image" Target="media/imgrId90536783f8de8465c.jpg"/><Relationship Id="rId49006783f8de8dcd2" Type="http://schemas.openxmlformats.org/officeDocument/2006/relationships/image" Target="media/imgrId49006783f8de8dcd2.jpg"/><Relationship Id="rId87716783f8de98bea" Type="http://schemas.openxmlformats.org/officeDocument/2006/relationships/image" Target="media/imgrId87716783f8de98bea.jpg"/><Relationship Id="rId57606783f8de9f97a" Type="http://schemas.openxmlformats.org/officeDocument/2006/relationships/image" Target="media/imgrId57606783f8de9f97a.jpg"/><Relationship Id="rId43536783f8deaf6c2" Type="http://schemas.openxmlformats.org/officeDocument/2006/relationships/image" Target="media/imgrId43536783f8deaf6c2.jpg"/><Relationship Id="rId64936783f8deb9c87" Type="http://schemas.openxmlformats.org/officeDocument/2006/relationships/image" Target="media/imgrId64936783f8deb9c87.jpg"/><Relationship Id="rId50796783f8dec1f69" Type="http://schemas.openxmlformats.org/officeDocument/2006/relationships/image" Target="media/imgrId50796783f8dec1f69.jpg"/><Relationship Id="rId19206783f8ded171a" Type="http://schemas.openxmlformats.org/officeDocument/2006/relationships/image" Target="media/imgrId19206783f8ded171a.jpg"/><Relationship Id="rId18276783f8dede6d2" Type="http://schemas.openxmlformats.org/officeDocument/2006/relationships/image" Target="media/imgrId18276783f8dede6d2.jpg"/><Relationship Id="rId74826783f8dee6516" Type="http://schemas.openxmlformats.org/officeDocument/2006/relationships/image" Target="media/imgrId74826783f8dee6516.jpg"/><Relationship Id="rId92706783f8df043ef" Type="http://schemas.openxmlformats.org/officeDocument/2006/relationships/image" Target="media/imgrId92706783f8df043ef.jpg"/><Relationship Id="rId98596783f8df0a9c2" Type="http://schemas.openxmlformats.org/officeDocument/2006/relationships/image" Target="media/imgrId98596783f8df0a9c2.jpg"/><Relationship Id="rId53156783f8df1897a" Type="http://schemas.openxmlformats.org/officeDocument/2006/relationships/image" Target="media/imgrId53156783f8df1897a.jpg"/><Relationship Id="rId51476783f8df2037c" Type="http://schemas.openxmlformats.org/officeDocument/2006/relationships/image" Target="media/imgrId51476783f8df2037c.jpg"/><Relationship Id="rId81246783f8df29c8d" Type="http://schemas.openxmlformats.org/officeDocument/2006/relationships/image" Target="media/imgrId81246783f8df29c8d.jpg"/><Relationship Id="rId23446783f8df387d1" Type="http://schemas.openxmlformats.org/officeDocument/2006/relationships/image" Target="media/imgrId23446783f8df387d1.jpg"/><Relationship Id="rId74096783f8df430c7" Type="http://schemas.openxmlformats.org/officeDocument/2006/relationships/image" Target="media/imgrId74096783f8df430c7.jpg"/><Relationship Id="rId77696783f8df4cdd4" Type="http://schemas.openxmlformats.org/officeDocument/2006/relationships/image" Target="media/imgrId77696783f8df4cdd4.jpg"/><Relationship Id="rId31866783f8df52a04" Type="http://schemas.openxmlformats.org/officeDocument/2006/relationships/image" Target="media/imgrId31866783f8df52a04.jpg"/><Relationship Id="rId24496783f8df624e8" Type="http://schemas.openxmlformats.org/officeDocument/2006/relationships/image" Target="media/imgrId24496783f8df624e8.jpg"/><Relationship Id="rId47476783f8df6b31f" Type="http://schemas.openxmlformats.org/officeDocument/2006/relationships/image" Target="media/imgrId47476783f8df6b31f.jpg"/><Relationship Id="rId34826783f8df72f9f" Type="http://schemas.openxmlformats.org/officeDocument/2006/relationships/image" Target="media/imgrId34826783f8df72f9f.jpg"/><Relationship Id="rId24756783f8df7add4" Type="http://schemas.openxmlformats.org/officeDocument/2006/relationships/image" Target="media/imgrId24756783f8df7add4.jpg"/><Relationship Id="rId89936783f8df89e23" Type="http://schemas.openxmlformats.org/officeDocument/2006/relationships/image" Target="media/imgrId89936783f8df89e23.jpg"/><Relationship Id="rId93486783f8df9301d" Type="http://schemas.openxmlformats.org/officeDocument/2006/relationships/image" Target="media/imgrId93486783f8df9301d.jpg"/><Relationship Id="rId94026783f8df9a544" Type="http://schemas.openxmlformats.org/officeDocument/2006/relationships/image" Target="media/imgrId94026783f8df9a544.jpg"/><Relationship Id="rId84456783f8dfa4cd3" Type="http://schemas.openxmlformats.org/officeDocument/2006/relationships/image" Target="media/imgrId84456783f8dfa4cd3.png"/><Relationship Id="rId75196783f8dfaf611" Type="http://schemas.openxmlformats.org/officeDocument/2006/relationships/image" Target="media/imgrId75196783f8dfaf611.png"/><Relationship Id="rId10156783f8dfb9fd6" Type="http://schemas.openxmlformats.org/officeDocument/2006/relationships/image" Target="media/imgrId10156783f8dfb9fd6.jpg"/><Relationship Id="rId59646783f8dfc53d9" Type="http://schemas.openxmlformats.org/officeDocument/2006/relationships/image" Target="media/imgrId59646783f8dfc53d9.jpg"/><Relationship Id="rId57106783f8dfd04af" Type="http://schemas.openxmlformats.org/officeDocument/2006/relationships/image" Target="media/imgrId57106783f8dfd04af.jpg"/><Relationship Id="rId47066783f8dfdb87c" Type="http://schemas.openxmlformats.org/officeDocument/2006/relationships/image" Target="media/imgrId47066783f8dfdb87c.jpg"/><Relationship Id="rId94726783f8dfe78eb" Type="http://schemas.openxmlformats.org/officeDocument/2006/relationships/image" Target="media/imgrId94726783f8dfe78eb.jpg"/><Relationship Id="rId31616783f8dff14eb" Type="http://schemas.openxmlformats.org/officeDocument/2006/relationships/image" Target="media/imgrId31616783f8dff14eb.jpg"/><Relationship Id="rId29816783f8e008ecf" Type="http://schemas.openxmlformats.org/officeDocument/2006/relationships/image" Target="media/imgrId29816783f8e008ecf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9501994" Type="http://schemas.openxmlformats.org/officeDocument/2006/relationships/image" Target="media/imgrId2950199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9501994" Type="http://schemas.openxmlformats.org/officeDocument/2006/relationships/image" Target="media/imgrId2950199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9501994" Type="http://schemas.openxmlformats.org/officeDocument/2006/relationships/image" Target="media/imgrId2950199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9501994" Type="http://schemas.openxmlformats.org/officeDocument/2006/relationships/image" Target="media/imgrId2950199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9501994" Type="http://schemas.openxmlformats.org/officeDocument/2006/relationships/image" Target="media/imgrId2950199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9501994" Type="http://schemas.openxmlformats.org/officeDocument/2006/relationships/image" Target="media/imgrId2950199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