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2646969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51369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6923315" w:name="ctxt"/>
    <w:bookmarkEnd w:id="2692331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851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7276147" name="name73396783fbe8cc3f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5916783fbe8cc3e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851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91762640" name="name61196783fbe8da09d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27266783fbe8da0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513">
    <w:multiLevelType w:val="hybridMultilevel"/>
    <w:lvl w:ilvl="0" w:tplc="71015501">
      <w:start w:val="1"/>
      <w:numFmt w:val="decimal"/>
      <w:lvlText w:val="%1."/>
      <w:lvlJc w:val="left"/>
      <w:pPr>
        <w:ind w:left="720" w:hanging="360"/>
      </w:pPr>
    </w:lvl>
    <w:lvl w:ilvl="1" w:tplc="71015501" w:tentative="1">
      <w:start w:val="1"/>
      <w:numFmt w:val="lowerLetter"/>
      <w:lvlText w:val="%2."/>
      <w:lvlJc w:val="left"/>
      <w:pPr>
        <w:ind w:left="1440" w:hanging="360"/>
      </w:pPr>
    </w:lvl>
    <w:lvl w:ilvl="2" w:tplc="71015501" w:tentative="1">
      <w:start w:val="1"/>
      <w:numFmt w:val="lowerRoman"/>
      <w:lvlText w:val="%3."/>
      <w:lvlJc w:val="right"/>
      <w:pPr>
        <w:ind w:left="2160" w:hanging="180"/>
      </w:pPr>
    </w:lvl>
    <w:lvl w:ilvl="3" w:tplc="71015501" w:tentative="1">
      <w:start w:val="1"/>
      <w:numFmt w:val="decimal"/>
      <w:lvlText w:val="%4."/>
      <w:lvlJc w:val="left"/>
      <w:pPr>
        <w:ind w:left="2880" w:hanging="360"/>
      </w:pPr>
    </w:lvl>
    <w:lvl w:ilvl="4" w:tplc="71015501" w:tentative="1">
      <w:start w:val="1"/>
      <w:numFmt w:val="lowerLetter"/>
      <w:lvlText w:val="%5."/>
      <w:lvlJc w:val="left"/>
      <w:pPr>
        <w:ind w:left="3600" w:hanging="360"/>
      </w:pPr>
    </w:lvl>
    <w:lvl w:ilvl="5" w:tplc="71015501" w:tentative="1">
      <w:start w:val="1"/>
      <w:numFmt w:val="lowerRoman"/>
      <w:lvlText w:val="%6."/>
      <w:lvlJc w:val="right"/>
      <w:pPr>
        <w:ind w:left="4320" w:hanging="180"/>
      </w:pPr>
    </w:lvl>
    <w:lvl w:ilvl="6" w:tplc="71015501" w:tentative="1">
      <w:start w:val="1"/>
      <w:numFmt w:val="decimal"/>
      <w:lvlText w:val="%7."/>
      <w:lvlJc w:val="left"/>
      <w:pPr>
        <w:ind w:left="5040" w:hanging="360"/>
      </w:pPr>
    </w:lvl>
    <w:lvl w:ilvl="7" w:tplc="71015501" w:tentative="1">
      <w:start w:val="1"/>
      <w:numFmt w:val="lowerLetter"/>
      <w:lvlText w:val="%8."/>
      <w:lvlJc w:val="left"/>
      <w:pPr>
        <w:ind w:left="5760" w:hanging="360"/>
      </w:pPr>
    </w:lvl>
    <w:lvl w:ilvl="8" w:tplc="71015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12">
    <w:multiLevelType w:val="hybridMultilevel"/>
    <w:lvl w:ilvl="0" w:tplc="98818662">
      <w:start w:val="1"/>
      <w:numFmt w:val="decimal"/>
      <w:lvlText w:val="%1."/>
      <w:lvlJc w:val="left"/>
      <w:pPr>
        <w:ind w:left="720" w:hanging="360"/>
      </w:pPr>
    </w:lvl>
    <w:lvl w:ilvl="1" w:tplc="98818662" w:tentative="1">
      <w:start w:val="1"/>
      <w:numFmt w:val="lowerLetter"/>
      <w:lvlText w:val="%2."/>
      <w:lvlJc w:val="left"/>
      <w:pPr>
        <w:ind w:left="1440" w:hanging="360"/>
      </w:pPr>
    </w:lvl>
    <w:lvl w:ilvl="2" w:tplc="98818662" w:tentative="1">
      <w:start w:val="1"/>
      <w:numFmt w:val="lowerRoman"/>
      <w:lvlText w:val="%3."/>
      <w:lvlJc w:val="right"/>
      <w:pPr>
        <w:ind w:left="2160" w:hanging="180"/>
      </w:pPr>
    </w:lvl>
    <w:lvl w:ilvl="3" w:tplc="98818662" w:tentative="1">
      <w:start w:val="1"/>
      <w:numFmt w:val="decimal"/>
      <w:lvlText w:val="%4."/>
      <w:lvlJc w:val="left"/>
      <w:pPr>
        <w:ind w:left="2880" w:hanging="360"/>
      </w:pPr>
    </w:lvl>
    <w:lvl w:ilvl="4" w:tplc="98818662" w:tentative="1">
      <w:start w:val="1"/>
      <w:numFmt w:val="lowerLetter"/>
      <w:lvlText w:val="%5."/>
      <w:lvlJc w:val="left"/>
      <w:pPr>
        <w:ind w:left="3600" w:hanging="360"/>
      </w:pPr>
    </w:lvl>
    <w:lvl w:ilvl="5" w:tplc="98818662" w:tentative="1">
      <w:start w:val="1"/>
      <w:numFmt w:val="lowerRoman"/>
      <w:lvlText w:val="%6."/>
      <w:lvlJc w:val="right"/>
      <w:pPr>
        <w:ind w:left="4320" w:hanging="180"/>
      </w:pPr>
    </w:lvl>
    <w:lvl w:ilvl="6" w:tplc="98818662" w:tentative="1">
      <w:start w:val="1"/>
      <w:numFmt w:val="decimal"/>
      <w:lvlText w:val="%7."/>
      <w:lvlJc w:val="left"/>
      <w:pPr>
        <w:ind w:left="5040" w:hanging="360"/>
      </w:pPr>
    </w:lvl>
    <w:lvl w:ilvl="7" w:tplc="98818662" w:tentative="1">
      <w:start w:val="1"/>
      <w:numFmt w:val="lowerLetter"/>
      <w:lvlText w:val="%8."/>
      <w:lvlJc w:val="left"/>
      <w:pPr>
        <w:ind w:left="5760" w:hanging="360"/>
      </w:pPr>
    </w:lvl>
    <w:lvl w:ilvl="8" w:tplc="98818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11">
    <w:multiLevelType w:val="hybridMultilevel"/>
    <w:lvl w:ilvl="0" w:tplc="406033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511">
    <w:abstractNumId w:val="8511"/>
  </w:num>
  <w:num w:numId="8512">
    <w:abstractNumId w:val="8512"/>
  </w:num>
  <w:num w:numId="8513">
    <w:abstractNumId w:val="85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9075091" Type="http://schemas.openxmlformats.org/officeDocument/2006/relationships/comments" Target="comments.xml"/><Relationship Id="rId894115839" Type="http://schemas.microsoft.com/office/2011/relationships/commentsExtended" Target="commentsExtended.xml"/><Relationship Id="rId75136947" Type="http://schemas.openxmlformats.org/officeDocument/2006/relationships/image" Target="media/imgrId75136947.jpg"/><Relationship Id="rId75916783fbe8cc3ec" Type="http://schemas.openxmlformats.org/officeDocument/2006/relationships/image" Target="media/imgrId75916783fbe8cc3ec.jpg"/><Relationship Id="rId27266783fbe8da098" Type="http://schemas.openxmlformats.org/officeDocument/2006/relationships/image" Target="media/imgrId27266783fbe8da098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5136947" Type="http://schemas.openxmlformats.org/officeDocument/2006/relationships/image" Target="media/imgrId7513694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5136947" Type="http://schemas.openxmlformats.org/officeDocument/2006/relationships/image" Target="media/imgrId7513694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5136947" Type="http://schemas.openxmlformats.org/officeDocument/2006/relationships/image" Target="media/imgrId7513694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5136947" Type="http://schemas.openxmlformats.org/officeDocument/2006/relationships/image" Target="media/imgrId7513694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5136947" Type="http://schemas.openxmlformats.org/officeDocument/2006/relationships/image" Target="media/imgrId7513694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5136947" Type="http://schemas.openxmlformats.org/officeDocument/2006/relationships/image" Target="media/imgrId7513694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