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220760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446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2267007" w:name="ctxt"/>
    <w:bookmarkEnd w:id="2226700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5843026" name="name647967840097603b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86267840097603b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31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52526784009760e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1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710022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1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31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3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turbocharger.</w:t>
      </w:r>
    </w:p>
    <w:p>
      <w:pPr>
        <w:numPr>
          <w:ilvl w:val="0"/>
          <w:numId w:val="13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to the network of compressed air.</w:t>
      </w:r>
    </w:p>
    <w:p>
      <w:pPr>
        <w:numPr>
          <w:ilvl w:val="0"/>
          <w:numId w:val="13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send the air to the Waste Gate actuator control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order to move rod H forward by 1 mm (value M to check on dial gauge D). Pressure read on gauge B must be: 2500 mbar.</w:t>
      </w:r>
    </w:p>
    <w:p>
      <w:pPr>
        <w:numPr>
          <w:ilvl w:val="0"/>
          <w:numId w:val="13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</w:t>
      </w:r>
      <w:r>
        <w:rPr>
          <w:color w:val="00274C"/>
          <w:sz w:val="20"/>
          <w:szCs w:val="20"/>
          <w:u w:val="none"/>
        </w:rPr>
        <w:br/>
        <w:t xml:space="preserve">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4848050" name="name4089678400977155f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9817678400977155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technical documentation of the vehicle.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02738" name="name859267840097783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66784009778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0276784009778f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3129557" name="name74326784009784136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85226784009784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12296176" name="name4015678400978f994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4785678400978f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88339" name="name725967840097956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86784009795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75067840097964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3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503477" name="name992367840097a044d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526167840097a0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43525" name="name259467840097a60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867840097a6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42367840097a6c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406594" name="name630867840097b53c2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782767840097b5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604845" name="name431867840097c3695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392767840097c3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06560" name="name974967840097cb3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067840097cb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18367840097cbf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31830179" name="name901867840097db087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963767840097db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547990" name="name960267840097e714d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848667840097e7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329108" name="name501267840097f11bb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791367840097f1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197">
    <w:multiLevelType w:val="hybridMultilevel"/>
    <w:lvl w:ilvl="0" w:tplc="70836678">
      <w:start w:val="1"/>
      <w:numFmt w:val="decimal"/>
      <w:lvlText w:val="%1."/>
      <w:lvlJc w:val="left"/>
      <w:pPr>
        <w:ind w:left="720" w:hanging="360"/>
      </w:pPr>
    </w:lvl>
    <w:lvl w:ilvl="1" w:tplc="70836678" w:tentative="1">
      <w:start w:val="1"/>
      <w:numFmt w:val="lowerLetter"/>
      <w:lvlText w:val="%2."/>
      <w:lvlJc w:val="left"/>
      <w:pPr>
        <w:ind w:left="1440" w:hanging="360"/>
      </w:pPr>
    </w:lvl>
    <w:lvl w:ilvl="2" w:tplc="70836678" w:tentative="1">
      <w:start w:val="1"/>
      <w:numFmt w:val="lowerRoman"/>
      <w:lvlText w:val="%3."/>
      <w:lvlJc w:val="right"/>
      <w:pPr>
        <w:ind w:left="2160" w:hanging="180"/>
      </w:pPr>
    </w:lvl>
    <w:lvl w:ilvl="3" w:tplc="70836678" w:tentative="1">
      <w:start w:val="1"/>
      <w:numFmt w:val="decimal"/>
      <w:lvlText w:val="%4."/>
      <w:lvlJc w:val="left"/>
      <w:pPr>
        <w:ind w:left="2880" w:hanging="360"/>
      </w:pPr>
    </w:lvl>
    <w:lvl w:ilvl="4" w:tplc="70836678" w:tentative="1">
      <w:start w:val="1"/>
      <w:numFmt w:val="lowerLetter"/>
      <w:lvlText w:val="%5."/>
      <w:lvlJc w:val="left"/>
      <w:pPr>
        <w:ind w:left="3600" w:hanging="360"/>
      </w:pPr>
    </w:lvl>
    <w:lvl w:ilvl="5" w:tplc="70836678" w:tentative="1">
      <w:start w:val="1"/>
      <w:numFmt w:val="lowerRoman"/>
      <w:lvlText w:val="%6."/>
      <w:lvlJc w:val="right"/>
      <w:pPr>
        <w:ind w:left="4320" w:hanging="180"/>
      </w:pPr>
    </w:lvl>
    <w:lvl w:ilvl="6" w:tplc="70836678" w:tentative="1">
      <w:start w:val="1"/>
      <w:numFmt w:val="decimal"/>
      <w:lvlText w:val="%7."/>
      <w:lvlJc w:val="left"/>
      <w:pPr>
        <w:ind w:left="5040" w:hanging="360"/>
      </w:pPr>
    </w:lvl>
    <w:lvl w:ilvl="7" w:tplc="70836678" w:tentative="1">
      <w:start w:val="1"/>
      <w:numFmt w:val="lowerLetter"/>
      <w:lvlText w:val="%8."/>
      <w:lvlJc w:val="left"/>
      <w:pPr>
        <w:ind w:left="5760" w:hanging="360"/>
      </w:pPr>
    </w:lvl>
    <w:lvl w:ilvl="8" w:tplc="70836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6">
    <w:multiLevelType w:val="hybridMultilevel"/>
    <w:lvl w:ilvl="0" w:tplc="93876408">
      <w:start w:val="1"/>
      <w:numFmt w:val="decimal"/>
      <w:lvlText w:val="%1."/>
      <w:lvlJc w:val="left"/>
      <w:pPr>
        <w:ind w:left="720" w:hanging="360"/>
      </w:pPr>
    </w:lvl>
    <w:lvl w:ilvl="1" w:tplc="93876408" w:tentative="1">
      <w:start w:val="1"/>
      <w:numFmt w:val="lowerLetter"/>
      <w:lvlText w:val="%2."/>
      <w:lvlJc w:val="left"/>
      <w:pPr>
        <w:ind w:left="1440" w:hanging="360"/>
      </w:pPr>
    </w:lvl>
    <w:lvl w:ilvl="2" w:tplc="93876408" w:tentative="1">
      <w:start w:val="1"/>
      <w:numFmt w:val="lowerRoman"/>
      <w:lvlText w:val="%3."/>
      <w:lvlJc w:val="right"/>
      <w:pPr>
        <w:ind w:left="2160" w:hanging="180"/>
      </w:pPr>
    </w:lvl>
    <w:lvl w:ilvl="3" w:tplc="93876408" w:tentative="1">
      <w:start w:val="1"/>
      <w:numFmt w:val="decimal"/>
      <w:lvlText w:val="%4."/>
      <w:lvlJc w:val="left"/>
      <w:pPr>
        <w:ind w:left="2880" w:hanging="360"/>
      </w:pPr>
    </w:lvl>
    <w:lvl w:ilvl="4" w:tplc="93876408" w:tentative="1">
      <w:start w:val="1"/>
      <w:numFmt w:val="lowerLetter"/>
      <w:lvlText w:val="%5."/>
      <w:lvlJc w:val="left"/>
      <w:pPr>
        <w:ind w:left="3600" w:hanging="360"/>
      </w:pPr>
    </w:lvl>
    <w:lvl w:ilvl="5" w:tplc="93876408" w:tentative="1">
      <w:start w:val="1"/>
      <w:numFmt w:val="lowerRoman"/>
      <w:lvlText w:val="%6."/>
      <w:lvlJc w:val="right"/>
      <w:pPr>
        <w:ind w:left="4320" w:hanging="180"/>
      </w:pPr>
    </w:lvl>
    <w:lvl w:ilvl="6" w:tplc="93876408" w:tentative="1">
      <w:start w:val="1"/>
      <w:numFmt w:val="decimal"/>
      <w:lvlText w:val="%7."/>
      <w:lvlJc w:val="left"/>
      <w:pPr>
        <w:ind w:left="5040" w:hanging="360"/>
      </w:pPr>
    </w:lvl>
    <w:lvl w:ilvl="7" w:tplc="93876408" w:tentative="1">
      <w:start w:val="1"/>
      <w:numFmt w:val="lowerLetter"/>
      <w:lvlText w:val="%8."/>
      <w:lvlJc w:val="left"/>
      <w:pPr>
        <w:ind w:left="5760" w:hanging="360"/>
      </w:pPr>
    </w:lvl>
    <w:lvl w:ilvl="8" w:tplc="93876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5">
    <w:multiLevelType w:val="hybridMultilevel"/>
    <w:lvl w:ilvl="0" w:tplc="97950460">
      <w:start w:val="1"/>
      <w:numFmt w:val="decimal"/>
      <w:lvlText w:val="%1."/>
      <w:lvlJc w:val="left"/>
      <w:pPr>
        <w:ind w:left="720" w:hanging="360"/>
      </w:pPr>
    </w:lvl>
    <w:lvl w:ilvl="1" w:tplc="97950460" w:tentative="1">
      <w:start w:val="1"/>
      <w:numFmt w:val="lowerLetter"/>
      <w:lvlText w:val="%2."/>
      <w:lvlJc w:val="left"/>
      <w:pPr>
        <w:ind w:left="1440" w:hanging="360"/>
      </w:pPr>
    </w:lvl>
    <w:lvl w:ilvl="2" w:tplc="97950460" w:tentative="1">
      <w:start w:val="1"/>
      <w:numFmt w:val="lowerRoman"/>
      <w:lvlText w:val="%3."/>
      <w:lvlJc w:val="right"/>
      <w:pPr>
        <w:ind w:left="2160" w:hanging="180"/>
      </w:pPr>
    </w:lvl>
    <w:lvl w:ilvl="3" w:tplc="97950460" w:tentative="1">
      <w:start w:val="1"/>
      <w:numFmt w:val="decimal"/>
      <w:lvlText w:val="%4."/>
      <w:lvlJc w:val="left"/>
      <w:pPr>
        <w:ind w:left="2880" w:hanging="360"/>
      </w:pPr>
    </w:lvl>
    <w:lvl w:ilvl="4" w:tplc="97950460" w:tentative="1">
      <w:start w:val="1"/>
      <w:numFmt w:val="lowerLetter"/>
      <w:lvlText w:val="%5."/>
      <w:lvlJc w:val="left"/>
      <w:pPr>
        <w:ind w:left="3600" w:hanging="360"/>
      </w:pPr>
    </w:lvl>
    <w:lvl w:ilvl="5" w:tplc="97950460" w:tentative="1">
      <w:start w:val="1"/>
      <w:numFmt w:val="lowerRoman"/>
      <w:lvlText w:val="%6."/>
      <w:lvlJc w:val="right"/>
      <w:pPr>
        <w:ind w:left="4320" w:hanging="180"/>
      </w:pPr>
    </w:lvl>
    <w:lvl w:ilvl="6" w:tplc="97950460" w:tentative="1">
      <w:start w:val="1"/>
      <w:numFmt w:val="decimal"/>
      <w:lvlText w:val="%7."/>
      <w:lvlJc w:val="left"/>
      <w:pPr>
        <w:ind w:left="5040" w:hanging="360"/>
      </w:pPr>
    </w:lvl>
    <w:lvl w:ilvl="7" w:tplc="97950460" w:tentative="1">
      <w:start w:val="1"/>
      <w:numFmt w:val="lowerLetter"/>
      <w:lvlText w:val="%8."/>
      <w:lvlJc w:val="left"/>
      <w:pPr>
        <w:ind w:left="5760" w:hanging="360"/>
      </w:pPr>
    </w:lvl>
    <w:lvl w:ilvl="8" w:tplc="97950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4">
    <w:multiLevelType w:val="hybridMultilevel"/>
    <w:lvl w:ilvl="0" w:tplc="44196542">
      <w:start w:val="1"/>
      <w:numFmt w:val="decimal"/>
      <w:lvlText w:val="%1."/>
      <w:lvlJc w:val="left"/>
      <w:pPr>
        <w:ind w:left="720" w:hanging="360"/>
      </w:pPr>
    </w:lvl>
    <w:lvl w:ilvl="1" w:tplc="44196542" w:tentative="1">
      <w:start w:val="1"/>
      <w:numFmt w:val="lowerLetter"/>
      <w:lvlText w:val="%2."/>
      <w:lvlJc w:val="left"/>
      <w:pPr>
        <w:ind w:left="1440" w:hanging="360"/>
      </w:pPr>
    </w:lvl>
    <w:lvl w:ilvl="2" w:tplc="44196542" w:tentative="1">
      <w:start w:val="1"/>
      <w:numFmt w:val="lowerRoman"/>
      <w:lvlText w:val="%3."/>
      <w:lvlJc w:val="right"/>
      <w:pPr>
        <w:ind w:left="2160" w:hanging="180"/>
      </w:pPr>
    </w:lvl>
    <w:lvl w:ilvl="3" w:tplc="44196542" w:tentative="1">
      <w:start w:val="1"/>
      <w:numFmt w:val="decimal"/>
      <w:lvlText w:val="%4."/>
      <w:lvlJc w:val="left"/>
      <w:pPr>
        <w:ind w:left="2880" w:hanging="360"/>
      </w:pPr>
    </w:lvl>
    <w:lvl w:ilvl="4" w:tplc="44196542" w:tentative="1">
      <w:start w:val="1"/>
      <w:numFmt w:val="lowerLetter"/>
      <w:lvlText w:val="%5."/>
      <w:lvlJc w:val="left"/>
      <w:pPr>
        <w:ind w:left="3600" w:hanging="360"/>
      </w:pPr>
    </w:lvl>
    <w:lvl w:ilvl="5" w:tplc="44196542" w:tentative="1">
      <w:start w:val="1"/>
      <w:numFmt w:val="lowerRoman"/>
      <w:lvlText w:val="%6."/>
      <w:lvlJc w:val="right"/>
      <w:pPr>
        <w:ind w:left="4320" w:hanging="180"/>
      </w:pPr>
    </w:lvl>
    <w:lvl w:ilvl="6" w:tplc="44196542" w:tentative="1">
      <w:start w:val="1"/>
      <w:numFmt w:val="decimal"/>
      <w:lvlText w:val="%7."/>
      <w:lvlJc w:val="left"/>
      <w:pPr>
        <w:ind w:left="5040" w:hanging="360"/>
      </w:pPr>
    </w:lvl>
    <w:lvl w:ilvl="7" w:tplc="44196542" w:tentative="1">
      <w:start w:val="1"/>
      <w:numFmt w:val="lowerLetter"/>
      <w:lvlText w:val="%8."/>
      <w:lvlJc w:val="left"/>
      <w:pPr>
        <w:ind w:left="5760" w:hanging="360"/>
      </w:pPr>
    </w:lvl>
    <w:lvl w:ilvl="8" w:tplc="44196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3">
    <w:multiLevelType w:val="hybridMultilevel"/>
    <w:lvl w:ilvl="0" w:tplc="34109717">
      <w:start w:val="1"/>
      <w:numFmt w:val="decimal"/>
      <w:lvlText w:val="%1."/>
      <w:lvlJc w:val="left"/>
      <w:pPr>
        <w:ind w:left="720" w:hanging="360"/>
      </w:pPr>
    </w:lvl>
    <w:lvl w:ilvl="1" w:tplc="34109717" w:tentative="1">
      <w:start w:val="1"/>
      <w:numFmt w:val="lowerLetter"/>
      <w:lvlText w:val="%2."/>
      <w:lvlJc w:val="left"/>
      <w:pPr>
        <w:ind w:left="1440" w:hanging="360"/>
      </w:pPr>
    </w:lvl>
    <w:lvl w:ilvl="2" w:tplc="34109717" w:tentative="1">
      <w:start w:val="1"/>
      <w:numFmt w:val="lowerRoman"/>
      <w:lvlText w:val="%3."/>
      <w:lvlJc w:val="right"/>
      <w:pPr>
        <w:ind w:left="2160" w:hanging="180"/>
      </w:pPr>
    </w:lvl>
    <w:lvl w:ilvl="3" w:tplc="34109717" w:tentative="1">
      <w:start w:val="1"/>
      <w:numFmt w:val="decimal"/>
      <w:lvlText w:val="%4."/>
      <w:lvlJc w:val="left"/>
      <w:pPr>
        <w:ind w:left="2880" w:hanging="360"/>
      </w:pPr>
    </w:lvl>
    <w:lvl w:ilvl="4" w:tplc="34109717" w:tentative="1">
      <w:start w:val="1"/>
      <w:numFmt w:val="lowerLetter"/>
      <w:lvlText w:val="%5."/>
      <w:lvlJc w:val="left"/>
      <w:pPr>
        <w:ind w:left="3600" w:hanging="360"/>
      </w:pPr>
    </w:lvl>
    <w:lvl w:ilvl="5" w:tplc="34109717" w:tentative="1">
      <w:start w:val="1"/>
      <w:numFmt w:val="lowerRoman"/>
      <w:lvlText w:val="%6."/>
      <w:lvlJc w:val="right"/>
      <w:pPr>
        <w:ind w:left="4320" w:hanging="180"/>
      </w:pPr>
    </w:lvl>
    <w:lvl w:ilvl="6" w:tplc="34109717" w:tentative="1">
      <w:start w:val="1"/>
      <w:numFmt w:val="decimal"/>
      <w:lvlText w:val="%7."/>
      <w:lvlJc w:val="left"/>
      <w:pPr>
        <w:ind w:left="5040" w:hanging="360"/>
      </w:pPr>
    </w:lvl>
    <w:lvl w:ilvl="7" w:tplc="34109717" w:tentative="1">
      <w:start w:val="1"/>
      <w:numFmt w:val="lowerLetter"/>
      <w:lvlText w:val="%8."/>
      <w:lvlJc w:val="left"/>
      <w:pPr>
        <w:ind w:left="5760" w:hanging="360"/>
      </w:pPr>
    </w:lvl>
    <w:lvl w:ilvl="8" w:tplc="34109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2">
    <w:multiLevelType w:val="hybridMultilevel"/>
    <w:lvl w:ilvl="0" w:tplc="87701930">
      <w:start w:val="1"/>
      <w:numFmt w:val="decimal"/>
      <w:lvlText w:val="%1."/>
      <w:lvlJc w:val="left"/>
      <w:pPr>
        <w:ind w:left="720" w:hanging="360"/>
      </w:pPr>
    </w:lvl>
    <w:lvl w:ilvl="1" w:tplc="87701930" w:tentative="1">
      <w:start w:val="1"/>
      <w:numFmt w:val="lowerLetter"/>
      <w:lvlText w:val="%2."/>
      <w:lvlJc w:val="left"/>
      <w:pPr>
        <w:ind w:left="1440" w:hanging="360"/>
      </w:pPr>
    </w:lvl>
    <w:lvl w:ilvl="2" w:tplc="87701930" w:tentative="1">
      <w:start w:val="1"/>
      <w:numFmt w:val="lowerRoman"/>
      <w:lvlText w:val="%3."/>
      <w:lvlJc w:val="right"/>
      <w:pPr>
        <w:ind w:left="2160" w:hanging="180"/>
      </w:pPr>
    </w:lvl>
    <w:lvl w:ilvl="3" w:tplc="87701930" w:tentative="1">
      <w:start w:val="1"/>
      <w:numFmt w:val="decimal"/>
      <w:lvlText w:val="%4."/>
      <w:lvlJc w:val="left"/>
      <w:pPr>
        <w:ind w:left="2880" w:hanging="360"/>
      </w:pPr>
    </w:lvl>
    <w:lvl w:ilvl="4" w:tplc="87701930" w:tentative="1">
      <w:start w:val="1"/>
      <w:numFmt w:val="lowerLetter"/>
      <w:lvlText w:val="%5."/>
      <w:lvlJc w:val="left"/>
      <w:pPr>
        <w:ind w:left="3600" w:hanging="360"/>
      </w:pPr>
    </w:lvl>
    <w:lvl w:ilvl="5" w:tplc="87701930" w:tentative="1">
      <w:start w:val="1"/>
      <w:numFmt w:val="lowerRoman"/>
      <w:lvlText w:val="%6."/>
      <w:lvlJc w:val="right"/>
      <w:pPr>
        <w:ind w:left="4320" w:hanging="180"/>
      </w:pPr>
    </w:lvl>
    <w:lvl w:ilvl="6" w:tplc="87701930" w:tentative="1">
      <w:start w:val="1"/>
      <w:numFmt w:val="decimal"/>
      <w:lvlText w:val="%7."/>
      <w:lvlJc w:val="left"/>
      <w:pPr>
        <w:ind w:left="5040" w:hanging="360"/>
      </w:pPr>
    </w:lvl>
    <w:lvl w:ilvl="7" w:tplc="87701930" w:tentative="1">
      <w:start w:val="1"/>
      <w:numFmt w:val="lowerLetter"/>
      <w:lvlText w:val="%8."/>
      <w:lvlJc w:val="left"/>
      <w:pPr>
        <w:ind w:left="5760" w:hanging="360"/>
      </w:pPr>
    </w:lvl>
    <w:lvl w:ilvl="8" w:tplc="87701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1">
    <w:multiLevelType w:val="hybridMultilevel"/>
    <w:lvl w:ilvl="0" w:tplc="49600232">
      <w:start w:val="1"/>
      <w:numFmt w:val="decimal"/>
      <w:lvlText w:val="%1."/>
      <w:lvlJc w:val="left"/>
      <w:pPr>
        <w:ind w:left="720" w:hanging="360"/>
      </w:pPr>
    </w:lvl>
    <w:lvl w:ilvl="1" w:tplc="49600232" w:tentative="1">
      <w:start w:val="1"/>
      <w:numFmt w:val="lowerLetter"/>
      <w:lvlText w:val="%2."/>
      <w:lvlJc w:val="left"/>
      <w:pPr>
        <w:ind w:left="1440" w:hanging="360"/>
      </w:pPr>
    </w:lvl>
    <w:lvl w:ilvl="2" w:tplc="49600232" w:tentative="1">
      <w:start w:val="1"/>
      <w:numFmt w:val="lowerRoman"/>
      <w:lvlText w:val="%3."/>
      <w:lvlJc w:val="right"/>
      <w:pPr>
        <w:ind w:left="2160" w:hanging="180"/>
      </w:pPr>
    </w:lvl>
    <w:lvl w:ilvl="3" w:tplc="49600232" w:tentative="1">
      <w:start w:val="1"/>
      <w:numFmt w:val="decimal"/>
      <w:lvlText w:val="%4."/>
      <w:lvlJc w:val="left"/>
      <w:pPr>
        <w:ind w:left="2880" w:hanging="360"/>
      </w:pPr>
    </w:lvl>
    <w:lvl w:ilvl="4" w:tplc="49600232" w:tentative="1">
      <w:start w:val="1"/>
      <w:numFmt w:val="lowerLetter"/>
      <w:lvlText w:val="%5."/>
      <w:lvlJc w:val="left"/>
      <w:pPr>
        <w:ind w:left="3600" w:hanging="360"/>
      </w:pPr>
    </w:lvl>
    <w:lvl w:ilvl="5" w:tplc="49600232" w:tentative="1">
      <w:start w:val="1"/>
      <w:numFmt w:val="lowerRoman"/>
      <w:lvlText w:val="%6."/>
      <w:lvlJc w:val="right"/>
      <w:pPr>
        <w:ind w:left="4320" w:hanging="180"/>
      </w:pPr>
    </w:lvl>
    <w:lvl w:ilvl="6" w:tplc="49600232" w:tentative="1">
      <w:start w:val="1"/>
      <w:numFmt w:val="decimal"/>
      <w:lvlText w:val="%7."/>
      <w:lvlJc w:val="left"/>
      <w:pPr>
        <w:ind w:left="5040" w:hanging="360"/>
      </w:pPr>
    </w:lvl>
    <w:lvl w:ilvl="7" w:tplc="49600232" w:tentative="1">
      <w:start w:val="1"/>
      <w:numFmt w:val="lowerLetter"/>
      <w:lvlText w:val="%8."/>
      <w:lvlJc w:val="left"/>
      <w:pPr>
        <w:ind w:left="5760" w:hanging="360"/>
      </w:pPr>
    </w:lvl>
    <w:lvl w:ilvl="8" w:tplc="49600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0">
    <w:multiLevelType w:val="hybridMultilevel"/>
    <w:lvl w:ilvl="0" w:tplc="5954806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190">
    <w:abstractNumId w:val="13190"/>
  </w:num>
  <w:num w:numId="13191">
    <w:abstractNumId w:val="13191"/>
  </w:num>
  <w:num w:numId="13192">
    <w:abstractNumId w:val="13192"/>
  </w:num>
  <w:num w:numId="13193">
    <w:abstractNumId w:val="13193"/>
  </w:num>
  <w:num w:numId="13194">
    <w:abstractNumId w:val="13194"/>
  </w:num>
  <w:num w:numId="13195">
    <w:abstractNumId w:val="13195"/>
  </w:num>
  <w:num w:numId="13196">
    <w:abstractNumId w:val="13196"/>
  </w:num>
  <w:num w:numId="13197">
    <w:abstractNumId w:val="1319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95673157" Type="http://schemas.openxmlformats.org/officeDocument/2006/relationships/comments" Target="comments.xml"/><Relationship Id="rId111162078" Type="http://schemas.microsoft.com/office/2011/relationships/commentsExtended" Target="commentsExtended.xml"/><Relationship Id="rId43446701" Type="http://schemas.openxmlformats.org/officeDocument/2006/relationships/image" Target="media/imgrId43446701.jpg"/><Relationship Id="rId52526784009760ed9" Type="http://schemas.openxmlformats.org/officeDocument/2006/relationships/hyperlink" Target="https://iservice.lombardini.it/jsp/Template2/manuale.jsp?id=642&amp;parent=1273&amp;txts=3.3.2" TargetMode="External"/><Relationship Id="rId20276784009778f22" Type="http://schemas.openxmlformats.org/officeDocument/2006/relationships/hyperlink" Target="https://iservice.lombardini.it/jsp/Template2/manuale.jsp?id=642&amp;parent=1273&amp;txts=3.3.2" TargetMode="External"/><Relationship Id="rId77506784009796417" Type="http://schemas.openxmlformats.org/officeDocument/2006/relationships/hyperlink" Target="https://iservice.lombardini.it/jsp/Template2/manuale.jsp?id=642&amp;parent=1273&amp;txts=3.3.2" TargetMode="External"/><Relationship Id="rId142367840097a6c13" Type="http://schemas.openxmlformats.org/officeDocument/2006/relationships/hyperlink" Target="https://iservice.lombardini.it/jsp/Template2/manuale.jsp?id=642&amp;parent=1273&amp;txts=3.3.2" TargetMode="External"/><Relationship Id="rId518367840097cbf87" Type="http://schemas.openxmlformats.org/officeDocument/2006/relationships/hyperlink" Target="https://iservice.lombardini.it/jsp/Template2/manuale.jsp?id=642&amp;parent=1273&amp;txts=3.3.2" TargetMode="External"/><Relationship Id="rId286267840097603ba" Type="http://schemas.openxmlformats.org/officeDocument/2006/relationships/image" Target="media/imgrId286267840097603ba.jpg"/><Relationship Id="rId9817678400977155b" Type="http://schemas.openxmlformats.org/officeDocument/2006/relationships/image" Target="media/imgrId9817678400977155b.jpg"/><Relationship Id="rId333667840097782ff" Type="http://schemas.openxmlformats.org/officeDocument/2006/relationships/image" Target="media/imgrId333667840097782ff.jpg"/><Relationship Id="rId85226784009784131" Type="http://schemas.openxmlformats.org/officeDocument/2006/relationships/image" Target="media/imgrId85226784009784131.png"/><Relationship Id="rId4785678400978f98f" Type="http://schemas.openxmlformats.org/officeDocument/2006/relationships/image" Target="media/imgrId4785678400978f98f.png"/><Relationship Id="rId559867840097956b7" Type="http://schemas.openxmlformats.org/officeDocument/2006/relationships/image" Target="media/imgrId559867840097956b7.jpg"/><Relationship Id="rId526167840097a0449" Type="http://schemas.openxmlformats.org/officeDocument/2006/relationships/image" Target="media/imgrId526167840097a0449.jpg"/><Relationship Id="rId580867840097a60f7" Type="http://schemas.openxmlformats.org/officeDocument/2006/relationships/image" Target="media/imgrId580867840097a60f7.jpg"/><Relationship Id="rId782767840097b53bd" Type="http://schemas.openxmlformats.org/officeDocument/2006/relationships/image" Target="media/imgrId782767840097b53bd.jpg"/><Relationship Id="rId392767840097c3691" Type="http://schemas.openxmlformats.org/officeDocument/2006/relationships/image" Target="media/imgrId392767840097c3691.jpg"/><Relationship Id="rId906067840097cb3ef" Type="http://schemas.openxmlformats.org/officeDocument/2006/relationships/image" Target="media/imgrId906067840097cb3ef.jpg"/><Relationship Id="rId963767840097db083" Type="http://schemas.openxmlformats.org/officeDocument/2006/relationships/image" Target="media/imgrId963767840097db083.jpg"/><Relationship Id="rId848667840097e714a" Type="http://schemas.openxmlformats.org/officeDocument/2006/relationships/image" Target="media/imgrId848667840097e714a.jpg"/><Relationship Id="rId791367840097f11b7" Type="http://schemas.openxmlformats.org/officeDocument/2006/relationships/image" Target="media/imgrId791367840097f11b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46701" Type="http://schemas.openxmlformats.org/officeDocument/2006/relationships/image" Target="media/imgrId434467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46701" Type="http://schemas.openxmlformats.org/officeDocument/2006/relationships/image" Target="media/imgrId434467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46701" Type="http://schemas.openxmlformats.org/officeDocument/2006/relationships/image" Target="media/imgrId434467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46701" Type="http://schemas.openxmlformats.org/officeDocument/2006/relationships/image" Target="media/imgrId434467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46701" Type="http://schemas.openxmlformats.org/officeDocument/2006/relationships/image" Target="media/imgrId434467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46701" Type="http://schemas.openxmlformats.org/officeDocument/2006/relationships/image" Target="media/imgrId434467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