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1156794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41648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765385" w:name="ctxt"/>
    <w:bookmarkEnd w:id="6076538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845687" name="name4398678401254f9f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970678401254f9e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736167840125505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710022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15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5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turbocharger.</w:t>
      </w:r>
    </w:p>
    <w:p>
      <w:pPr>
        <w:numPr>
          <w:ilvl w:val="0"/>
          <w:numId w:val="15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to the network of compressed air.</w:t>
      </w:r>
    </w:p>
    <w:p>
      <w:pPr>
        <w:numPr>
          <w:ilvl w:val="0"/>
          <w:numId w:val="15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5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send the air to the Waste Gate actuator control </w:t>
      </w:r>
      <w:r>
        <w:rPr>
          <w:b/>
          <w:bCs/>
          <w:color w:val="00274C"/>
          <w:sz w:val="20"/>
          <w:szCs w:val="20"/>
          <w:u w:val="none"/>
        </w:rPr>
        <w:t xml:space="preserve">L</w:t>
      </w:r>
      <w:r>
        <w:rPr>
          <w:color w:val="00274C"/>
          <w:sz w:val="20"/>
          <w:szCs w:val="20"/>
          <w:u w:val="none"/>
        </w:rPr>
        <w:t xml:space="preserve"> in order to move rod H forward by 1 mm (value M to check on dial gauge D). Pressure read on gauge B must be: 2500 mbar.</w:t>
      </w:r>
    </w:p>
    <w:p>
      <w:pPr>
        <w:numPr>
          <w:ilvl w:val="0"/>
          <w:numId w:val="15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</w:t>
      </w:r>
      <w:r>
        <w:rPr>
          <w:color w:val="00274C"/>
          <w:sz w:val="20"/>
          <w:szCs w:val="20"/>
          <w:u w:val="none"/>
        </w:rPr>
        <w:br/>
        <w:t xml:space="preserve">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53538642" name="name9484678401255d96a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3785678401255d9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technical documentation of the vehicle.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37453" name="name41736784012563e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46784012563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16167840125649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rapid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if air comes out from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90062394" name="name4426678401256d8c8" descr="Cap_12_I_REG_3404_blow-by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1.png"/>
                          <pic:cNvPicPr/>
                        </pic:nvPicPr>
                        <pic:blipFill>
                          <a:blip r:embed="rId2796678401256d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52460910" name="name49366784012577af1" descr="Cap_12_I_REG_3404_blow-by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2_I_REG_3404_blow-by_02.png"/>
                          <pic:cNvPicPr/>
                        </pic:nvPicPr>
                        <pic:blipFill>
                          <a:blip r:embed="rId32236784012577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89993" name="name34636784012581b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216784012581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97567840125827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the technical documentation of the machine for components that are not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157741" name="name3549678401259272b" descr="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jpg"/>
                          <pic:cNvPicPr/>
                        </pic:nvPicPr>
                        <pic:blipFill>
                          <a:blip r:embed="rId91766784012592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93062" name="name39226784012599b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806784012599b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409678401259a7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979932" name="name397967840125b2298" descr="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jpg"/>
                          <pic:cNvPicPr/>
                        </pic:nvPicPr>
                        <pic:blipFill>
                          <a:blip r:embed="rId520267840125b2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12.7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803955" name="name197567840125bad6f" descr="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jpg"/>
                          <pic:cNvPicPr/>
                        </pic:nvPicPr>
                        <pic:blipFill>
                          <a:blip r:embed="rId256267840125ba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493052" name="name200367840125c1c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167840125c1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85667840125c28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thermocouple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12.6).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77094581" name="name572267840125d1480" descr="12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jpg"/>
                          <pic:cNvPicPr/>
                        </pic:nvPicPr>
                        <pic:blipFill>
                          <a:blip r:embed="rId962267840125d14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371902" name="name836867840125d84ad" descr="12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jpg"/>
                          <pic:cNvPicPr/>
                        </pic:nvPicPr>
                        <pic:blipFill>
                          <a:blip r:embed="rId636667840125d84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205650" name="name529067840125e3bd6" descr="12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jpg"/>
                          <pic:cNvPicPr/>
                        </pic:nvPicPr>
                        <pic:blipFill>
                          <a:blip r:embed="rId576967840125e3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52">
    <w:multiLevelType w:val="hybridMultilevel"/>
    <w:lvl w:ilvl="0" w:tplc="53720105">
      <w:start w:val="1"/>
      <w:numFmt w:val="decimal"/>
      <w:lvlText w:val="%1."/>
      <w:lvlJc w:val="left"/>
      <w:pPr>
        <w:ind w:left="720" w:hanging="360"/>
      </w:pPr>
    </w:lvl>
    <w:lvl w:ilvl="1" w:tplc="53720105" w:tentative="1">
      <w:start w:val="1"/>
      <w:numFmt w:val="lowerLetter"/>
      <w:lvlText w:val="%2."/>
      <w:lvlJc w:val="left"/>
      <w:pPr>
        <w:ind w:left="1440" w:hanging="360"/>
      </w:pPr>
    </w:lvl>
    <w:lvl w:ilvl="2" w:tplc="53720105" w:tentative="1">
      <w:start w:val="1"/>
      <w:numFmt w:val="lowerRoman"/>
      <w:lvlText w:val="%3."/>
      <w:lvlJc w:val="right"/>
      <w:pPr>
        <w:ind w:left="2160" w:hanging="180"/>
      </w:pPr>
    </w:lvl>
    <w:lvl w:ilvl="3" w:tplc="53720105" w:tentative="1">
      <w:start w:val="1"/>
      <w:numFmt w:val="decimal"/>
      <w:lvlText w:val="%4."/>
      <w:lvlJc w:val="left"/>
      <w:pPr>
        <w:ind w:left="2880" w:hanging="360"/>
      </w:pPr>
    </w:lvl>
    <w:lvl w:ilvl="4" w:tplc="53720105" w:tentative="1">
      <w:start w:val="1"/>
      <w:numFmt w:val="lowerLetter"/>
      <w:lvlText w:val="%5."/>
      <w:lvlJc w:val="left"/>
      <w:pPr>
        <w:ind w:left="3600" w:hanging="360"/>
      </w:pPr>
    </w:lvl>
    <w:lvl w:ilvl="5" w:tplc="53720105" w:tentative="1">
      <w:start w:val="1"/>
      <w:numFmt w:val="lowerRoman"/>
      <w:lvlText w:val="%6."/>
      <w:lvlJc w:val="right"/>
      <w:pPr>
        <w:ind w:left="4320" w:hanging="180"/>
      </w:pPr>
    </w:lvl>
    <w:lvl w:ilvl="6" w:tplc="53720105" w:tentative="1">
      <w:start w:val="1"/>
      <w:numFmt w:val="decimal"/>
      <w:lvlText w:val="%7."/>
      <w:lvlJc w:val="left"/>
      <w:pPr>
        <w:ind w:left="5040" w:hanging="360"/>
      </w:pPr>
    </w:lvl>
    <w:lvl w:ilvl="7" w:tplc="53720105" w:tentative="1">
      <w:start w:val="1"/>
      <w:numFmt w:val="lowerLetter"/>
      <w:lvlText w:val="%8."/>
      <w:lvlJc w:val="left"/>
      <w:pPr>
        <w:ind w:left="5760" w:hanging="360"/>
      </w:pPr>
    </w:lvl>
    <w:lvl w:ilvl="8" w:tplc="53720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">
    <w:multiLevelType w:val="hybridMultilevel"/>
    <w:lvl w:ilvl="0" w:tplc="51550897">
      <w:start w:val="1"/>
      <w:numFmt w:val="decimal"/>
      <w:lvlText w:val="%1."/>
      <w:lvlJc w:val="left"/>
      <w:pPr>
        <w:ind w:left="720" w:hanging="360"/>
      </w:pPr>
    </w:lvl>
    <w:lvl w:ilvl="1" w:tplc="51550897" w:tentative="1">
      <w:start w:val="1"/>
      <w:numFmt w:val="lowerLetter"/>
      <w:lvlText w:val="%2."/>
      <w:lvlJc w:val="left"/>
      <w:pPr>
        <w:ind w:left="1440" w:hanging="360"/>
      </w:pPr>
    </w:lvl>
    <w:lvl w:ilvl="2" w:tplc="51550897" w:tentative="1">
      <w:start w:val="1"/>
      <w:numFmt w:val="lowerRoman"/>
      <w:lvlText w:val="%3."/>
      <w:lvlJc w:val="right"/>
      <w:pPr>
        <w:ind w:left="2160" w:hanging="180"/>
      </w:pPr>
    </w:lvl>
    <w:lvl w:ilvl="3" w:tplc="51550897" w:tentative="1">
      <w:start w:val="1"/>
      <w:numFmt w:val="decimal"/>
      <w:lvlText w:val="%4."/>
      <w:lvlJc w:val="left"/>
      <w:pPr>
        <w:ind w:left="2880" w:hanging="360"/>
      </w:pPr>
    </w:lvl>
    <w:lvl w:ilvl="4" w:tplc="51550897" w:tentative="1">
      <w:start w:val="1"/>
      <w:numFmt w:val="lowerLetter"/>
      <w:lvlText w:val="%5."/>
      <w:lvlJc w:val="left"/>
      <w:pPr>
        <w:ind w:left="3600" w:hanging="360"/>
      </w:pPr>
    </w:lvl>
    <w:lvl w:ilvl="5" w:tplc="51550897" w:tentative="1">
      <w:start w:val="1"/>
      <w:numFmt w:val="lowerRoman"/>
      <w:lvlText w:val="%6."/>
      <w:lvlJc w:val="right"/>
      <w:pPr>
        <w:ind w:left="4320" w:hanging="180"/>
      </w:pPr>
    </w:lvl>
    <w:lvl w:ilvl="6" w:tplc="51550897" w:tentative="1">
      <w:start w:val="1"/>
      <w:numFmt w:val="decimal"/>
      <w:lvlText w:val="%7."/>
      <w:lvlJc w:val="left"/>
      <w:pPr>
        <w:ind w:left="5040" w:hanging="360"/>
      </w:pPr>
    </w:lvl>
    <w:lvl w:ilvl="7" w:tplc="51550897" w:tentative="1">
      <w:start w:val="1"/>
      <w:numFmt w:val="lowerLetter"/>
      <w:lvlText w:val="%8."/>
      <w:lvlJc w:val="left"/>
      <w:pPr>
        <w:ind w:left="5760" w:hanging="360"/>
      </w:pPr>
    </w:lvl>
    <w:lvl w:ilvl="8" w:tplc="51550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">
    <w:multiLevelType w:val="hybridMultilevel"/>
    <w:lvl w:ilvl="0" w:tplc="13917174">
      <w:start w:val="1"/>
      <w:numFmt w:val="decimal"/>
      <w:lvlText w:val="%1."/>
      <w:lvlJc w:val="left"/>
      <w:pPr>
        <w:ind w:left="720" w:hanging="360"/>
      </w:pPr>
    </w:lvl>
    <w:lvl w:ilvl="1" w:tplc="13917174" w:tentative="1">
      <w:start w:val="1"/>
      <w:numFmt w:val="lowerLetter"/>
      <w:lvlText w:val="%2."/>
      <w:lvlJc w:val="left"/>
      <w:pPr>
        <w:ind w:left="1440" w:hanging="360"/>
      </w:pPr>
    </w:lvl>
    <w:lvl w:ilvl="2" w:tplc="13917174" w:tentative="1">
      <w:start w:val="1"/>
      <w:numFmt w:val="lowerRoman"/>
      <w:lvlText w:val="%3."/>
      <w:lvlJc w:val="right"/>
      <w:pPr>
        <w:ind w:left="2160" w:hanging="180"/>
      </w:pPr>
    </w:lvl>
    <w:lvl w:ilvl="3" w:tplc="13917174" w:tentative="1">
      <w:start w:val="1"/>
      <w:numFmt w:val="decimal"/>
      <w:lvlText w:val="%4."/>
      <w:lvlJc w:val="left"/>
      <w:pPr>
        <w:ind w:left="2880" w:hanging="360"/>
      </w:pPr>
    </w:lvl>
    <w:lvl w:ilvl="4" w:tplc="13917174" w:tentative="1">
      <w:start w:val="1"/>
      <w:numFmt w:val="lowerLetter"/>
      <w:lvlText w:val="%5."/>
      <w:lvlJc w:val="left"/>
      <w:pPr>
        <w:ind w:left="3600" w:hanging="360"/>
      </w:pPr>
    </w:lvl>
    <w:lvl w:ilvl="5" w:tplc="13917174" w:tentative="1">
      <w:start w:val="1"/>
      <w:numFmt w:val="lowerRoman"/>
      <w:lvlText w:val="%6."/>
      <w:lvlJc w:val="right"/>
      <w:pPr>
        <w:ind w:left="4320" w:hanging="180"/>
      </w:pPr>
    </w:lvl>
    <w:lvl w:ilvl="6" w:tplc="13917174" w:tentative="1">
      <w:start w:val="1"/>
      <w:numFmt w:val="decimal"/>
      <w:lvlText w:val="%7."/>
      <w:lvlJc w:val="left"/>
      <w:pPr>
        <w:ind w:left="5040" w:hanging="360"/>
      </w:pPr>
    </w:lvl>
    <w:lvl w:ilvl="7" w:tplc="13917174" w:tentative="1">
      <w:start w:val="1"/>
      <w:numFmt w:val="lowerLetter"/>
      <w:lvlText w:val="%8."/>
      <w:lvlJc w:val="left"/>
      <w:pPr>
        <w:ind w:left="5760" w:hanging="360"/>
      </w:pPr>
    </w:lvl>
    <w:lvl w:ilvl="8" w:tplc="13917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">
    <w:multiLevelType w:val="hybridMultilevel"/>
    <w:lvl w:ilvl="0" w:tplc="63482048">
      <w:start w:val="1"/>
      <w:numFmt w:val="decimal"/>
      <w:lvlText w:val="%1."/>
      <w:lvlJc w:val="left"/>
      <w:pPr>
        <w:ind w:left="720" w:hanging="360"/>
      </w:pPr>
    </w:lvl>
    <w:lvl w:ilvl="1" w:tplc="63482048" w:tentative="1">
      <w:start w:val="1"/>
      <w:numFmt w:val="lowerLetter"/>
      <w:lvlText w:val="%2."/>
      <w:lvlJc w:val="left"/>
      <w:pPr>
        <w:ind w:left="1440" w:hanging="360"/>
      </w:pPr>
    </w:lvl>
    <w:lvl w:ilvl="2" w:tplc="63482048" w:tentative="1">
      <w:start w:val="1"/>
      <w:numFmt w:val="lowerRoman"/>
      <w:lvlText w:val="%3."/>
      <w:lvlJc w:val="right"/>
      <w:pPr>
        <w:ind w:left="2160" w:hanging="180"/>
      </w:pPr>
    </w:lvl>
    <w:lvl w:ilvl="3" w:tplc="63482048" w:tentative="1">
      <w:start w:val="1"/>
      <w:numFmt w:val="decimal"/>
      <w:lvlText w:val="%4."/>
      <w:lvlJc w:val="left"/>
      <w:pPr>
        <w:ind w:left="2880" w:hanging="360"/>
      </w:pPr>
    </w:lvl>
    <w:lvl w:ilvl="4" w:tplc="63482048" w:tentative="1">
      <w:start w:val="1"/>
      <w:numFmt w:val="lowerLetter"/>
      <w:lvlText w:val="%5."/>
      <w:lvlJc w:val="left"/>
      <w:pPr>
        <w:ind w:left="3600" w:hanging="360"/>
      </w:pPr>
    </w:lvl>
    <w:lvl w:ilvl="5" w:tplc="63482048" w:tentative="1">
      <w:start w:val="1"/>
      <w:numFmt w:val="lowerRoman"/>
      <w:lvlText w:val="%6."/>
      <w:lvlJc w:val="right"/>
      <w:pPr>
        <w:ind w:left="4320" w:hanging="180"/>
      </w:pPr>
    </w:lvl>
    <w:lvl w:ilvl="6" w:tplc="63482048" w:tentative="1">
      <w:start w:val="1"/>
      <w:numFmt w:val="decimal"/>
      <w:lvlText w:val="%7."/>
      <w:lvlJc w:val="left"/>
      <w:pPr>
        <w:ind w:left="5040" w:hanging="360"/>
      </w:pPr>
    </w:lvl>
    <w:lvl w:ilvl="7" w:tplc="63482048" w:tentative="1">
      <w:start w:val="1"/>
      <w:numFmt w:val="lowerLetter"/>
      <w:lvlText w:val="%8."/>
      <w:lvlJc w:val="left"/>
      <w:pPr>
        <w:ind w:left="5760" w:hanging="360"/>
      </w:pPr>
    </w:lvl>
    <w:lvl w:ilvl="8" w:tplc="63482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">
    <w:multiLevelType w:val="hybridMultilevel"/>
    <w:lvl w:ilvl="0" w:tplc="95287073">
      <w:start w:val="1"/>
      <w:numFmt w:val="decimal"/>
      <w:lvlText w:val="%1."/>
      <w:lvlJc w:val="left"/>
      <w:pPr>
        <w:ind w:left="720" w:hanging="360"/>
      </w:pPr>
    </w:lvl>
    <w:lvl w:ilvl="1" w:tplc="95287073" w:tentative="1">
      <w:start w:val="1"/>
      <w:numFmt w:val="lowerLetter"/>
      <w:lvlText w:val="%2."/>
      <w:lvlJc w:val="left"/>
      <w:pPr>
        <w:ind w:left="1440" w:hanging="360"/>
      </w:pPr>
    </w:lvl>
    <w:lvl w:ilvl="2" w:tplc="95287073" w:tentative="1">
      <w:start w:val="1"/>
      <w:numFmt w:val="lowerRoman"/>
      <w:lvlText w:val="%3."/>
      <w:lvlJc w:val="right"/>
      <w:pPr>
        <w:ind w:left="2160" w:hanging="180"/>
      </w:pPr>
    </w:lvl>
    <w:lvl w:ilvl="3" w:tplc="95287073" w:tentative="1">
      <w:start w:val="1"/>
      <w:numFmt w:val="decimal"/>
      <w:lvlText w:val="%4."/>
      <w:lvlJc w:val="left"/>
      <w:pPr>
        <w:ind w:left="2880" w:hanging="360"/>
      </w:pPr>
    </w:lvl>
    <w:lvl w:ilvl="4" w:tplc="95287073" w:tentative="1">
      <w:start w:val="1"/>
      <w:numFmt w:val="lowerLetter"/>
      <w:lvlText w:val="%5."/>
      <w:lvlJc w:val="left"/>
      <w:pPr>
        <w:ind w:left="3600" w:hanging="360"/>
      </w:pPr>
    </w:lvl>
    <w:lvl w:ilvl="5" w:tplc="95287073" w:tentative="1">
      <w:start w:val="1"/>
      <w:numFmt w:val="lowerRoman"/>
      <w:lvlText w:val="%6."/>
      <w:lvlJc w:val="right"/>
      <w:pPr>
        <w:ind w:left="4320" w:hanging="180"/>
      </w:pPr>
    </w:lvl>
    <w:lvl w:ilvl="6" w:tplc="95287073" w:tentative="1">
      <w:start w:val="1"/>
      <w:numFmt w:val="decimal"/>
      <w:lvlText w:val="%7."/>
      <w:lvlJc w:val="left"/>
      <w:pPr>
        <w:ind w:left="5040" w:hanging="360"/>
      </w:pPr>
    </w:lvl>
    <w:lvl w:ilvl="7" w:tplc="95287073" w:tentative="1">
      <w:start w:val="1"/>
      <w:numFmt w:val="lowerLetter"/>
      <w:lvlText w:val="%8."/>
      <w:lvlJc w:val="left"/>
      <w:pPr>
        <w:ind w:left="5760" w:hanging="360"/>
      </w:pPr>
    </w:lvl>
    <w:lvl w:ilvl="8" w:tplc="95287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">
    <w:multiLevelType w:val="hybridMultilevel"/>
    <w:lvl w:ilvl="0" w:tplc="64556339">
      <w:start w:val="1"/>
      <w:numFmt w:val="decimal"/>
      <w:lvlText w:val="%1."/>
      <w:lvlJc w:val="left"/>
      <w:pPr>
        <w:ind w:left="720" w:hanging="360"/>
      </w:pPr>
    </w:lvl>
    <w:lvl w:ilvl="1" w:tplc="64556339" w:tentative="1">
      <w:start w:val="1"/>
      <w:numFmt w:val="lowerLetter"/>
      <w:lvlText w:val="%2."/>
      <w:lvlJc w:val="left"/>
      <w:pPr>
        <w:ind w:left="1440" w:hanging="360"/>
      </w:pPr>
    </w:lvl>
    <w:lvl w:ilvl="2" w:tplc="64556339" w:tentative="1">
      <w:start w:val="1"/>
      <w:numFmt w:val="lowerRoman"/>
      <w:lvlText w:val="%3."/>
      <w:lvlJc w:val="right"/>
      <w:pPr>
        <w:ind w:left="2160" w:hanging="180"/>
      </w:pPr>
    </w:lvl>
    <w:lvl w:ilvl="3" w:tplc="64556339" w:tentative="1">
      <w:start w:val="1"/>
      <w:numFmt w:val="decimal"/>
      <w:lvlText w:val="%4."/>
      <w:lvlJc w:val="left"/>
      <w:pPr>
        <w:ind w:left="2880" w:hanging="360"/>
      </w:pPr>
    </w:lvl>
    <w:lvl w:ilvl="4" w:tplc="64556339" w:tentative="1">
      <w:start w:val="1"/>
      <w:numFmt w:val="lowerLetter"/>
      <w:lvlText w:val="%5."/>
      <w:lvlJc w:val="left"/>
      <w:pPr>
        <w:ind w:left="3600" w:hanging="360"/>
      </w:pPr>
    </w:lvl>
    <w:lvl w:ilvl="5" w:tplc="64556339" w:tentative="1">
      <w:start w:val="1"/>
      <w:numFmt w:val="lowerRoman"/>
      <w:lvlText w:val="%6."/>
      <w:lvlJc w:val="right"/>
      <w:pPr>
        <w:ind w:left="4320" w:hanging="180"/>
      </w:pPr>
    </w:lvl>
    <w:lvl w:ilvl="6" w:tplc="64556339" w:tentative="1">
      <w:start w:val="1"/>
      <w:numFmt w:val="decimal"/>
      <w:lvlText w:val="%7."/>
      <w:lvlJc w:val="left"/>
      <w:pPr>
        <w:ind w:left="5040" w:hanging="360"/>
      </w:pPr>
    </w:lvl>
    <w:lvl w:ilvl="7" w:tplc="64556339" w:tentative="1">
      <w:start w:val="1"/>
      <w:numFmt w:val="lowerLetter"/>
      <w:lvlText w:val="%8."/>
      <w:lvlJc w:val="left"/>
      <w:pPr>
        <w:ind w:left="5760" w:hanging="360"/>
      </w:pPr>
    </w:lvl>
    <w:lvl w:ilvl="8" w:tplc="64556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">
    <w:multiLevelType w:val="hybridMultilevel"/>
    <w:lvl w:ilvl="0" w:tplc="34559482">
      <w:start w:val="1"/>
      <w:numFmt w:val="decimal"/>
      <w:lvlText w:val="%1."/>
      <w:lvlJc w:val="left"/>
      <w:pPr>
        <w:ind w:left="720" w:hanging="360"/>
      </w:pPr>
    </w:lvl>
    <w:lvl w:ilvl="1" w:tplc="34559482" w:tentative="1">
      <w:start w:val="1"/>
      <w:numFmt w:val="lowerLetter"/>
      <w:lvlText w:val="%2."/>
      <w:lvlJc w:val="left"/>
      <w:pPr>
        <w:ind w:left="1440" w:hanging="360"/>
      </w:pPr>
    </w:lvl>
    <w:lvl w:ilvl="2" w:tplc="34559482" w:tentative="1">
      <w:start w:val="1"/>
      <w:numFmt w:val="lowerRoman"/>
      <w:lvlText w:val="%3."/>
      <w:lvlJc w:val="right"/>
      <w:pPr>
        <w:ind w:left="2160" w:hanging="180"/>
      </w:pPr>
    </w:lvl>
    <w:lvl w:ilvl="3" w:tplc="34559482" w:tentative="1">
      <w:start w:val="1"/>
      <w:numFmt w:val="decimal"/>
      <w:lvlText w:val="%4."/>
      <w:lvlJc w:val="left"/>
      <w:pPr>
        <w:ind w:left="2880" w:hanging="360"/>
      </w:pPr>
    </w:lvl>
    <w:lvl w:ilvl="4" w:tplc="34559482" w:tentative="1">
      <w:start w:val="1"/>
      <w:numFmt w:val="lowerLetter"/>
      <w:lvlText w:val="%5."/>
      <w:lvlJc w:val="left"/>
      <w:pPr>
        <w:ind w:left="3600" w:hanging="360"/>
      </w:pPr>
    </w:lvl>
    <w:lvl w:ilvl="5" w:tplc="34559482" w:tentative="1">
      <w:start w:val="1"/>
      <w:numFmt w:val="lowerRoman"/>
      <w:lvlText w:val="%6."/>
      <w:lvlJc w:val="right"/>
      <w:pPr>
        <w:ind w:left="4320" w:hanging="180"/>
      </w:pPr>
    </w:lvl>
    <w:lvl w:ilvl="6" w:tplc="34559482" w:tentative="1">
      <w:start w:val="1"/>
      <w:numFmt w:val="decimal"/>
      <w:lvlText w:val="%7."/>
      <w:lvlJc w:val="left"/>
      <w:pPr>
        <w:ind w:left="5040" w:hanging="360"/>
      </w:pPr>
    </w:lvl>
    <w:lvl w:ilvl="7" w:tplc="34559482" w:tentative="1">
      <w:start w:val="1"/>
      <w:numFmt w:val="lowerLetter"/>
      <w:lvlText w:val="%8."/>
      <w:lvlJc w:val="left"/>
      <w:pPr>
        <w:ind w:left="5760" w:hanging="360"/>
      </w:pPr>
    </w:lvl>
    <w:lvl w:ilvl="8" w:tplc="34559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">
    <w:multiLevelType w:val="hybridMultilevel"/>
    <w:lvl w:ilvl="0" w:tplc="860300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45">
    <w:abstractNumId w:val="1545"/>
  </w:num>
  <w:num w:numId="1546">
    <w:abstractNumId w:val="1546"/>
  </w:num>
  <w:num w:numId="1547">
    <w:abstractNumId w:val="1547"/>
  </w:num>
  <w:num w:numId="1548">
    <w:abstractNumId w:val="1548"/>
  </w:num>
  <w:num w:numId="1549">
    <w:abstractNumId w:val="1549"/>
  </w:num>
  <w:num w:numId="1550">
    <w:abstractNumId w:val="1550"/>
  </w:num>
  <w:num w:numId="1551">
    <w:abstractNumId w:val="1551"/>
  </w:num>
  <w:num w:numId="1552">
    <w:abstractNumId w:val="15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2964890" Type="http://schemas.openxmlformats.org/officeDocument/2006/relationships/comments" Target="comments.xml"/><Relationship Id="rId163942004" Type="http://schemas.microsoft.com/office/2011/relationships/commentsExtended" Target="commentsExtended.xml"/><Relationship Id="rId84164880" Type="http://schemas.openxmlformats.org/officeDocument/2006/relationships/image" Target="media/imgrId84164880.jpg"/><Relationship Id="rId73616784012550501" Type="http://schemas.openxmlformats.org/officeDocument/2006/relationships/hyperlink" Target="https://iservice.lombardini.it/jsp/Template2/manuale.jsp?id=642&amp;parent=1273&amp;txts=3.3.2" TargetMode="External"/><Relationship Id="rId51616784012564973" Type="http://schemas.openxmlformats.org/officeDocument/2006/relationships/hyperlink" Target="https://iservice.lombardini.it/jsp/Template2/manuale.jsp?id=642&amp;parent=1273&amp;txts=3.3.2" TargetMode="External"/><Relationship Id="rId397567840125827cb" Type="http://schemas.openxmlformats.org/officeDocument/2006/relationships/hyperlink" Target="https://iservice.lombardini.it/jsp/Template2/manuale.jsp?id=642&amp;parent=1273&amp;txts=3.3.2" TargetMode="External"/><Relationship Id="rId8409678401259a707" Type="http://schemas.openxmlformats.org/officeDocument/2006/relationships/hyperlink" Target="https://iservice.lombardini.it/jsp/Template2/manuale.jsp?id=642&amp;parent=1273&amp;txts=3.3.2" TargetMode="External"/><Relationship Id="rId585667840125c280d" Type="http://schemas.openxmlformats.org/officeDocument/2006/relationships/hyperlink" Target="https://iservice.lombardini.it/jsp/Template2/manuale.jsp?id=642&amp;parent=1273&amp;txts=3.3.2" TargetMode="External"/><Relationship Id="rId6970678401254f9ee" Type="http://schemas.openxmlformats.org/officeDocument/2006/relationships/image" Target="media/imgrId6970678401254f9ee.jpg"/><Relationship Id="rId3785678401255d966" Type="http://schemas.openxmlformats.org/officeDocument/2006/relationships/image" Target="media/imgrId3785678401255d966.jpg"/><Relationship Id="rId30746784012563e12" Type="http://schemas.openxmlformats.org/officeDocument/2006/relationships/image" Target="media/imgrId30746784012563e12.jpg"/><Relationship Id="rId2796678401256d8c4" Type="http://schemas.openxmlformats.org/officeDocument/2006/relationships/image" Target="media/imgrId2796678401256d8c4.png"/><Relationship Id="rId32236784012577aec" Type="http://schemas.openxmlformats.org/officeDocument/2006/relationships/image" Target="media/imgrId32236784012577aec.png"/><Relationship Id="rId43216784012581bdf" Type="http://schemas.openxmlformats.org/officeDocument/2006/relationships/image" Target="media/imgrId43216784012581bdf.jpg"/><Relationship Id="rId91766784012592726" Type="http://schemas.openxmlformats.org/officeDocument/2006/relationships/image" Target="media/imgrId91766784012592726.jpg"/><Relationship Id="rId47806784012599b84" Type="http://schemas.openxmlformats.org/officeDocument/2006/relationships/image" Target="media/imgrId47806784012599b84.jpg"/><Relationship Id="rId520267840125b2293" Type="http://schemas.openxmlformats.org/officeDocument/2006/relationships/image" Target="media/imgrId520267840125b2293.jpg"/><Relationship Id="rId256267840125bad6b" Type="http://schemas.openxmlformats.org/officeDocument/2006/relationships/image" Target="media/imgrId256267840125bad6b.jpg"/><Relationship Id="rId206167840125c1c58" Type="http://schemas.openxmlformats.org/officeDocument/2006/relationships/image" Target="media/imgrId206167840125c1c58.jpg"/><Relationship Id="rId962267840125d147b" Type="http://schemas.openxmlformats.org/officeDocument/2006/relationships/image" Target="media/imgrId962267840125d147b.jpg"/><Relationship Id="rId636667840125d84a8" Type="http://schemas.openxmlformats.org/officeDocument/2006/relationships/image" Target="media/imgrId636667840125d84a8.jpg"/><Relationship Id="rId576967840125e3bd1" Type="http://schemas.openxmlformats.org/officeDocument/2006/relationships/image" Target="media/imgrId576967840125e3bd1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64880" Type="http://schemas.openxmlformats.org/officeDocument/2006/relationships/image" Target="media/imgrId8416488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64880" Type="http://schemas.openxmlformats.org/officeDocument/2006/relationships/image" Target="media/imgrId8416488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64880" Type="http://schemas.openxmlformats.org/officeDocument/2006/relationships/image" Target="media/imgrId8416488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64880" Type="http://schemas.openxmlformats.org/officeDocument/2006/relationships/image" Target="media/imgrId8416488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64880" Type="http://schemas.openxmlformats.org/officeDocument/2006/relationships/image" Target="media/imgrId8416488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64880" Type="http://schemas.openxmlformats.org/officeDocument/2006/relationships/image" Target="media/imgrId8416488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