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8488349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0713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174116" w:name="ctxt"/>
    <w:bookmarkEnd w:id="8917411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067812" name="name238767841703699b5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24767841703699b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9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48760622" name="name19076784170377fa4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46766784170377f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73362511" name="name93966784170384156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38116784170384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4844978" name="name6046678417038f41d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6009678417038f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55879000" name="name7920678417039b5b6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3961678417039b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4743872" name="name670867841703a659f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930967841703a6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2679613" name="name174467841703b1df7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252767841703b1d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94144493" name="name419467841703be378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598267841703be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93974072" name="name340867841703c84dd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303867841703c84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56827151" name="name489167841703d18a9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386467841703d18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89766537" name="name393667841703da592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580967841703da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478388" name="name337067841703e3231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768967841703e3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19014954" name="name827867841703ebcd1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266667841703eb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2"/>
              </w:rPr>
              <w:drawing>
                <wp:inline distT="0" distB="0" distL="0" distR="0">
                  <wp:extent cx="1605600" cy="360000"/>
                  <wp:effectExtent b="0" l="0" r="0" t="0"/>
                  <wp:docPr id="61502655" name="name263467841704056fb" descr="ST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0.jpg"/>
                          <pic:cNvPicPr/>
                        </pic:nvPicPr>
                        <pic:blipFill>
                          <a:blip r:embed="rId385167841704056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600" cy="3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n°1 tool positioning prior to injection pump assembly.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ED0014603940-S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27943139" name="name3878678417040fc2f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6820678417040fc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173600" cy="511200"/>
                  <wp:effectExtent b="0" l="0" r="0" t="0"/>
                  <wp:docPr id="47717124" name="name215667841704183c2" descr="ST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6.jpg"/>
                          <pic:cNvPicPr/>
                        </pic:nvPicPr>
                        <pic:blipFill>
                          <a:blip r:embed="rId23226784170418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Assembling tool for a gasket on a rocker arm cover (injector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ED0014603830-S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18"/>
              </w:rPr>
              <w:drawing>
                <wp:inline distT="0" distB="0" distL="0" distR="0">
                  <wp:extent cx="1440000" cy="309600"/>
                  <wp:effectExtent b="0" l="0" r="0" t="0"/>
                  <wp:docPr id="65040606" name="name43376784170426843" descr="Attrezzo_posizionamento_iniettor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rezzo_posizionamento_iniettori.png"/>
                          <pic:cNvPicPr/>
                        </pic:nvPicPr>
                        <pic:blipFill>
                          <a:blip r:embed="rId184567841704268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Injectors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ED0014604310-S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4961115" name="name59666784170432a1e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76696784170432a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68106244" name="name9502678417043b5dc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7587678417043b5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20">
    <w:multiLevelType w:val="hybridMultilevel"/>
    <w:lvl w:ilvl="0" w:tplc="51332901">
      <w:start w:val="1"/>
      <w:numFmt w:val="decimal"/>
      <w:lvlText w:val="%1."/>
      <w:lvlJc w:val="left"/>
      <w:pPr>
        <w:ind w:left="720" w:hanging="360"/>
      </w:pPr>
    </w:lvl>
    <w:lvl w:ilvl="1" w:tplc="51332901" w:tentative="1">
      <w:start w:val="1"/>
      <w:numFmt w:val="lowerLetter"/>
      <w:lvlText w:val="%2."/>
      <w:lvlJc w:val="left"/>
      <w:pPr>
        <w:ind w:left="1440" w:hanging="360"/>
      </w:pPr>
    </w:lvl>
    <w:lvl w:ilvl="2" w:tplc="51332901" w:tentative="1">
      <w:start w:val="1"/>
      <w:numFmt w:val="lowerRoman"/>
      <w:lvlText w:val="%3."/>
      <w:lvlJc w:val="right"/>
      <w:pPr>
        <w:ind w:left="2160" w:hanging="180"/>
      </w:pPr>
    </w:lvl>
    <w:lvl w:ilvl="3" w:tplc="51332901" w:tentative="1">
      <w:start w:val="1"/>
      <w:numFmt w:val="decimal"/>
      <w:lvlText w:val="%4."/>
      <w:lvlJc w:val="left"/>
      <w:pPr>
        <w:ind w:left="2880" w:hanging="360"/>
      </w:pPr>
    </w:lvl>
    <w:lvl w:ilvl="4" w:tplc="51332901" w:tentative="1">
      <w:start w:val="1"/>
      <w:numFmt w:val="lowerLetter"/>
      <w:lvlText w:val="%5."/>
      <w:lvlJc w:val="left"/>
      <w:pPr>
        <w:ind w:left="3600" w:hanging="360"/>
      </w:pPr>
    </w:lvl>
    <w:lvl w:ilvl="5" w:tplc="51332901" w:tentative="1">
      <w:start w:val="1"/>
      <w:numFmt w:val="lowerRoman"/>
      <w:lvlText w:val="%6."/>
      <w:lvlJc w:val="right"/>
      <w:pPr>
        <w:ind w:left="4320" w:hanging="180"/>
      </w:pPr>
    </w:lvl>
    <w:lvl w:ilvl="6" w:tplc="51332901" w:tentative="1">
      <w:start w:val="1"/>
      <w:numFmt w:val="decimal"/>
      <w:lvlText w:val="%7."/>
      <w:lvlJc w:val="left"/>
      <w:pPr>
        <w:ind w:left="5040" w:hanging="360"/>
      </w:pPr>
    </w:lvl>
    <w:lvl w:ilvl="7" w:tplc="51332901" w:tentative="1">
      <w:start w:val="1"/>
      <w:numFmt w:val="lowerLetter"/>
      <w:lvlText w:val="%8."/>
      <w:lvlJc w:val="left"/>
      <w:pPr>
        <w:ind w:left="5760" w:hanging="360"/>
      </w:pPr>
    </w:lvl>
    <w:lvl w:ilvl="8" w:tplc="51332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9">
    <w:multiLevelType w:val="hybridMultilevel"/>
    <w:lvl w:ilvl="0" w:tplc="60783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19">
    <w:abstractNumId w:val="1919"/>
  </w:num>
  <w:num w:numId="1920">
    <w:abstractNumId w:val="19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0310614" Type="http://schemas.openxmlformats.org/officeDocument/2006/relationships/comments" Target="comments.xml"/><Relationship Id="rId839987951" Type="http://schemas.microsoft.com/office/2011/relationships/commentsExtended" Target="commentsExtended.xml"/><Relationship Id="rId20071317" Type="http://schemas.openxmlformats.org/officeDocument/2006/relationships/image" Target="media/imgrId20071317.jpg"/><Relationship Id="rId224767841703699b1" Type="http://schemas.openxmlformats.org/officeDocument/2006/relationships/image" Target="media/imgrId224767841703699b1.jpg"/><Relationship Id="rId46766784170377fa1" Type="http://schemas.openxmlformats.org/officeDocument/2006/relationships/image" Target="media/imgrId46766784170377fa1.jpg"/><Relationship Id="rId38116784170384151" Type="http://schemas.openxmlformats.org/officeDocument/2006/relationships/image" Target="media/imgrId38116784170384151.jpg"/><Relationship Id="rId6009678417038f419" Type="http://schemas.openxmlformats.org/officeDocument/2006/relationships/image" Target="media/imgrId6009678417038f419.jpg"/><Relationship Id="rId3961678417039b5b2" Type="http://schemas.openxmlformats.org/officeDocument/2006/relationships/image" Target="media/imgrId3961678417039b5b2.jpg"/><Relationship Id="rId930967841703a659a" Type="http://schemas.openxmlformats.org/officeDocument/2006/relationships/image" Target="media/imgrId930967841703a659a.jpg"/><Relationship Id="rId252767841703b1df2" Type="http://schemas.openxmlformats.org/officeDocument/2006/relationships/image" Target="media/imgrId252767841703b1df2.jpg"/><Relationship Id="rId598267841703be374" Type="http://schemas.openxmlformats.org/officeDocument/2006/relationships/image" Target="media/imgrId598267841703be374.jpg"/><Relationship Id="rId303867841703c84d8" Type="http://schemas.openxmlformats.org/officeDocument/2006/relationships/image" Target="media/imgrId303867841703c84d8.jpg"/><Relationship Id="rId386467841703d18a6" Type="http://schemas.openxmlformats.org/officeDocument/2006/relationships/image" Target="media/imgrId386467841703d18a6.jpg"/><Relationship Id="rId580967841703da58e" Type="http://schemas.openxmlformats.org/officeDocument/2006/relationships/image" Target="media/imgrId580967841703da58e.jpg"/><Relationship Id="rId768967841703e322d" Type="http://schemas.openxmlformats.org/officeDocument/2006/relationships/image" Target="media/imgrId768967841703e322d.jpg"/><Relationship Id="rId266667841703ebccd" Type="http://schemas.openxmlformats.org/officeDocument/2006/relationships/image" Target="media/imgrId266667841703ebccd.jpg"/><Relationship Id="rId385167841704056f7" Type="http://schemas.openxmlformats.org/officeDocument/2006/relationships/image" Target="media/imgrId385167841704056f7.jpg"/><Relationship Id="rId6820678417040fc2a" Type="http://schemas.openxmlformats.org/officeDocument/2006/relationships/image" Target="media/imgrId6820678417040fc2a.png"/><Relationship Id="rId232267841704183bd" Type="http://schemas.openxmlformats.org/officeDocument/2006/relationships/image" Target="media/imgrId232267841704183bd.jpg"/><Relationship Id="rId1845678417042683f" Type="http://schemas.openxmlformats.org/officeDocument/2006/relationships/image" Target="media/imgrId1845678417042683f.png"/><Relationship Id="rId76696784170432a1a" Type="http://schemas.openxmlformats.org/officeDocument/2006/relationships/image" Target="media/imgrId76696784170432a1a.jpg"/><Relationship Id="rId7587678417043b5d7" Type="http://schemas.openxmlformats.org/officeDocument/2006/relationships/image" Target="media/imgrId7587678417043b5d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071317" Type="http://schemas.openxmlformats.org/officeDocument/2006/relationships/image" Target="media/imgrId2007131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071317" Type="http://schemas.openxmlformats.org/officeDocument/2006/relationships/image" Target="media/imgrId2007131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071317" Type="http://schemas.openxmlformats.org/officeDocument/2006/relationships/image" Target="media/imgrId2007131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071317" Type="http://schemas.openxmlformats.org/officeDocument/2006/relationships/image" Target="media/imgrId2007131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071317" Type="http://schemas.openxmlformats.org/officeDocument/2006/relationships/image" Target="media/imgrId2007131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071317" Type="http://schemas.openxmlformats.org/officeDocument/2006/relationships/image" Target="media/imgrId2007131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