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5106215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421400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248398" w:name="ctxt"/>
    <w:bookmarkEnd w:id="80248398"/>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p>
      <w:pPr>
        <w:numPr>
          <w:ilvl w:val="0"/>
          <w:numId w:val="4436"/>
        </w:numPr>
        <w:spacing w:before="0" w:after="0" w:line="240" w:lineRule="auto"/>
        <w:jc w:val="left"/>
        <w:rPr>
          <w:color w:val="00274C"/>
          <w:sz w:val="20"/>
          <w:szCs w:val="20"/>
        </w:rPr>
      </w:pPr>
      <w:r>
        <w:rPr>
          <w:color w:val="00274C"/>
          <w:sz w:val="20"/>
          <w:szCs w:val="20"/>
          <w:u w:val="none"/>
        </w:rPr>
        <w:t xml:space="preserve">The intended use of the engine is in conformity with the machine on which it is mounted.</w:t>
      </w:r>
    </w:p>
    <w:p>
      <w:pPr>
        <w:numPr>
          <w:ilvl w:val="0"/>
          <w:numId w:val="4436"/>
        </w:numPr>
        <w:spacing w:before="0" w:after="0" w:line="240" w:lineRule="auto"/>
        <w:jc w:val="left"/>
        <w:rPr>
          <w:color w:val="00274C"/>
          <w:sz w:val="20"/>
          <w:szCs w:val="20"/>
        </w:rPr>
      </w:pPr>
      <w:r>
        <w:rPr>
          <w:color w:val="00274C"/>
          <w:sz w:val="20"/>
          <w:szCs w:val="20"/>
          <w:u w:val="none"/>
        </w:rPr>
        <w:t xml:space="preserve">Any use of the machine other than that described cannot be considered as complying with its intended purpose as specified by </w:t>
      </w:r>
      <w:r>
        <w:rPr>
          <w:b/>
          <w:bCs/>
          <w:color w:val="00274C"/>
          <w:sz w:val="20"/>
          <w:szCs w:val="20"/>
          <w:u w:val="none"/>
        </w:rPr>
        <w:t xml:space="preserve">KOHLER</w:t>
      </w:r>
      <w:r>
        <w:rPr>
          <w:color w:val="00274C"/>
          <w:sz w:val="20"/>
          <w:szCs w:val="20"/>
          <w:u w:val="none"/>
        </w:rPr>
        <w:t xml:space="preserve"> .</w:t>
      </w:r>
    </w:p>
    <w:p>
      <w:pPr>
        <w:numPr>
          <w:ilvl w:val="0"/>
          <w:numId w:val="443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responsibility for any change to the engine not described in this manual made by unauthorized </w:t>
      </w:r>
      <w:r>
        <w:rPr>
          <w:b/>
          <w:bCs/>
          <w:color w:val="00274C"/>
          <w:sz w:val="20"/>
          <w:szCs w:val="20"/>
          <w:u w:val="none"/>
        </w:rPr>
        <w:t xml:space="preserve">KOHLER</w:t>
      </w:r>
      <w:r>
        <w:rPr>
          <w:color w:val="00274C"/>
          <w:sz w:val="20"/>
          <w:szCs w:val="20"/>
          <w:u w:val="none"/>
        </w:rPr>
        <w:t xml:space="preserve"> personnel.</w:t>
      </w:r>
    </w:p>
    <w:p>
      <w:pPr>
        <w:numPr>
          <w:ilvl w:val="0"/>
          <w:numId w:val="4436"/>
        </w:numPr>
        <w:spacing w:before="0" w:after="0" w:line="240" w:lineRule="auto"/>
        <w:jc w:val="left"/>
        <w:rPr>
          <w:color w:val="00274C"/>
          <w:sz w:val="20"/>
          <w:szCs w:val="20"/>
        </w:rPr>
      </w:pPr>
      <w:r>
        <w:rPr>
          <w:color w:val="00274C"/>
          <w:sz w:val="20"/>
          <w:szCs w:val="20"/>
          <w:u w:val="none"/>
        </w:rPr>
        <w:t xml:space="preserve">A proper use of the engine, a strict observance of the rules listed below and the rigorous application of all these precautions will avoid the risk of accidents or injuries.</w:t>
      </w:r>
    </w:p>
    <w:p>
      <w:pPr>
        <w:numPr>
          <w:ilvl w:val="0"/>
          <w:numId w:val="4436"/>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 </w:t>
      </w:r>
    </w:p>
    <w:p>
      <w:pPr>
        <w:numPr>
          <w:ilvl w:val="0"/>
          <w:numId w:val="443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443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4436"/>
        </w:numPr>
        <w:spacing w:before="0" w:after="0" w:line="240" w:lineRule="auto"/>
        <w:jc w:val="left"/>
        <w:rPr>
          <w:color w:val="00274C"/>
          <w:sz w:val="20"/>
          <w:szCs w:val="20"/>
        </w:rPr>
      </w:pPr>
      <w:r>
        <w:rPr>
          <w:color w:val="00274C"/>
          <w:sz w:val="20"/>
          <w:szCs w:val="20"/>
          <w:u w:val="none"/>
        </w:rPr>
        <w:t xml:space="preserve">When installing the </w:t>
      </w:r>
      <w:r>
        <w:rPr>
          <w:b/>
          <w:bCs/>
          <w:color w:val="00274C"/>
          <w:sz w:val="20"/>
          <w:szCs w:val="20"/>
          <w:u w:val="none"/>
        </w:rPr>
        <w:t xml:space="preserve">KDI</w:t>
      </w:r>
      <w:r>
        <w:rPr>
          <w:color w:val="00274C"/>
          <w:sz w:val="20"/>
          <w:szCs w:val="20"/>
          <w:u w:val="none"/>
        </w:rPr>
        <w:t xml:space="preserve"> engines, always bear in mind that any variation to the functional systems may result serious failures to the engine.</w:t>
      </w:r>
    </w:p>
    <w:p>
      <w:pPr>
        <w:numPr>
          <w:ilvl w:val="0"/>
          <w:numId w:val="4436"/>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4436"/>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4436"/>
        </w:numPr>
        <w:spacing w:before="0" w:after="0" w:line="240" w:lineRule="auto"/>
        <w:jc w:val="left"/>
        <w:rPr>
          <w:color w:val="00274C"/>
          <w:sz w:val="20"/>
          <w:szCs w:val="20"/>
        </w:rPr>
      </w:pPr>
      <w:r>
        <w:rPr>
          <w:color w:val="00274C"/>
          <w:sz w:val="20"/>
          <w:szCs w:val="20"/>
          <w:u w:val="none"/>
        </w:rPr>
        <w:t xml:space="preserve">The engine may only be assembled on a machine by personnel specifically trained by </w:t>
      </w:r>
      <w:r>
        <w:rPr>
          <w:b/>
          <w:bCs/>
          <w:color w:val="00274C"/>
          <w:sz w:val="20"/>
          <w:szCs w:val="20"/>
          <w:u w:val="none"/>
        </w:rPr>
        <w:t xml:space="preserve">KOHLER</w:t>
      </w:r>
      <w:r>
        <w:rPr>
          <w:color w:val="00274C"/>
          <w:sz w:val="20"/>
          <w:szCs w:val="20"/>
          <w:u w:val="none"/>
        </w:rPr>
        <w:t xml:space="preserve"> and who work in compliance with the existing documentation.</w:t>
      </w:r>
    </w:p>
    <w:p>
      <w:pPr>
        <w:numPr>
          <w:ilvl w:val="0"/>
          <w:numId w:val="4436"/>
        </w:numPr>
        <w:spacing w:before="0" w:after="0" w:line="240" w:lineRule="auto"/>
        <w:jc w:val="left"/>
        <w:rPr>
          <w:color w:val="00274C"/>
          <w:sz w:val="20"/>
          <w:szCs w:val="20"/>
        </w:rPr>
      </w:pPr>
      <w:r>
        <w:rPr>
          <w:color w:val="00274C"/>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sz w:val="20"/>
          <w:szCs w:val="20"/>
          <w:u w:val="none"/>
        </w:rPr>
        <w:t xml:space="preserve">KOHLER</w:t>
      </w:r>
      <w:r>
        <w:rPr>
          <w:color w:val="00274C"/>
          <w:sz w:val="20"/>
          <w:szCs w:val="20"/>
          <w:u w:val="none"/>
        </w:rPr>
        <w:t xml:space="preserve"> , which therefore declines all responsibility for accidents caused by such operations.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3.2.2    Note for end user</w:t>
      </w:r>
    </w:p>
    <w:p>
      <w:pPr>
        <w:numPr>
          <w:ilvl w:val="0"/>
          <w:numId w:val="4436"/>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4436"/>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4436"/>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4436"/>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4436"/>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4436"/>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4436"/>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4436"/>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4436"/>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4436"/>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4436"/>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4436"/>
        </w:numPr>
        <w:spacing w:before="0" w:after="0" w:line="240" w:lineRule="auto"/>
        <w:jc w:val="left"/>
        <w:rPr>
          <w:color w:val="00274C"/>
          <w:sz w:val="20"/>
          <w:szCs w:val="20"/>
        </w:rPr>
      </w:pPr>
      <w:r>
        <w:rPr>
          <w:color w:val="00274C"/>
          <w:sz w:val="20"/>
          <w:szCs w:val="20"/>
          <w:u w:val="none"/>
        </w:rPr>
        <w:t xml:space="preserve">Do not smoke or use naked flames when refuelling.</w:t>
      </w:r>
    </w:p>
    <w:p>
      <w:pPr>
        <w:numPr>
          <w:ilvl w:val="0"/>
          <w:numId w:val="4436"/>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4436"/>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4436"/>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4436"/>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4436"/>
        </w:numPr>
        <w:spacing w:before="0" w:after="0" w:line="240" w:lineRule="auto"/>
        <w:jc w:val="left"/>
        <w:rPr>
          <w:color w:val="00274C"/>
          <w:sz w:val="20"/>
          <w:szCs w:val="20"/>
        </w:rPr>
      </w:pPr>
      <w:r>
        <w:rPr>
          <w:color w:val="00274C"/>
          <w:sz w:val="20"/>
          <w:szCs w:val="20"/>
          <w:u w:val="none"/>
        </w:rPr>
        <w:t xml:space="preserve">If there is an electric fan, do not approach the engine whilst it is still hot as the fan could also start operating when the engine is at a standstill.</w:t>
      </w:r>
    </w:p>
    <w:p>
      <w:pPr>
        <w:numPr>
          <w:ilvl w:val="0"/>
          <w:numId w:val="4436"/>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4436"/>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4436"/>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4436"/>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4436"/>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4436"/>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4436"/>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 </w:t>
      </w:r>
    </w:p>
    <w:p>
      <w:pPr>
        <w:numPr>
          <w:ilvl w:val="0"/>
          <w:numId w:val="4436"/>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4436"/>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4436"/>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593107" name="name1058678436097f2e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48678436097f2e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436"/>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 </w:t>
      </w:r>
      <w:r>
        <w:rPr>
          <w:b/>
          <w:bCs/>
          <w:color w:val="00274C"/>
          <w:sz w:val="20"/>
          <w:szCs w:val="20"/>
          <w:u w:val="none"/>
        </w:rPr>
        <w:t xml:space="preserve">Fig.  3.1</w:t>
      </w:r>
      <w:r>
        <w:rPr>
          <w:color w:val="00274C"/>
          <w:sz w:val="20"/>
          <w:szCs w:val="20"/>
          <w:u w:val="none"/>
        </w:rPr>
        <w:t xml:space="preserve"> ).</w:t>
      </w:r>
    </w:p>
    <w:p>
      <w:pPr>
        <w:numPr>
          <w:ilvl w:val="0"/>
          <w:numId w:val="4436"/>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4436"/>
        </w:numPr>
        <w:spacing w:before="0" w:after="0" w:line="240" w:lineRule="auto"/>
        <w:jc w:val="left"/>
        <w:rPr>
          <w:color w:val="00274C"/>
          <w:sz w:val="20"/>
          <w:szCs w:val="20"/>
        </w:rPr>
      </w:pPr>
      <w:r>
        <w:rPr>
          <w:color w:val="00274C"/>
          <w:sz w:val="20"/>
          <w:szCs w:val="20"/>
          <w:u w:val="none"/>
        </w:rPr>
        <w:t xml:space="preserve">The correct tightening of the lifting screws is 25Nm.</w:t>
      </w:r>
    </w:p>
    <w:p>
      <w:pPr>
        <w:numPr>
          <w:ilvl w:val="0"/>
          <w:numId w:val="4436"/>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4436"/>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widowControl w:val="on"/>
        <w:pBdr/>
        <w:spacing w:before="225" w:after="225" w:line="262" w:lineRule="auto"/>
        <w:ind w:left="0" w:right="0"/>
        <w:jc w:val="left"/>
      </w:pPr>
      <w:r>
        <w:rPr>
          <w:color w:val="00274C"/>
          <w:sz w:val="20"/>
          <w:szCs w:val="20"/>
          <w:u w:val="none"/>
        </w:rPr>
        <w:t xml:space="preserve">  </w:t>
      </w:r>
      <w:r>
        <w:drawing>
          <wp:inline distT="0" distB="0" distL="0" distR="0">
            <wp:extent cx="5544000" cy="3772800"/>
            <wp:effectExtent b="0" l="0" r="0" t="0"/>
            <wp:docPr id="41312560" name="name5573678436098cf43" descr="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png"/>
                    <pic:cNvPicPr/>
                  </pic:nvPicPr>
                  <pic:blipFill>
                    <a:blip r:embed="rId4113678436098cf3f" cstate="print"/>
                    <a:stretch>
                      <a:fillRect/>
                    </a:stretch>
                  </pic:blipFill>
                  <pic:spPr>
                    <a:xfrm>
                      <a:off x="0" y="0"/>
                      <a:ext cx="5544000" cy="3772800"/>
                    </a:xfrm>
                    <a:prstGeom prst="rect">
                      <a:avLst/>
                    </a:prstGeom>
                    <a:ln w="0">
                      <a:noFill/>
                    </a:ln>
                  </pic:spPr>
                </pic:pic>
              </a:graphicData>
            </a:graphic>
          </wp:inline>
        </w:drawing>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Fig. 3.1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4436"/>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4436"/>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4436"/>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4436"/>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83747910" name="name40006784360998569"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18096784360998564"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27356997" name="name864067843609a8369"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187067843609a8365"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49506850" name="name223367843609b1189"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641467843609b1184"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42293782" name="name971567843609b93e6"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297067843609b93e1"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28013829" name="name343867843609c192e"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722267843609c192a"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8747100" name="name382167843609cefdf"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741367843609cefdb"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95445919" name="name697667843609da4c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29467843609da4bc"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59476295" name="name167167843609e33c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43567843609e33c4"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76345486" name="name420367843609f057d"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437167843609f0579"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73777991" name="name83906784360a07b66"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66846784360a07b61"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3533262" name="name38256784360a15310"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81836784360a1530c"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3084406" name="name14656784360a1e75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796784360a1e74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6951633" name="name87056784360a2d012"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84946784360a2d00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56526369" name="name58526784360a38137"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98726784360a38132"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0433259" name="name41816784360a46b91"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29216784360a46b8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9008256" name="name24556784360a4ee5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366784360a4ee5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324312" name="name32926784360a58ec6"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15076784360a58ec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8237048" name="name33126784360a60a4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5356784360a60a4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1001865" name="name11336784360a6b002"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65176784360a6aff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8270857" name="name91886784360a72ed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836784360a72ed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9259955" name="name49026784360a7c549"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79056784360a7c54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3269874" name="name74936784360a84e8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2776784360a84e7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0225765" name="name73536784360a8e629"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15686784360a8e62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2994599" name="name88486784360a9a13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7726784360a9a12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806010" name="name29126784360aa4265"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25816784360aa426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0905920" name="name80096784360aaa2d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8956784360aaa2d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2963857" name="name77286784360ab46dd"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14846784360ab46d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5360558" name="name64116784360abe54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0536784360abe53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7502093" name="name81706784360aca10a"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53896784360aca10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8110254" name="name76706784360ad1da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006784360ad1da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Liquid waste.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In order to minimise the impact on the environment, </w:t>
      </w:r>
      <w:r>
        <w:rPr>
          <w:b/>
          <w:bCs/>
          <w:color w:val="00274C"/>
          <w:sz w:val="20"/>
          <w:szCs w:val="20"/>
          <w:u w:val="none"/>
        </w:rPr>
        <w:t xml:space="preserve">KOHLER</w:t>
      </w:r>
      <w:r>
        <w:rPr>
          <w:color w:val="00274C"/>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discontinuing use of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5544000" cy="3232800"/>
            <wp:effectExtent b="0" l="0" r="0" t="0"/>
            <wp:docPr id="67276811" name="name79336784360ae2766" descr="1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png"/>
                    <pic:cNvPicPr/>
                  </pic:nvPicPr>
                  <pic:blipFill>
                    <a:blip r:embed="rId30816784360ae2761" cstate="print"/>
                    <a:stretch>
                      <a:fillRect/>
                    </a:stretch>
                  </pic:blipFill>
                  <pic:spPr>
                    <a:xfrm>
                      <a:off x="0" y="0"/>
                      <a:ext cx="5544000" cy="32328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4437">
    <w:multiLevelType w:val="hybridMultilevel"/>
    <w:lvl w:ilvl="0" w:tplc="80602423">
      <w:start w:val="1"/>
      <w:numFmt w:val="decimal"/>
      <w:lvlText w:val="%1."/>
      <w:lvlJc w:val="left"/>
      <w:pPr>
        <w:ind w:left="720" w:hanging="360"/>
      </w:pPr>
    </w:lvl>
    <w:lvl w:ilvl="1" w:tplc="80602423" w:tentative="1">
      <w:start w:val="1"/>
      <w:numFmt w:val="lowerLetter"/>
      <w:lvlText w:val="%2."/>
      <w:lvlJc w:val="left"/>
      <w:pPr>
        <w:ind w:left="1440" w:hanging="360"/>
      </w:pPr>
    </w:lvl>
    <w:lvl w:ilvl="2" w:tplc="80602423" w:tentative="1">
      <w:start w:val="1"/>
      <w:numFmt w:val="lowerRoman"/>
      <w:lvlText w:val="%3."/>
      <w:lvlJc w:val="right"/>
      <w:pPr>
        <w:ind w:left="2160" w:hanging="180"/>
      </w:pPr>
    </w:lvl>
    <w:lvl w:ilvl="3" w:tplc="80602423" w:tentative="1">
      <w:start w:val="1"/>
      <w:numFmt w:val="decimal"/>
      <w:lvlText w:val="%4."/>
      <w:lvlJc w:val="left"/>
      <w:pPr>
        <w:ind w:left="2880" w:hanging="360"/>
      </w:pPr>
    </w:lvl>
    <w:lvl w:ilvl="4" w:tplc="80602423" w:tentative="1">
      <w:start w:val="1"/>
      <w:numFmt w:val="lowerLetter"/>
      <w:lvlText w:val="%5."/>
      <w:lvlJc w:val="left"/>
      <w:pPr>
        <w:ind w:left="3600" w:hanging="360"/>
      </w:pPr>
    </w:lvl>
    <w:lvl w:ilvl="5" w:tplc="80602423" w:tentative="1">
      <w:start w:val="1"/>
      <w:numFmt w:val="lowerRoman"/>
      <w:lvlText w:val="%6."/>
      <w:lvlJc w:val="right"/>
      <w:pPr>
        <w:ind w:left="4320" w:hanging="180"/>
      </w:pPr>
    </w:lvl>
    <w:lvl w:ilvl="6" w:tplc="80602423" w:tentative="1">
      <w:start w:val="1"/>
      <w:numFmt w:val="decimal"/>
      <w:lvlText w:val="%7."/>
      <w:lvlJc w:val="left"/>
      <w:pPr>
        <w:ind w:left="5040" w:hanging="360"/>
      </w:pPr>
    </w:lvl>
    <w:lvl w:ilvl="7" w:tplc="80602423" w:tentative="1">
      <w:start w:val="1"/>
      <w:numFmt w:val="lowerLetter"/>
      <w:lvlText w:val="%8."/>
      <w:lvlJc w:val="left"/>
      <w:pPr>
        <w:ind w:left="5760" w:hanging="360"/>
      </w:pPr>
    </w:lvl>
    <w:lvl w:ilvl="8" w:tplc="80602423" w:tentative="1">
      <w:start w:val="1"/>
      <w:numFmt w:val="lowerRoman"/>
      <w:lvlText w:val="%9."/>
      <w:lvlJc w:val="right"/>
      <w:pPr>
        <w:ind w:left="6480" w:hanging="180"/>
      </w:pPr>
    </w:lvl>
  </w:abstractNum>
  <w:abstractNum w:abstractNumId="4436">
    <w:multiLevelType w:val="hybridMultilevel"/>
    <w:lvl w:ilvl="0" w:tplc="579413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436">
    <w:abstractNumId w:val="4436"/>
  </w:num>
  <w:num w:numId="4437">
    <w:abstractNumId w:val="44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41295023" Type="http://schemas.openxmlformats.org/officeDocument/2006/relationships/comments" Target="comments.xml"/><Relationship Id="rId840002423" Type="http://schemas.microsoft.com/office/2011/relationships/commentsExtended" Target="commentsExtended.xml"/><Relationship Id="rId54214002" Type="http://schemas.openxmlformats.org/officeDocument/2006/relationships/image" Target="media/imgrId54214002.jpg"/><Relationship Id="rId3748678436097f2e5" Type="http://schemas.openxmlformats.org/officeDocument/2006/relationships/image" Target="media/imgrId3748678436097f2e5.jpg"/><Relationship Id="rId4113678436098cf3f" Type="http://schemas.openxmlformats.org/officeDocument/2006/relationships/image" Target="media/imgrId4113678436098cf3f.png"/><Relationship Id="rId18096784360998564" Type="http://schemas.openxmlformats.org/officeDocument/2006/relationships/image" Target="media/imgrId18096784360998564.jpg"/><Relationship Id="rId187067843609a8365" Type="http://schemas.openxmlformats.org/officeDocument/2006/relationships/image" Target="media/imgrId187067843609a8365.jpg"/><Relationship Id="rId641467843609b1184" Type="http://schemas.openxmlformats.org/officeDocument/2006/relationships/image" Target="media/imgrId641467843609b1184.jpg"/><Relationship Id="rId297067843609b93e1" Type="http://schemas.openxmlformats.org/officeDocument/2006/relationships/image" Target="media/imgrId297067843609b93e1.jpg"/><Relationship Id="rId722267843609c192a" Type="http://schemas.openxmlformats.org/officeDocument/2006/relationships/image" Target="media/imgrId722267843609c192a.jpg"/><Relationship Id="rId741367843609cefdb" Type="http://schemas.openxmlformats.org/officeDocument/2006/relationships/image" Target="media/imgrId741367843609cefdb.png"/><Relationship Id="rId829467843609da4bc" Type="http://schemas.openxmlformats.org/officeDocument/2006/relationships/image" Target="media/imgrId829467843609da4bc.png"/><Relationship Id="rId343567843609e33c4" Type="http://schemas.openxmlformats.org/officeDocument/2006/relationships/image" Target="media/imgrId343567843609e33c4.png"/><Relationship Id="rId437167843609f0579" Type="http://schemas.openxmlformats.org/officeDocument/2006/relationships/image" Target="media/imgrId437167843609f0579.jpg"/><Relationship Id="rId66846784360a07b61" Type="http://schemas.openxmlformats.org/officeDocument/2006/relationships/image" Target="media/imgrId66846784360a07b61.jpg"/><Relationship Id="rId81836784360a1530c" Type="http://schemas.openxmlformats.org/officeDocument/2006/relationships/image" Target="media/imgrId81836784360a1530c.jpg"/><Relationship Id="rId96796784360a1e74c" Type="http://schemas.openxmlformats.org/officeDocument/2006/relationships/image" Target="media/imgrId96796784360a1e74c.jpg"/><Relationship Id="rId84946784360a2d00d" Type="http://schemas.openxmlformats.org/officeDocument/2006/relationships/image" Target="media/imgrId84946784360a2d00d.jpg"/><Relationship Id="rId98726784360a38132" Type="http://schemas.openxmlformats.org/officeDocument/2006/relationships/image" Target="media/imgrId98726784360a38132.jpg"/><Relationship Id="rId29216784360a46b8b" Type="http://schemas.openxmlformats.org/officeDocument/2006/relationships/image" Target="media/imgrId29216784360a46b8b.jpg"/><Relationship Id="rId66366784360a4ee54" Type="http://schemas.openxmlformats.org/officeDocument/2006/relationships/image" Target="media/imgrId66366784360a4ee54.jpg"/><Relationship Id="rId15076784360a58ec2" Type="http://schemas.openxmlformats.org/officeDocument/2006/relationships/image" Target="media/imgrId15076784360a58ec2.jpg"/><Relationship Id="rId25356784360a60a46" Type="http://schemas.openxmlformats.org/officeDocument/2006/relationships/image" Target="media/imgrId25356784360a60a46.jpg"/><Relationship Id="rId65176784360a6affe" Type="http://schemas.openxmlformats.org/officeDocument/2006/relationships/image" Target="media/imgrId65176784360a6affe.jpg"/><Relationship Id="rId62836784360a72ed5" Type="http://schemas.openxmlformats.org/officeDocument/2006/relationships/image" Target="media/imgrId62836784360a72ed5.jpg"/><Relationship Id="rId79056784360a7c545" Type="http://schemas.openxmlformats.org/officeDocument/2006/relationships/image" Target="media/imgrId79056784360a7c545.jpg"/><Relationship Id="rId42776784360a84e7b" Type="http://schemas.openxmlformats.org/officeDocument/2006/relationships/image" Target="media/imgrId42776784360a84e7b.jpg"/><Relationship Id="rId15686784360a8e625" Type="http://schemas.openxmlformats.org/officeDocument/2006/relationships/image" Target="media/imgrId15686784360a8e625.jpg"/><Relationship Id="rId17726784360a9a12b" Type="http://schemas.openxmlformats.org/officeDocument/2006/relationships/image" Target="media/imgrId17726784360a9a12b.jpg"/><Relationship Id="rId25816784360aa4261" Type="http://schemas.openxmlformats.org/officeDocument/2006/relationships/image" Target="media/imgrId25816784360aa4261.jpg"/><Relationship Id="rId18956784360aaa2d3" Type="http://schemas.openxmlformats.org/officeDocument/2006/relationships/image" Target="media/imgrId18956784360aaa2d3.jpg"/><Relationship Id="rId14846784360ab46d9" Type="http://schemas.openxmlformats.org/officeDocument/2006/relationships/image" Target="media/imgrId14846784360ab46d9.jpg"/><Relationship Id="rId60536784360abe53d" Type="http://schemas.openxmlformats.org/officeDocument/2006/relationships/image" Target="media/imgrId60536784360abe53d.jpg"/><Relationship Id="rId53896784360aca105" Type="http://schemas.openxmlformats.org/officeDocument/2006/relationships/image" Target="media/imgrId53896784360aca105.jpg"/><Relationship Id="rId22006784360ad1daa" Type="http://schemas.openxmlformats.org/officeDocument/2006/relationships/image" Target="media/imgrId22006784360ad1daa.jpg"/><Relationship Id="rId30816784360ae2761" Type="http://schemas.openxmlformats.org/officeDocument/2006/relationships/image" Target="media/imgrId30816784360ae276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4214002" Type="http://schemas.openxmlformats.org/officeDocument/2006/relationships/image" Target="media/imgrId5421400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4214002" Type="http://schemas.openxmlformats.org/officeDocument/2006/relationships/image" Target="media/imgrId5421400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4214002" Type="http://schemas.openxmlformats.org/officeDocument/2006/relationships/image" Target="media/imgrId5421400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4214002" Type="http://schemas.openxmlformats.org/officeDocument/2006/relationships/image" Target="media/imgrId5421400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4214002" Type="http://schemas.openxmlformats.org/officeDocument/2006/relationships/image" Target="media/imgrId5421400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4214002" Type="http://schemas.openxmlformats.org/officeDocument/2006/relationships/image" Target="media/imgrId5421400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