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1903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572527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98549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6932890" w:name="ctxt"/>
    <w:bookmarkEnd w:id="26932890"/>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atmosphérique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Lubrifiant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10376784c3fb7e11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44406784c3fb828b9"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2400"/>
            <wp:effectExtent b="0" l="0" r="0" t="0"/>
            <wp:docPr id="79344875" name="name64946784c3fbcf27b"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15116784c3fbcf276"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50918410" name="name24166784c3fc0b6cc"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84766784c3fc0b6c7"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20"/>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2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2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5030" name="name54796784c3fc47d4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876784c3fc47d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46990" name="name80606784c3fc649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26784c3fc6499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820"/>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3820"/>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3820"/>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3820"/>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3820"/>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4362" name="name39906784c3fc7cda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916784c3fc7cda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820"/>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3820"/>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3820"/>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13820"/>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3820"/>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3820"/>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13820"/>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4862" name="name37676784c3fc8f7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516784c3fc8f73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820"/>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3820"/>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94197" name="name76536784c3fc9fff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746784c3fc9fff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820"/>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13820"/>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Moteurs KDI à injection mécanique certifiés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(avec et sans EGR)</w:t>
      </w:r>
    </w:p>
    <w:p>
      <w:pPr>
        <w:numPr>
          <w:ilvl w:val="0"/>
          <w:numId w:val="13820"/>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Moteurs KDI à injection mécanique non certifiés (pas de moteurs EGR)</w:t>
      </w:r>
    </w:p>
    <w:p>
      <w:pPr>
        <w:numPr>
          <w:ilvl w:val="0"/>
          <w:numId w:val="13820"/>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13820"/>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13820"/>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13820"/>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13820"/>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13820"/>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1493902" name="name58736784c3fcb9d6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696784c3fcb9d6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r>
        <w:rPr>
          <w:color w:val="00274C"/>
          <w:sz w:val="20"/>
          <w:szCs w:val="20"/>
          <w:u w:val="none"/>
        </w:rPr>
        <w:b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w:t>
      </w:r>
      <w:hyperlink r:id="rId52656784c3fcd2d02" w:history="1">
        <w:r>
          <w:rPr>
            <w:rStyle w:val="DefaultParagraphFontPHPDOCX"/>
            <w:b/>
            <w:bCs/>
            <w:i/>
            <w:iCs/>
            <w:color w:val="0000FF"/>
            <w:sz w:val="20"/>
            <w:szCs w:val="20"/>
            <w:u w:val="none"/>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d'alimentation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93734" name="name20146784c3fceea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406784c3fceea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w:t>
            </w:r>
            <w:r>
              <w:rPr>
                <w:b/>
                <w:bCs/>
                <w:color w:val="00274C"/>
                <w:position w:val="-2"/>
                <w:sz w:val="20"/>
                <w:szCs w:val="20"/>
                <w:u w:val="none"/>
              </w:rPr>
              <w:t xml:space="preserve">1</w:t>
            </w:r>
            <w:r>
              <w:rPr>
                <w:color w:val="00274C"/>
                <w:position w:val="-2"/>
                <w:sz w:val="20"/>
                <w:szCs w:val="20"/>
                <w:u w:val="none"/>
              </w:rPr>
              <w:t xml:space="preserve">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du réservoir à la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d'injection haute pression, de la pompe à injection aux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11832685" name="name94196784c3fd201fc"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68156784c3fd201f8"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Le circuit de retour de carburant est à basse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d’évacuation du carburant des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au réservoir</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40408649" name="name37516784c3fd3a5fc"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83126784c3fd3a5f8"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Pompe à injection</w:t>
            </w:r>
          </w:p>
          <w:p>
            <w:pPr>
              <w:widowControl w:val="on"/>
              <w:pBdr/>
              <w:spacing w:before="0" w:after="0" w:line="262" w:lineRule="auto"/>
              <w:ind w:left="0" w:right="0"/>
              <w:jc w:val="left"/>
              <w:textAlignment w:val="center"/>
            </w:pPr>
            <w:r>
              <w:rPr>
                <w:color w:val="00274C"/>
                <w:position w:val="-2"/>
                <w:sz w:val="20"/>
                <w:szCs w:val="20"/>
                <w:u w:val="none"/>
              </w:rPr>
              <w:t xml:space="preserve">La pression à l'entrée de la pompe à injection doit être positive dans toutes les conditions de fonctionnement.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à injection est actionnée par l'engrenage de commande de la pompe et elle envoie le carburant à haute pression aux injecteurs.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En cas de fuite du circuit haute pression, ne pas intervenir avec le moteur en marche, mais l’éteindre et attendre 5 à 10 minutes avant 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Levier de l'accélérateur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minimum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maximum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de sortie du carburant en haute pression vers les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d'évacuation du carburant vers le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d'aspiration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pour démarrage à froid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de l'anticipation des éléments de pompage (bloqué)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 d'identification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blocage de l'arbre de commande de la pompe.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69572905" name="name29196784c3fd50730"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31816784c3fd5072b"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55511429" name="name46616784c3fd5fb59"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70486784c3fd5fb55"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Injecteur</w:t>
            </w:r>
          </w:p>
          <w:p/>
          <w:p/>
          <w:p>
            <w:pPr>
              <w:widowControl w:val="on"/>
              <w:pBdr/>
              <w:spacing w:before="0" w:after="0" w:line="262" w:lineRule="auto"/>
              <w:ind w:left="0" w:right="0"/>
              <w:jc w:val="left"/>
              <w:textAlignment w:val="center"/>
            </w:pPr>
            <w:r>
              <w:rPr>
                <w:color w:val="00274C"/>
                <w:position w:val="-2"/>
                <w:sz w:val="20"/>
                <w:szCs w:val="20"/>
                <w:u w:val="none"/>
              </w:rPr>
              <w:t xml:space="preserve">C'est le dispositif utilisé pour introduire le combustible, sous forme d'un ou plusieurs jets, adéquatement pulvérisés et opportunément orientés, directement dans la chambre de combustion. Ils sont constitués d'un corps métallique avec, à l'intérieur, un élément mobile qui agit sur l'aiguille: celle-ci, en se soulevant contre l'action d'un ressort taré, permet la sortie du combustible sous haute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Pression d'ouverture :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8980" name="name67626784c3fda5b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96784c3fda5b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Les injecteurs sont calibrés individuellement.</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La contamination du carburant provoque de graves dommages au système d'injection.</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d'évacuation</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15288673" name="name46136784c3fe05b84"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16966784c3fe05b7f"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Filtre à carburant</w:t>
            </w:r>
          </w:p>
          <w:p>
            <w:pPr>
              <w:widowControl w:val="on"/>
              <w:pBdr/>
              <w:spacing w:before="0" w:after="0" w:line="262" w:lineRule="auto"/>
              <w:ind w:left="0" w:right="0"/>
              <w:jc w:val="left"/>
              <w:textAlignment w:val="center"/>
            </w:pPr>
            <w:r>
              <w:rPr>
                <w:color w:val="00274C"/>
                <w:position w:val="-2"/>
                <w:sz w:val="20"/>
                <w:szCs w:val="20"/>
                <w:u w:val="none"/>
              </w:rPr>
              <w:t xml:space="preserve">Le filtre à carburant est monté sur le carter du moteur ou bien il est fourni avec le moteur pour être monté sur le châssis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cartouche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de sortie de l'eau</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w:t>
            </w:r>
            <w:r>
              <w:rPr>
                <w:i/>
                <w:iCs/>
                <w:color w:val="00274C"/>
                <w:position w:val="-2"/>
                <w:sz w:val="20"/>
                <w:szCs w:val="20"/>
                <w:u w:val="none"/>
              </w:rPr>
              <w:t xml:space="preserve">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58455964" name="name64786784c3fe2e50a"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30576784c3fe2e506"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Pompe électrique carburant (option)</w:t>
            </w:r>
            <w:r>
              <w:rPr>
                <w:color w:val="00274C"/>
                <w:position w:val="-2"/>
                <w:sz w:val="20"/>
                <w:szCs w:val="20"/>
                <w:u w:val="none"/>
              </w:rPr>
              <w:br/>
              <w:t xml:space="preserve">Lors de l'installation de la pompe carburant électrique dans un moteur diesel, il faut:</w:t>
            </w:r>
          </w:p>
          <w:p>
            <w:pPr>
              <w:numPr>
                <w:ilvl w:val="0"/>
                <w:numId w:val="13822"/>
              </w:numPr>
              <w:spacing w:before="0" w:after="0" w:line="262" w:lineRule="auto"/>
              <w:jc w:val="left"/>
              <w:rPr>
                <w:color w:val="00274C"/>
                <w:sz w:val="20"/>
                <w:szCs w:val="20"/>
              </w:rPr>
            </w:pPr>
            <w:r>
              <w:rPr>
                <w:color w:val="00274C"/>
                <w:position w:val="-2"/>
                <w:sz w:val="20"/>
                <w:szCs w:val="20"/>
                <w:u w:val="none"/>
              </w:rPr>
              <w:t xml:space="preserve">Retirer d'éventuels filtres montés à l'entrée de la pompe carburant électrique;</w:t>
            </w:r>
          </w:p>
          <w:p>
            <w:pPr>
              <w:numPr>
                <w:ilvl w:val="0"/>
                <w:numId w:val="13822"/>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13822"/>
              </w:numPr>
              <w:spacing w:before="0" w:after="0" w:line="262" w:lineRule="auto"/>
              <w:jc w:val="left"/>
              <w:rPr>
                <w:color w:val="00274C"/>
                <w:sz w:val="20"/>
                <w:szCs w:val="20"/>
              </w:rPr>
            </w:pPr>
            <w:r>
              <w:rPr>
                <w:color w:val="00274C"/>
                <w:position w:val="-2"/>
                <w:sz w:val="20"/>
                <w:szCs w:val="20"/>
                <w:u w:val="none"/>
              </w:rPr>
              <w:t xml:space="preserve">La pompe électrique doit être montée sur l'application à une certaine hauteur du niveau minimum du réservoir afin de générer une chute de pression </w:t>
            </w:r>
            <w:r>
              <w:rPr>
                <w:b/>
                <w:bCs/>
                <w:color w:val="00274C"/>
                <w:position w:val="-2"/>
                <w:sz w:val="20"/>
                <w:szCs w:val="20"/>
                <w:u w:val="none"/>
              </w:rPr>
              <w:t xml:space="preserve">MAX</w:t>
            </w:r>
            <w:r>
              <w:rPr>
                <w:color w:val="00274C"/>
                <w:position w:val="-2"/>
                <w:sz w:val="20"/>
                <w:szCs w:val="20"/>
                <w:u w:val="none"/>
              </w:rPr>
              <w:t xml:space="preserve"> . égale à une colonne de 500 mm de carburant</w:t>
            </w:r>
          </w:p>
          <w:p>
            <w:pPr>
              <w:numPr>
                <w:ilvl w:val="0"/>
                <w:numId w:val="13822"/>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d'aspiration.</w:t>
            </w:r>
          </w:p>
          <w:p>
            <w:pPr>
              <w:numPr>
                <w:ilvl w:val="0"/>
                <w:numId w:val="13822"/>
              </w:numPr>
              <w:spacing w:before="0" w:after="0" w:line="262" w:lineRule="auto"/>
              <w:jc w:val="left"/>
              <w:rPr>
                <w:color w:val="00274C"/>
                <w:sz w:val="20"/>
                <w:szCs w:val="20"/>
              </w:rPr>
            </w:pPr>
            <w:r>
              <w:rPr>
                <w:color w:val="00274C"/>
                <w:position w:val="-2"/>
                <w:sz w:val="20"/>
                <w:szCs w:val="20"/>
                <w:u w:val="none"/>
              </w:rPr>
              <w:t xml:space="preserve">La pompe électrique doit garantir une pression d'alimentation à l'entrée positive dans toutes les conditions de fonctionnement.</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pré-filtre à la 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21950796" name="name34826784c3fe63e49"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69116784c3fe63e44"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73976784c3fe65cd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2.11 et 2.12</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82216784c3fe670c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21195" name="name73076784c3fe875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586784c3fe875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19920975" name="name21026784c3feb49a4"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42876784c3feb49a0"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81166564" name="name17966784c3fed51a8"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17406784c3fed51a4"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Schéma du circuit de lubrification</w:t>
            </w:r>
          </w:p>
          <w:p>
            <w:pPr>
              <w:widowControl w:val="on"/>
              <w:pBdr/>
              <w:spacing w:before="0" w:after="0" w:line="262" w:lineRule="auto"/>
              <w:ind w:left="0" w:right="0"/>
              <w:jc w:val="left"/>
              <w:textAlignment w:val="center"/>
            </w:pPr>
            <w:r>
              <w:rPr>
                <w:color w:val="00274C"/>
                <w:position w:val="-2"/>
                <w:sz w:val="20"/>
                <w:szCs w:val="20"/>
                <w:u w:val="none"/>
              </w:rPr>
              <w:t xml:space="preserve">La pompe à huile est actionnée par le vilebrequin du côté de la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Dans les passages de couleur verte, l'huile est en admission, dans ceux de couleur rouge, l'huile est sous pression et dans ceux de couleur jaune, l'huile est de retour vers le carter de l'huile 2 (pas sous pression).</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21086089" name="name61766784c3ff2cd2b"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80456784c3ff2cd26"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33915420" name="name77666784c3ff67ca7"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20186784c3ff67ca2"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0506784c3ff687f2"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p>
          <w:p>
            <w:pPr>
              <w:widowControl w:val="on"/>
              <w:pBdr/>
              <w:spacing w:before="0" w:after="0" w:line="262" w:lineRule="auto"/>
              <w:ind w:left="0" w:right="0"/>
              <w:jc w:val="left"/>
              <w:textAlignment w:val="center"/>
            </w:pPr>
            <w:r>
              <w:rPr>
                <w:color w:val="00274C"/>
                <w:position w:val="-2"/>
                <w:sz w:val="20"/>
                <w:szCs w:val="20"/>
                <w:u w:val="none"/>
              </w:rPr>
              <w:t xml:space="preserve">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71999631" name="name69336784c3ffc6ad5"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41196784c3ffc6ad1"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Filtre à huile</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79735725" name="name14376784c40015da7"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57206784c40015da2"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Élément filtrant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Clapet de sûreté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Demi-carter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entrée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sortie (envoyée dans le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p>
      <w:pPr>
        <w:widowControl w:val="on"/>
        <w:pBdr/>
        <w:spacing w:before="0" w:after="0" w:line="262" w:lineRule="auto"/>
        <w:ind w:left="0" w:right="0"/>
        <w:jc w:val="left"/>
      </w:pPr>
      <w:r>
        <w:rPr>
          <w:b/>
          <w:bCs/>
          <w:color w:val="00274C"/>
          <w:sz w:val="20"/>
          <w:szCs w:val="20"/>
          <w:u w:val="none"/>
        </w:rPr>
        <w:t xml:space="preserve">2.11.1 Schéma du 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aspiration</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39386188" name="name64096784c40078acb"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71826784c40078ac7"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Pompe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36378247" name="name48696784c400b9de1"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53066784c400b9ddd"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Soupape thermostatique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Température de début d'ouverture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26939266" name="name86026784c400dc53d"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50296784c400dc538"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Radiateur (option)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Composant non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du réfrigérant en excès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d'aspiration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Ventilateur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Grille de protection</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47193792" name="name40986784c4012b199"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53606784c4012b194"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887685" name="name74776784c40168d54"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46036784c40168d50"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80"/>
              </w:rPr>
              <w:drawing>
                <wp:inline distT="0" distB="0" distL="0" distR="0">
                  <wp:extent cx="3729600" cy="2318400"/>
                  <wp:effectExtent b="0" l="0" r="0" t="0"/>
                  <wp:docPr id="67508577" name="name56616784c40191600"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12656784c401915fa"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33996993" name="name61366784c401d888d"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26146784c401d8888"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5445" name="name65366784c402211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896784c402211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L'air filtré est aspiré à travers le collecteur d'admission, puis, à travers les conduits de la culasse du moteur, il pénètre à l'intérieur des cylindres. Dans les cylindres, l'air comprimé est mélangé avec le carburant et, après la combustion, se transforme en gaz. Le gaz est expulsé par les cylindres et envoyé au collecteur d'échappement, qui évacue les gaz vers le pot d'échappement.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pot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 d'échappement (option)</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Filtre à air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24904" name="name10256784c402479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246784c402479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p>
          <w:p>
            <w:pPr>
              <w:numPr>
                <w:ilvl w:val="0"/>
                <w:numId w:val="13820"/>
              </w:numPr>
              <w:spacing w:before="0" w:after="0" w:line="262" w:lineRule="auto"/>
              <w:jc w:val="left"/>
              <w:rPr>
                <w:color w:val="00274C"/>
                <w:sz w:val="20"/>
                <w:szCs w:val="20"/>
              </w:rPr>
            </w:pPr>
            <w:r>
              <w:rPr>
                <w:color w:val="00274C"/>
                <w:position w:val="-2"/>
                <w:sz w:val="20"/>
                <w:szCs w:val="20"/>
                <w:u w:val="none"/>
              </w:rPr>
              <w:t xml:space="preserve">Le filtre à air est du type à sec avec cartouche filtrante en papier </w:t>
            </w:r>
            <w:r>
              <w:rPr>
                <w:b/>
                <w:bCs/>
                <w:color w:val="00274C"/>
                <w:position w:val="-2"/>
                <w:sz w:val="20"/>
                <w:szCs w:val="20"/>
                <w:u w:val="none"/>
              </w:rPr>
              <w:t xml:space="preserve">H</w:t>
            </w:r>
            <w:r>
              <w:rPr>
                <w:color w:val="00274C"/>
                <w:position w:val="-2"/>
                <w:sz w:val="20"/>
                <w:szCs w:val="20"/>
                <w:u w:val="none"/>
              </w:rPr>
              <w:t xml:space="preserve"> rechargeable (voir le </w:t>
            </w:r>
            <w:r>
              <w:rPr>
                <w:b/>
                <w:bCs/>
                <w:color w:val="00274C"/>
                <w:position w:val="-2"/>
                <w:sz w:val="20"/>
                <w:szCs w:val="20"/>
                <w:u w:val="none"/>
              </w:rPr>
              <w:t xml:space="preserve">Tab. 2.8 et le Tab. 2.9</w:t>
            </w:r>
            <w:r>
              <w:rPr>
                <w:color w:val="00274C"/>
                <w:position w:val="-2"/>
                <w:sz w:val="20"/>
                <w:szCs w:val="20"/>
                <w:u w:val="none"/>
              </w:rPr>
              <w:t xml:space="preserve"> pour la fréquence d’intervention sur les composants).</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w:t>
            </w:r>
            <w:r>
              <w:rPr>
                <w:b/>
                <w:bCs/>
                <w:color w:val="00274C"/>
                <w:position w:val="-2"/>
                <w:sz w:val="20"/>
                <w:szCs w:val="20"/>
                <w:u w:val="none"/>
              </w:rPr>
              <w:t xml:space="preserve">400 mm</w:t>
            </w:r>
            <w:r>
              <w:rPr>
                <w:color w:val="00274C"/>
                <w:position w:val="-2"/>
                <w:sz w:val="20"/>
                <w:szCs w:val="20"/>
                <w:u w:val="none"/>
              </w:rPr>
              <w:t xml:space="preserve"> et il doit être aussi rectiligne que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25506432" name="name37586784c4025b076"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66706784c4025b070"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Câblage électrique moteur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câblage électrique est fourni sur demande, il est connecté au tableau par des connecteurs Deutsch à 19 voies (femelle sur le tableau du moteur - mâle sur le tableau des accessoires).</w:t>
                  </w:r>
                  <w:r>
                    <w:rPr>
                      <w:color w:val="00274C"/>
                      <w:position w:val="-2"/>
                      <w:sz w:val="20"/>
                      <w:szCs w:val="20"/>
                      <w:u w:val="none"/>
                    </w:rPr>
                    <w:br/>
                    <w:br/>
                    <w:t xml:space="preserve">Le </w:t>
                  </w:r>
                  <w:r>
                    <w:rPr>
                      <w:b/>
                      <w:bCs/>
                      <w:color w:val="00274C"/>
                      <w:position w:val="-2"/>
                      <w:sz w:val="20"/>
                      <w:szCs w:val="20"/>
                      <w:u w:val="none"/>
                    </w:rPr>
                    <w:t xml:space="preserve">Tab. 2.30</w:t>
                  </w:r>
                  <w:r>
                    <w:rPr>
                      <w:color w:val="00274C"/>
                      <w:position w:val="-2"/>
                      <w:sz w:val="20"/>
                      <w:szCs w:val="20"/>
                      <w:u w:val="none"/>
                    </w:rPr>
                    <w:t xml:space="preserve">  décrit les connecteurs.</w:t>
                  </w:r>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31588362" name="name15516784c4027b42e"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75216784c4027b42a"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br/>
                    <w:br/>
                    <w:br/>
                    <w:br/>
                    <w:br/>
                    <w:br/>
                    <w:b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Connecteur d'interface avec le tableau du moteur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avec le tableau des accessoires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pompe électrique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Cold Start Advance (sur pompe à injection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fusible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Elettro-Stop (sur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 L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alternateur « W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sans « W »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avec « W »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+ 50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+ 30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masse</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Connecteur du tableau de bord moteur/machine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Le connecteur est du type Deutsch à 19 voies femelle. </w:t>
            </w:r>
            <w:r>
              <w:rPr>
                <w:b/>
                <w:bCs/>
                <w:color w:val="00274C"/>
                <w:position w:val="-2"/>
                <w:sz w:val="20"/>
                <w:szCs w:val="20"/>
                <w:u w:val="none"/>
              </w:rPr>
              <w:t xml:space="preserve">Le Tab. 2.31</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10643748" name="name47496784c402a1f5d"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85786784c402a1f57"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l'alternateur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IG excitation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Connecteur du tableau des accessoires</w:t>
            </w:r>
          </w:p>
          <w:p/>
          <w:p/>
          <w:p>
            <w:pPr>
              <w:widowControl w:val="on"/>
              <w:pBdr/>
              <w:spacing w:before="0" w:after="0" w:line="262" w:lineRule="auto"/>
              <w:ind w:left="0" w:right="0"/>
              <w:jc w:val="left"/>
              <w:textAlignment w:val="center"/>
            </w:pPr>
            <w:r>
              <w:rPr>
                <w:color w:val="00274C"/>
                <w:position w:val="-2"/>
                <w:sz w:val="20"/>
                <w:szCs w:val="20"/>
                <w:u w:val="none"/>
              </w:rPr>
              <w:br/>
              <w:t xml:space="preserve">Le connecteur est du type Deutsch à 19 voies mâle. Le </w:t>
            </w:r>
            <w:r>
              <w:rPr>
                <w:b/>
                <w:bCs/>
                <w:color w:val="00274C"/>
                <w:position w:val="-2"/>
                <w:sz w:val="20"/>
                <w:szCs w:val="20"/>
                <w:u w:val="none"/>
              </w:rPr>
              <w:t xml:space="preserve">Tab. 2.32</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85806238" name="name50046784c402bc3a3"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95616784c402bc39e"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carburant (capteur de présence d'eau)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(capteur de niveau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 (capteur de niveau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avec fusible 5 A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Débranchement du câblage</w:t>
            </w:r>
          </w:p>
          <w:p>
            <w:pPr>
              <w:widowControl w:val="on"/>
              <w:pBdr/>
              <w:spacing w:before="0" w:after="0" w:line="262" w:lineRule="auto"/>
              <w:ind w:left="0" w:right="0"/>
              <w:jc w:val="left"/>
              <w:textAlignment w:val="center"/>
            </w:pPr>
            <w:r>
              <w:rPr>
                <w:color w:val="00274C"/>
                <w:position w:val="-2"/>
                <w:sz w:val="20"/>
                <w:szCs w:val="20"/>
                <w:u w:val="none"/>
              </w:rPr>
              <w:t xml:space="preserve">Certains connecteurs des capteurs et des dispositifs à commande électronique sont étanches.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type de  connecteurs doivent être débranchés en exerçant une pression sur les languettes A ou en débloquant les arrêts B, comme illustré de la  </w:t>
            </w:r>
            <w:r>
              <w:rPr>
                <w:b/>
                <w:bCs/>
                <w:color w:val="00274C"/>
                <w:position w:val="-2"/>
                <w:sz w:val="20"/>
                <w:szCs w:val="20"/>
                <w:u w:val="none"/>
              </w:rPr>
              <w:t xml:space="preserve">Fig. 2.26c</w:t>
            </w:r>
            <w:r>
              <w:rPr>
                <w:color w:val="00274C"/>
                <w:position w:val="-2"/>
                <w:sz w:val="20"/>
                <w:szCs w:val="20"/>
                <w:u w:val="none"/>
              </w:rPr>
              <w:t xml:space="preserve"> a </w:t>
            </w:r>
            <w:r>
              <w:rPr>
                <w:b/>
                <w:bCs/>
                <w:color w:val="00274C"/>
                <w:position w:val="-2"/>
                <w:sz w:val="20"/>
                <w:szCs w:val="20"/>
                <w:u w:val="none"/>
              </w:rPr>
              <w:t xml:space="preserve">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52314650" name="name74326784c402d41f6"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44376784c402d41f1"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92885729" name="name77786784c403000ca"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29586784c403000c6"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63950543" name="name67036784c40320c40"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61846784c40320c3a"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16815923" name="name51216784c40341d7c"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52966784c40341d77"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41523400" name="name76006784c4038187f"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83076784c4038187b"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Détecteur de présence d’eau dans le filtre carburant</w:t>
            </w:r>
            <w:r>
              <w:rPr>
                <w:color w:val="00274C"/>
                <w:position w:val="-2"/>
                <w:sz w:val="20"/>
                <w:szCs w:val="20"/>
                <w:u w:val="none"/>
              </w:rPr>
              <w:t xml:space="preserve"> </w:t>
            </w:r>
            <w:r>
              <w:rPr>
                <w:b/>
                <w:bCs/>
                <w:color w:val="00274C"/>
                <w:position w:val="-2"/>
                <w:sz w:val="20"/>
                <w:szCs w:val="20"/>
                <w:u w:val="none"/>
              </w:rPr>
              <w:t xml:space="preserve">(option)</w:t>
            </w:r>
            <w:r>
              <w:rPr>
                <w:color w:val="00274C"/>
                <w:position w:val="-2"/>
                <w:sz w:val="20"/>
                <w:szCs w:val="20"/>
                <w:u w:val="none"/>
              </w:rPr>
              <w:br/>
              <w:br/>
              <w:t xml:space="preserve">Le capteur de présence d’eau dans le filtre carburant sert à signaler la présence d’eau dans le carburant.</w:t>
            </w:r>
            <w:r>
              <w:rPr>
                <w:color w:val="00274C"/>
                <w:position w:val="-2"/>
                <w:sz w:val="20"/>
                <w:szCs w:val="20"/>
                <w:u w:val="none"/>
              </w:rPr>
              <w:br/>
              <w:br/>
              <w:t xml:space="preserve">Le capteur ferme le circuit à la masse en allumant la lampe témoin sur le tableau de bord de la machine où le moteur est monté.</w:t>
            </w:r>
            <w:r>
              <w:rPr>
                <w:color w:val="00274C"/>
                <w:position w:val="-2"/>
                <w:sz w:val="20"/>
                <w:szCs w:val="20"/>
                <w:u w:val="none"/>
              </w:rPr>
              <w:br/>
              <w:br/>
              <w:t xml:space="preserve">L’eau, éventuellement présente dans le carburant, se sépare et se dépose, à cause de son poids spécifique plus important, dans la partie la plus basse du filtre où il y a le bouchon de drainage de l’eau.</w:t>
            </w:r>
            <w:r>
              <w:rPr>
                <w:color w:val="00274C"/>
                <w:position w:val="-2"/>
                <w:sz w:val="20"/>
                <w:szCs w:val="20"/>
                <w:u w:val="none"/>
              </w:rPr>
              <w:br/>
              <w:br/>
              <w:t xml:space="preserve">Dévisser légèrement le bouchon de drainage sans le démonter; faire sortir l’eau s’il y en a.</w:t>
            </w:r>
            <w:r>
              <w:rPr>
                <w:color w:val="00274C"/>
                <w:position w:val="-2"/>
                <w:sz w:val="20"/>
                <w:szCs w:val="20"/>
                <w:u w:val="none"/>
              </w:rPr>
              <w:br/>
              <w:br/>
              <w:t xml:space="preserve">Revisser le bouchon de drainage de l’eau </w:t>
            </w:r>
            <w:r>
              <w:rPr>
                <w:b/>
                <w:bCs/>
                <w:color w:val="00274C"/>
                <w:position w:val="-2"/>
                <w:sz w:val="20"/>
                <w:szCs w:val="20"/>
                <w:u w:val="none"/>
              </w:rPr>
              <w:t xml:space="preserve">H</w:t>
            </w:r>
            <w:r>
              <w:rPr>
                <w:color w:val="00274C"/>
                <w:position w:val="-2"/>
                <w:sz w:val="20"/>
                <w:szCs w:val="20"/>
                <w:u w:val="none"/>
              </w:rPr>
              <w:t xml:space="preserve"> , dès que le carburant s’écoule au dehors.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17383453" name="name87296784c403a1a91"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76376784c403a1a8d"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33837946" name="name17706784c403bd705"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27906784c403bd700"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w:t>
            </w:r>
            <w:r>
              <w:rPr>
                <w:color w:val="00274C"/>
                <w:position w:val="-2"/>
                <w:sz w:val="20"/>
                <w:szCs w:val="20"/>
                <w:u w:val="none"/>
              </w:rPr>
              <w:t xml:space="preserve"> </w:t>
            </w:r>
            <w:r>
              <w:rPr>
                <w:b/>
                <w:bCs/>
                <w:color w:val="00274C"/>
                <w:position w:val="-2"/>
                <w:sz w:val="20"/>
                <w:szCs w:val="20"/>
                <w:u w:val="none"/>
              </w:rPr>
              <w:t xml:space="preserve">Capteur de température du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a la double fonction de thermomètre et de thermocontact.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réfrigérant/thermocontact </w:t>
            </w:r>
            <w:r>
              <w:rPr>
                <w:b/>
                <w:bCs/>
                <w:color w:val="00274C"/>
                <w:position w:val="-2"/>
                <w:sz w:val="20"/>
                <w:szCs w:val="20"/>
                <w:u w:val="none"/>
              </w:rPr>
              <w:t xml:space="preserve">P</w:t>
            </w:r>
            <w:r>
              <w:rPr>
                <w:color w:val="00274C"/>
                <w:position w:val="-2"/>
                <w:sz w:val="20"/>
                <w:szCs w:val="20"/>
                <w:u w:val="none"/>
              </w:rPr>
              <w:t xml:space="preserve"> est fixé sur la culasse du moteur du côté de la vanne thermostatique.</w:t>
            </w:r>
            <w:r>
              <w:rPr>
                <w:color w:val="00274C"/>
                <w:position w:val="-2"/>
                <w:sz w:val="20"/>
                <w:szCs w:val="20"/>
                <w:u w:val="none"/>
              </w:rPr>
              <w:br/>
              <w:t xml:space="preserve">Sur le moteur, le capteur P1 ou P2 peut être monté </w:t>
            </w:r>
            <w:r>
              <w:rPr>
                <w:b/>
                <w:bCs/>
                <w:color w:val="00274C"/>
                <w:position w:val="-2"/>
                <w:sz w:val="20"/>
                <w:szCs w:val="20"/>
                <w:u w:val="none"/>
              </w:rPr>
              <w:t xml:space="preserve">(Fig. 2.29):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P1</w:t>
            </w:r>
            <w:r>
              <w:rPr>
                <w:color w:val="00274C"/>
                <w:position w:val="-2"/>
                <w:sz w:val="20"/>
                <w:szCs w:val="20"/>
                <w:u w:val="none"/>
              </w:rPr>
              <w:t xml:space="preserve"> Caractéristiques indiquées dans le </w:t>
            </w:r>
            <w:r>
              <w:rPr>
                <w:b/>
                <w:bCs/>
                <w:color w:val="00274C"/>
                <w:position w:val="-2"/>
                <w:sz w:val="20"/>
                <w:szCs w:val="20"/>
                <w:u w:val="none"/>
              </w:rPr>
              <w:t xml:space="preserve">Tab. 2.33A</w:t>
            </w:r>
            <w:r>
              <w:rPr>
                <w:color w:val="00274C"/>
                <w:position w:val="-2"/>
                <w:sz w:val="20"/>
                <w:szCs w:val="20"/>
                <w:u w:val="none"/>
              </w:rPr>
              <w:t xml:space="preserve"> (connecteur bleu).
</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r>
              <w:rPr>
                <w:b/>
                <w:bCs/>
                <w:color w:val="00274C"/>
                <w:position w:val="-2"/>
                <w:sz w:val="20"/>
                <w:szCs w:val="20"/>
                <w:u w:val="none"/>
              </w:rPr>
              <w:br/>
              <w:t xml:space="preserve">P2</w:t>
            </w:r>
            <w:r>
              <w:rPr>
                <w:color w:val="00274C"/>
                <w:position w:val="-2"/>
                <w:sz w:val="20"/>
                <w:szCs w:val="20"/>
                <w:u w:val="none"/>
              </w:rPr>
              <w:t xml:space="preserve"> Caractéristiques indiquées dans le </w:t>
            </w:r>
            <w:r>
              <w:rPr>
                <w:b/>
                <w:bCs/>
                <w:color w:val="00274C"/>
                <w:position w:val="-2"/>
                <w:sz w:val="20"/>
                <w:szCs w:val="20"/>
                <w:u w:val="none"/>
              </w:rPr>
              <w:t xml:space="preserve">Tab. 2.33B</w:t>
            </w:r>
            <w:r>
              <w:rPr>
                <w:color w:val="00274C"/>
                <w:position w:val="-2"/>
                <w:sz w:val="20"/>
                <w:szCs w:val="20"/>
                <w:u w:val="none"/>
              </w:rPr>
              <w:t xml:space="preserve"> (connecteur blanc).</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8004360" name="name68906784c4040b1ba"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50206784c4040b1b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2.14.4 Interrupteur d'obstruction du filtre à air</w:t>
            </w: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br/>
              <w:t xml:space="preserve">L'interrupteur est monté sur le filtre à air ; quand le filtre est encrassé, il envoie le signal au tableau.</w:t>
            </w:r>
            <w:r>
              <w:rPr>
                <w:color w:val="00274C"/>
                <w:position w:val="-2"/>
                <w:sz w:val="20"/>
                <w:szCs w:val="20"/>
                <w:u w:val="none"/>
              </w:rPr>
              <w:br/>
              <w:br/>
              <w:br/>
              <w:br/>
              <w:t xml:space="preserve">Ses caractéristiques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Température d'exercice : -30 °C / +100 °C</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Fermeture du contact par dépression :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20603866" name="name97556784c4042949a"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48546784c40429495"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Ampère 55 A</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Volt 12V</w:t>
            </w:r>
          </w:p>
          <w:p/>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93634825" name="name30336784c4043fd7a"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65596784c4043fd75"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1055543" name="name99446784c404532f3"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81386784c404532e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Dispositif de démarrage à froid</w:t>
            </w:r>
            <w:r>
              <w:rPr>
                <w:color w:val="00274C"/>
                <w:position w:val="-2"/>
                <w:sz w:val="20"/>
                <w:szCs w:val="20"/>
                <w:u w:val="none"/>
              </w:rPr>
              <w:t xml:space="preserve"> </w:t>
            </w:r>
            <w:r>
              <w:rPr>
                <w:b/>
                <w:bCs/>
                <w:color w:val="00274C"/>
                <w:position w:val="-2"/>
                <w:sz w:val="20"/>
                <w:szCs w:val="20"/>
                <w:u w:val="none"/>
              </w:rPr>
              <w:t xml:space="preserve">(Heater)</w:t>
            </w:r>
            <w:r>
              <w:rPr>
                <w:color w:val="00274C"/>
                <w:position w:val="-2"/>
                <w:sz w:val="20"/>
                <w:szCs w:val="20"/>
                <w:u w:val="none"/>
              </w:rPr>
              <w:br/>
              <w:br/>
              <w:t xml:space="preserve">Le dispositif de démarrage à froid est constitué d'une résistance, gérée par l'ECU, qui est activée lorsque la température ambiante est ≤ -16°C. L'air admis est chauffé par la résistance et facilite le démarrage du moteur.</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3820"/>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2128556" name="name99276784c40465289"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36516784c4046528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Pompe électrique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La pompe électrique est située avant le filtre à carburant, l'une des pompes </w:t>
            </w:r>
            <w:r>
              <w:rPr>
                <w:b/>
                <w:bCs/>
                <w:color w:val="00274C"/>
                <w:position w:val="-2"/>
                <w:sz w:val="20"/>
                <w:szCs w:val="20"/>
                <w:u w:val="none"/>
              </w:rPr>
              <w:t xml:space="preserve">A1 - A2 - A3 - A4</w:t>
            </w:r>
            <w:r>
              <w:rPr>
                <w:color w:val="00274C"/>
                <w:position w:val="-2"/>
                <w:sz w:val="20"/>
                <w:szCs w:val="20"/>
                <w:u w:val="none"/>
              </w:rPr>
              <w:t xml:space="preserve"> peut être montée.</w:t>
            </w:r>
            <w:r>
              <w:rPr>
                <w:color w:val="00274C"/>
                <w:position w:val="-2"/>
                <w:sz w:val="20"/>
                <w:szCs w:val="20"/>
                <w:u w:val="none"/>
              </w:rPr>
              <w:br/>
              <w:t xml:space="preserve">Le  </w:t>
            </w:r>
            <w:r>
              <w:rPr>
                <w:b/>
                <w:bCs/>
                <w:color w:val="00274C"/>
                <w:position w:val="-2"/>
                <w:sz w:val="20"/>
                <w:szCs w:val="20"/>
                <w:u w:val="none"/>
              </w:rPr>
              <w:t xml:space="preserve">Tab. 2.34 a-b-c-d</w:t>
            </w:r>
            <w:r>
              <w:rPr>
                <w:color w:val="00274C"/>
                <w:position w:val="-2"/>
                <w:sz w:val="20"/>
                <w:szCs w:val="20"/>
                <w:u w:val="none"/>
              </w:rPr>
              <w:t xml:space="preserve">  indique les caractéristiques des pompes.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sortie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au filtre à carburant</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51998544" name="name95186784c4047db2d"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15226784c4047db29"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50212105" name="name95676784c404941f6"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53536784c404941f2"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71046523" name="name35476784c404aa3e3"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16246784c404aa3dd"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63549524" name="name97826784c404c9a6f"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90036784c404c9a6b"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45506045" name="name58386784c404e73bc"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10916784c404e73b7"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Le dispositif Cold Start Advance </w:t>
            </w:r>
            <w:r>
              <w:rPr>
                <w:b/>
                <w:bCs/>
                <w:color w:val="00274C"/>
                <w:position w:val="-2"/>
                <w:sz w:val="20"/>
                <w:szCs w:val="20"/>
                <w:u w:val="none"/>
              </w:rPr>
              <w:t xml:space="preserve">E</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la modification d'avance de l'injection pour faciliter le démarrage du moteur à basse température.</w:t>
            </w:r>
          </w:p>
          <w:p>
            <w:pPr>
              <w:widowControl w:val="on"/>
              <w:pBdr/>
              <w:spacing w:before="0" w:after="0" w:line="262" w:lineRule="auto"/>
              <w:ind w:left="0" w:right="0"/>
              <w:jc w:val="left"/>
              <w:textAlignment w:val="center"/>
            </w:pPr>
            <w:r>
              <w:rPr>
                <w:color w:val="00274C"/>
                <w:position w:val="-2"/>
                <w:sz w:val="20"/>
                <w:szCs w:val="20"/>
                <w:u w:val="none"/>
              </w:rPr>
              <w:t xml:space="preserve">Le dispositif est commandé par l'unité de contrôle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6449090" name="name74016784c4050bd04"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31416784c4050bcf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Le dispositif elettro-stop </w:t>
            </w:r>
            <w:r>
              <w:rPr>
                <w:b/>
                <w:bCs/>
                <w:color w:val="00274C"/>
                <w:position w:val="-2"/>
                <w:sz w:val="20"/>
                <w:szCs w:val="20"/>
                <w:u w:val="none"/>
              </w:rPr>
              <w:t xml:space="preserve">F</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l'extinction du moteur en bloquant le débit de carburant à l'entrée de la pompe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Unité de contrôle de démarrage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H</w:t>
            </w:r>
            <w:r>
              <w:rPr>
                <w:color w:val="00274C"/>
                <w:position w:val="-2"/>
                <w:sz w:val="20"/>
                <w:szCs w:val="20"/>
                <w:u w:val="none"/>
              </w:rPr>
              <w:t xml:space="preserve"> favorise l'allumage du moteur à froid, en commandant le « dispositif allumage à froid » ( </w:t>
            </w:r>
            <w:r>
              <w:rPr>
                <w:b/>
                <w:bCs/>
                <w:color w:val="00274C"/>
                <w:position w:val="-2"/>
                <w:sz w:val="20"/>
                <w:szCs w:val="20"/>
                <w:u w:val="none"/>
              </w:rPr>
              <w:t xml:space="preserve">Heater</w:t>
            </w:r>
            <w:r>
              <w:rPr>
                <w:color w:val="00274C"/>
                <w:position w:val="-2"/>
                <w:sz w:val="20"/>
                <w:szCs w:val="20"/>
                <w:u w:val="none"/>
              </w:rPr>
              <w:t xml:space="preserve"> ) et le dispositif « Cold Start Advance » ( </w:t>
            </w:r>
            <w:r>
              <w:rPr>
                <w:b/>
                <w:bCs/>
                <w:color w:val="00274C"/>
                <w:position w:val="-2"/>
                <w:sz w:val="20"/>
                <w:szCs w:val="20"/>
                <w:u w:val="none"/>
              </w:rPr>
              <w:t xml:space="preserve">CSA</w:t>
            </w:r>
            <w:r>
              <w:rPr>
                <w:color w:val="00274C"/>
                <w:position w:val="-2"/>
                <w:sz w:val="20"/>
                <w:szCs w:val="20"/>
                <w:u w:val="none"/>
              </w:rPr>
              <w:t xml:space="preserve"> ). Le </w:t>
            </w:r>
            <w:r>
              <w:rPr>
                <w:b/>
                <w:bCs/>
                <w:color w:val="00274C"/>
                <w:position w:val="-2"/>
                <w:sz w:val="20"/>
                <w:szCs w:val="20"/>
                <w:u w:val="none"/>
              </w:rPr>
              <w:t xml:space="preserve">Tab. 2.35a</w:t>
            </w:r>
            <w:r>
              <w:rPr>
                <w:color w:val="00274C"/>
                <w:position w:val="-2"/>
                <w:sz w:val="20"/>
                <w:szCs w:val="20"/>
                <w:u w:val="none"/>
              </w:rPr>
              <w:t xml:space="preserve"> indique les temps d'activation en fonction de la température ambiante.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RACORDE'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sur tableau de commande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79091152" name="name47716784c4052c3e4"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84676784c4052c3e0"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G</w:t>
            </w:r>
            <w:r>
              <w:rPr>
                <w:color w:val="00274C"/>
                <w:position w:val="-2"/>
                <w:sz w:val="20"/>
                <w:szCs w:val="20"/>
                <w:u w:val="none"/>
              </w:rPr>
              <w:t xml:space="preserve"> est monté sur la culasse </w:t>
            </w:r>
            <w:r>
              <w:rPr>
                <w:b/>
                <w:bCs/>
                <w:color w:val="00274C"/>
                <w:position w:val="-2"/>
                <w:sz w:val="20"/>
                <w:szCs w:val="20"/>
                <w:u w:val="none"/>
              </w:rPr>
              <w:t xml:space="preserve">P</w:t>
            </w:r>
            <w:r>
              <w:rPr>
                <w:color w:val="00274C"/>
                <w:position w:val="-2"/>
                <w:sz w:val="20"/>
                <w:szCs w:val="20"/>
                <w:u w:val="none"/>
              </w:rPr>
              <w:t xml:space="preserve"> (côté volant), il pourvoit à la protection du circuit électrique en cas de surcharge ou de court-circuit.</w:t>
            </w:r>
          </w:p>
          <w:p>
            <w:pPr>
              <w:widowControl w:val="on"/>
              <w:pBdr/>
              <w:spacing w:before="0" w:after="0" w:line="262" w:lineRule="auto"/>
              <w:ind w:left="0" w:right="0"/>
              <w:jc w:val="left"/>
              <w:textAlignment w:val="center"/>
            </w:pPr>
            <w:r>
              <w:rPr>
                <w:color w:val="00274C"/>
                <w:position w:val="-2"/>
                <w:sz w:val="20"/>
                <w:szCs w:val="20"/>
                <w:u w:val="none"/>
              </w:rPr>
              <w:br/>
              <w:br/>
              <w:br/>
              <w:br/>
              <w:br/>
              <w:b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39259826" name="name30126784c40558bed"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95286784c40558be8"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Tableau de commande (option)</w:t>
            </w:r>
          </w:p>
          <w:p/>
          <w:p/>
          <w:p>
            <w:pPr>
              <w:widowControl w:val="on"/>
              <w:pBdr/>
              <w:spacing w:before="0" w:after="0" w:line="262" w:lineRule="auto"/>
              <w:ind w:left="0" w:right="0"/>
              <w:jc w:val="left"/>
              <w:textAlignment w:val="center"/>
            </w:pPr>
            <w:r>
              <w:rPr>
                <w:color w:val="00274C"/>
                <w:position w:val="-2"/>
                <w:sz w:val="20"/>
                <w:szCs w:val="20"/>
                <w:u w:val="none"/>
              </w:rPr>
              <w:t xml:space="preserve">Le tableau </w:t>
            </w:r>
            <w:r>
              <w:rPr>
                <w:b/>
                <w:bCs/>
                <w:color w:val="00274C"/>
                <w:position w:val="-2"/>
                <w:sz w:val="20"/>
                <w:szCs w:val="20"/>
                <w:u w:val="none"/>
              </w:rPr>
              <w:t xml:space="preserve">L</w:t>
            </w:r>
            <w:r>
              <w:rPr>
                <w:color w:val="00274C"/>
                <w:position w:val="-2"/>
                <w:sz w:val="20"/>
                <w:szCs w:val="20"/>
                <w:u w:val="none"/>
              </w:rPr>
              <w:t xml:space="preserve"> peut être monté sur le moteur ou sur la machine.</w:t>
            </w:r>
            <w:r>
              <w:rPr>
                <w:color w:val="00274C"/>
                <w:position w:val="-2"/>
                <w:sz w:val="20"/>
                <w:szCs w:val="20"/>
                <w:u w:val="none"/>
              </w:rPr>
              <w:br/>
              <w:t xml:space="preserve">Le </w:t>
            </w:r>
            <w:r>
              <w:rPr>
                <w:b/>
                <w:bCs/>
                <w:color w:val="00274C"/>
                <w:position w:val="-2"/>
                <w:sz w:val="20"/>
                <w:szCs w:val="20"/>
                <w:u w:val="none"/>
              </w:rPr>
              <w:t xml:space="preserve">Tab. 2.36</w:t>
            </w:r>
            <w:r>
              <w:rPr>
                <w:color w:val="00274C"/>
                <w:position w:val="-2"/>
                <w:sz w:val="20"/>
                <w:szCs w:val="20"/>
                <w:u w:val="none"/>
              </w:rPr>
              <w:t xml:space="preserve">  illustre ses fonctions principales.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d'allumage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7883941" name="name81926784c40583639"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62026784c40583634"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Identification des composants</w:t>
            </w:r>
          </w:p>
          <w:p>
            <w:r>
              <w:rPr>
                <w:position w:val="-162"/>
              </w:rPr>
              <w:drawing>
                <wp:inline distT="0" distB="0" distL="0" distR="0">
                  <wp:extent cx="4024800" cy="2095200"/>
                  <wp:effectExtent b="0" l="0" r="0" t="0"/>
                  <wp:docPr id="95500148" name="name18616784c405a559a"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35386784c405a5596" cstate="print"/>
                          <a:stretch>
                            <a:fillRect/>
                          </a:stretch>
                        </pic:blipFill>
                        <pic:spPr>
                          <a:xfrm>
                            <a:off x="0" y="0"/>
                            <a:ext cx="4024800" cy="2095200"/>
                          </a:xfrm>
                          <a:prstGeom prst="rect">
                            <a:avLst/>
                          </a:prstGeom>
                          <a:ln w="0">
                            <a:noFill/>
                          </a:ln>
                        </pic:spPr>
                      </pic:pic>
                    </a:graphicData>
                  </a:graphic>
                </wp:inline>
              </w:drawing>
            </w:r>
            <w:r>
              <w:rPr>
                <w:b/>
                <w:bCs/>
                <w:color w:val="00274C"/>
                <w:position w:val="-2"/>
                <w:sz w:val="20"/>
                <w:szCs w:val="20"/>
                <w:u w:val="none"/>
              </w:rPr>
              <w:b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38441810" name="name23296784c405c29d4"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18766784c405c29ce"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37497777" name="name66636784c405e3364"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27676784c405e335f"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w:t>
            </w:r>
            <w:r>
              <w:rPr>
                <w:color w:val="00274C"/>
                <w:position w:val="-2"/>
                <w:sz w:val="20"/>
                <w:szCs w:val="20"/>
                <w:u w:val="none"/>
              </w:rPr>
              <w:t xml:space="preserve"> </w:t>
            </w:r>
            <w:r>
              <w:rPr>
                <w:b/>
                <w:bCs/>
                <w:color w:val="00274C"/>
                <w:position w:val="-2"/>
                <w:sz w:val="20"/>
                <w:szCs w:val="20"/>
                <w:u w:val="none"/>
              </w:rPr>
              <w:t xml:space="preserve">Axe des culbuteurs</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51067389" name="name32536784c4060a4ff"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78726784c4060a4fa"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w:t>
            </w:r>
            <w:r>
              <w:rPr>
                <w:color w:val="00274C"/>
                <w:position w:val="-2"/>
                <w:sz w:val="20"/>
                <w:szCs w:val="20"/>
                <w:u w:val="none"/>
              </w:rPr>
              <w:t xml:space="preserve"> </w:t>
            </w:r>
            <w:r>
              <w:rPr>
                <w:b/>
                <w:bCs/>
                <w:color w:val="00274C"/>
                <w:position w:val="-2"/>
                <w:sz w:val="20"/>
                <w:szCs w:val="20"/>
                <w:u w:val="none"/>
              </w:rPr>
              <w:t xml:space="preserve">Culbuteurs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21893498" name="name31966784c40628d43"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44566784c40628d3f"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w:t>
            </w:r>
            <w:r>
              <w:rPr>
                <w:color w:val="00274C"/>
                <w:position w:val="-2"/>
                <w:sz w:val="20"/>
                <w:szCs w:val="20"/>
                <w:u w:val="none"/>
              </w:rPr>
              <w:t xml:space="preserve"> </w:t>
            </w:r>
            <w:r>
              <w:rPr>
                <w:b/>
                <w:bCs/>
                <w:color w:val="00274C"/>
                <w:position w:val="-2"/>
                <w:sz w:val="20"/>
                <w:szCs w:val="20"/>
                <w:u w:val="none"/>
              </w:rPr>
              <w:t xml:space="preserve">Poussoirs hydrauliques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principe de fonctionnement du poussoir hydraulique se base sur le fait que les liquides ne sont pas compressibles et sur l’écoulement contrôlé.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650617" name="name54366784c4063d0c3"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86146784c4063d0bf"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1"/>
                <w:numId w:val="13823"/>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25566784c4063e6b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13823"/>
              </w:numPr>
              <w:spacing w:before="0" w:after="0" w:line="262" w:lineRule="auto"/>
              <w:jc w:val="left"/>
              <w:rPr>
                <w:color w:val="00274C"/>
                <w:sz w:val="20"/>
                <w:szCs w:val="20"/>
              </w:rPr>
            </w:pPr>
            <w:r>
              <w:rPr>
                <w:color w:val="00274C"/>
                <w:position w:val="-2"/>
                <w:sz w:val="20"/>
                <w:szCs w:val="20"/>
                <w:u w:val="none"/>
              </w:rPr>
              <w:t xml:space="preserve">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
            <w:pPr>
              <w:widowControl w:val="on"/>
              <w:pBdr/>
              <w:spacing w:before="0" w:after="0" w:line="240" w:lineRule="auto"/>
              <w:ind w:left="0" w:right="0"/>
              <w:jc w:val="left"/>
            </w:pPr>
            <w:r>
              <w:rPr>
                <w:color w:val="00274C"/>
                <w:position w:val="-2"/>
                <w:sz w:val="20"/>
                <w:szCs w:val="20"/>
                <w:u w:val="none"/>
              </w:rPr>
              <w:t xml:space="preserve">
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r>
              <w:rPr>
                <w:color w:val="00274C"/>
                <w:position w:val="-2"/>
                <w:sz w:val="20"/>
                <w:szCs w:val="20"/>
                <w:u w:val="none"/>
              </w:rPr>
              <w:br/>
              <w:br/>
              <w:t xml:space="preserve">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43661003" name="name65996784c40653c63"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91786784c40653c5f"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144093" name="name88316784c40663a1c"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69736784c40663a1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823">
    <w:multiLevelType w:val="hybridMultilevel"/>
    <w:lvl w:ilvl="0" w:tplc="27955573">
      <w:start w:val="1"/>
      <w:numFmt w:val="decimal"/>
      <w:lvlText w:val="%1."/>
      <w:lvlJc w:val="left"/>
      <w:pPr>
        <w:ind w:left="720" w:hanging="360"/>
      </w:pPr>
    </w:lvl>
    <w:lvl w:ilvl="1" w:tplc="27955573" w:tentative="1">
      <w:start w:val="1"/>
      <w:numFmt w:val="decimal"/>
      <w:lvlText w:val="%2."/>
      <w:lvlJc w:val="left"/>
      <w:pPr>
        <w:ind w:left="1440" w:hanging="360"/>
      </w:pPr>
    </w:lvl>
    <w:lvl w:ilvl="2" w:tplc="27955573" w:tentative="1">
      <w:start w:val="1"/>
      <w:numFmt w:val="lowerRoman"/>
      <w:lvlText w:val="%3."/>
      <w:lvlJc w:val="right"/>
      <w:pPr>
        <w:ind w:left="2160" w:hanging="180"/>
      </w:pPr>
    </w:lvl>
    <w:lvl w:ilvl="3" w:tplc="27955573" w:tentative="1">
      <w:start w:val="1"/>
      <w:numFmt w:val="decimal"/>
      <w:lvlText w:val="%4."/>
      <w:lvlJc w:val="left"/>
      <w:pPr>
        <w:ind w:left="2880" w:hanging="360"/>
      </w:pPr>
    </w:lvl>
    <w:lvl w:ilvl="4" w:tplc="27955573" w:tentative="1">
      <w:start w:val="1"/>
      <w:numFmt w:val="lowerLetter"/>
      <w:lvlText w:val="%5."/>
      <w:lvlJc w:val="left"/>
      <w:pPr>
        <w:ind w:left="3600" w:hanging="360"/>
      </w:pPr>
    </w:lvl>
    <w:lvl w:ilvl="5" w:tplc="27955573" w:tentative="1">
      <w:start w:val="1"/>
      <w:numFmt w:val="lowerRoman"/>
      <w:lvlText w:val="%6."/>
      <w:lvlJc w:val="right"/>
      <w:pPr>
        <w:ind w:left="4320" w:hanging="180"/>
      </w:pPr>
    </w:lvl>
    <w:lvl w:ilvl="6" w:tplc="27955573" w:tentative="1">
      <w:start w:val="1"/>
      <w:numFmt w:val="decimal"/>
      <w:lvlText w:val="%7."/>
      <w:lvlJc w:val="left"/>
      <w:pPr>
        <w:ind w:left="5040" w:hanging="360"/>
      </w:pPr>
    </w:lvl>
    <w:lvl w:ilvl="7" w:tplc="27955573" w:tentative="1">
      <w:start w:val="1"/>
      <w:numFmt w:val="lowerLetter"/>
      <w:lvlText w:val="%8."/>
      <w:lvlJc w:val="left"/>
      <w:pPr>
        <w:ind w:left="5760" w:hanging="360"/>
      </w:pPr>
    </w:lvl>
    <w:lvl w:ilvl="8" w:tplc="27955573" w:tentative="1">
      <w:start w:val="1"/>
      <w:numFmt w:val="lowerRoman"/>
      <w:lvlText w:val="%9."/>
      <w:lvlJc w:val="right"/>
      <w:pPr>
        <w:ind w:left="6480" w:hanging="180"/>
      </w:pPr>
    </w:lvl>
  </w:abstractNum>
  <w:abstractNum w:abstractNumId="13822">
    <w:multiLevelType w:val="hybridMultilevel"/>
    <w:lvl w:ilvl="0" w:tplc="54437523">
      <w:start w:val="1"/>
      <w:numFmt w:val="decimal"/>
      <w:lvlText w:val="%1."/>
      <w:lvlJc w:val="left"/>
      <w:pPr>
        <w:ind w:left="720" w:hanging="360"/>
      </w:pPr>
    </w:lvl>
    <w:lvl w:ilvl="1" w:tplc="54437523" w:tentative="1">
      <w:start w:val="1"/>
      <w:numFmt w:val="lowerLetter"/>
      <w:lvlText w:val="%2."/>
      <w:lvlJc w:val="left"/>
      <w:pPr>
        <w:ind w:left="1440" w:hanging="360"/>
      </w:pPr>
    </w:lvl>
    <w:lvl w:ilvl="2" w:tplc="54437523" w:tentative="1">
      <w:start w:val="1"/>
      <w:numFmt w:val="lowerRoman"/>
      <w:lvlText w:val="%3."/>
      <w:lvlJc w:val="right"/>
      <w:pPr>
        <w:ind w:left="2160" w:hanging="180"/>
      </w:pPr>
    </w:lvl>
    <w:lvl w:ilvl="3" w:tplc="54437523" w:tentative="1">
      <w:start w:val="1"/>
      <w:numFmt w:val="decimal"/>
      <w:lvlText w:val="%4."/>
      <w:lvlJc w:val="left"/>
      <w:pPr>
        <w:ind w:left="2880" w:hanging="360"/>
      </w:pPr>
    </w:lvl>
    <w:lvl w:ilvl="4" w:tplc="54437523" w:tentative="1">
      <w:start w:val="1"/>
      <w:numFmt w:val="lowerLetter"/>
      <w:lvlText w:val="%5."/>
      <w:lvlJc w:val="left"/>
      <w:pPr>
        <w:ind w:left="3600" w:hanging="360"/>
      </w:pPr>
    </w:lvl>
    <w:lvl w:ilvl="5" w:tplc="54437523" w:tentative="1">
      <w:start w:val="1"/>
      <w:numFmt w:val="lowerRoman"/>
      <w:lvlText w:val="%6."/>
      <w:lvlJc w:val="right"/>
      <w:pPr>
        <w:ind w:left="4320" w:hanging="180"/>
      </w:pPr>
    </w:lvl>
    <w:lvl w:ilvl="6" w:tplc="54437523" w:tentative="1">
      <w:start w:val="1"/>
      <w:numFmt w:val="decimal"/>
      <w:lvlText w:val="%7."/>
      <w:lvlJc w:val="left"/>
      <w:pPr>
        <w:ind w:left="5040" w:hanging="360"/>
      </w:pPr>
    </w:lvl>
    <w:lvl w:ilvl="7" w:tplc="54437523" w:tentative="1">
      <w:start w:val="1"/>
      <w:numFmt w:val="lowerLetter"/>
      <w:lvlText w:val="%8."/>
      <w:lvlJc w:val="left"/>
      <w:pPr>
        <w:ind w:left="5760" w:hanging="360"/>
      </w:pPr>
    </w:lvl>
    <w:lvl w:ilvl="8" w:tplc="54437523" w:tentative="1">
      <w:start w:val="1"/>
      <w:numFmt w:val="lowerRoman"/>
      <w:lvlText w:val="%9."/>
      <w:lvlJc w:val="right"/>
      <w:pPr>
        <w:ind w:left="6480" w:hanging="180"/>
      </w:pPr>
    </w:lvl>
  </w:abstractNum>
  <w:abstractNum w:abstractNumId="13821">
    <w:multiLevelType w:val="hybridMultilevel"/>
    <w:lvl w:ilvl="0" w:tplc="29732649">
      <w:start w:val="1"/>
      <w:numFmt w:val="decimal"/>
      <w:lvlText w:val="%1."/>
      <w:lvlJc w:val="left"/>
      <w:pPr>
        <w:ind w:left="720" w:hanging="360"/>
      </w:pPr>
    </w:lvl>
    <w:lvl w:ilvl="1" w:tplc="29732649" w:tentative="1">
      <w:start w:val="1"/>
      <w:numFmt w:val="lowerLetter"/>
      <w:lvlText w:val="%2."/>
      <w:lvlJc w:val="left"/>
      <w:pPr>
        <w:ind w:left="1440" w:hanging="360"/>
      </w:pPr>
    </w:lvl>
    <w:lvl w:ilvl="2" w:tplc="29732649" w:tentative="1">
      <w:start w:val="1"/>
      <w:numFmt w:val="lowerRoman"/>
      <w:lvlText w:val="%3."/>
      <w:lvlJc w:val="right"/>
      <w:pPr>
        <w:ind w:left="2160" w:hanging="180"/>
      </w:pPr>
    </w:lvl>
    <w:lvl w:ilvl="3" w:tplc="29732649" w:tentative="1">
      <w:start w:val="1"/>
      <w:numFmt w:val="decimal"/>
      <w:lvlText w:val="%4."/>
      <w:lvlJc w:val="left"/>
      <w:pPr>
        <w:ind w:left="2880" w:hanging="360"/>
      </w:pPr>
    </w:lvl>
    <w:lvl w:ilvl="4" w:tplc="29732649" w:tentative="1">
      <w:start w:val="1"/>
      <w:numFmt w:val="lowerLetter"/>
      <w:lvlText w:val="%5."/>
      <w:lvlJc w:val="left"/>
      <w:pPr>
        <w:ind w:left="3600" w:hanging="360"/>
      </w:pPr>
    </w:lvl>
    <w:lvl w:ilvl="5" w:tplc="29732649" w:tentative="1">
      <w:start w:val="1"/>
      <w:numFmt w:val="lowerRoman"/>
      <w:lvlText w:val="%6."/>
      <w:lvlJc w:val="right"/>
      <w:pPr>
        <w:ind w:left="4320" w:hanging="180"/>
      </w:pPr>
    </w:lvl>
    <w:lvl w:ilvl="6" w:tplc="29732649" w:tentative="1">
      <w:start w:val="1"/>
      <w:numFmt w:val="decimal"/>
      <w:lvlText w:val="%7."/>
      <w:lvlJc w:val="left"/>
      <w:pPr>
        <w:ind w:left="5040" w:hanging="360"/>
      </w:pPr>
    </w:lvl>
    <w:lvl w:ilvl="7" w:tplc="29732649" w:tentative="1">
      <w:start w:val="1"/>
      <w:numFmt w:val="lowerLetter"/>
      <w:lvlText w:val="%8."/>
      <w:lvlJc w:val="left"/>
      <w:pPr>
        <w:ind w:left="5760" w:hanging="360"/>
      </w:pPr>
    </w:lvl>
    <w:lvl w:ilvl="8" w:tplc="29732649" w:tentative="1">
      <w:start w:val="1"/>
      <w:numFmt w:val="lowerRoman"/>
      <w:lvlText w:val="%9."/>
      <w:lvlJc w:val="right"/>
      <w:pPr>
        <w:ind w:left="6480" w:hanging="180"/>
      </w:pPr>
    </w:lvl>
  </w:abstractNum>
  <w:abstractNum w:abstractNumId="13820">
    <w:multiLevelType w:val="hybridMultilevel"/>
    <w:lvl w:ilvl="0" w:tplc="7149433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820">
    <w:abstractNumId w:val="13820"/>
  </w:num>
  <w:num w:numId="13821">
    <w:abstractNumId w:val="13821"/>
  </w:num>
  <w:num w:numId="13822">
    <w:abstractNumId w:val="13822"/>
  </w:num>
  <w:num w:numId="13823">
    <w:abstractNumId w:val="138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4631669" Type="http://schemas.openxmlformats.org/officeDocument/2006/relationships/comments" Target="comments.xml"/><Relationship Id="rId935457407" Type="http://schemas.microsoft.com/office/2011/relationships/commentsExtended" Target="commentsExtended.xml"/><Relationship Id="rId78985490" Type="http://schemas.openxmlformats.org/officeDocument/2006/relationships/image" Target="media/imgrId78985490.jpg"/><Relationship Id="rId10376784c3fb7e11e" Type="http://schemas.openxmlformats.org/officeDocument/2006/relationships/hyperlink" Target="https://iservice.lombardini.it/jsp/Template2/manuale.jsp?id=268&amp;parent=1136" TargetMode="External"/><Relationship Id="rId44406784c3fb828b9" Type="http://schemas.openxmlformats.org/officeDocument/2006/relationships/hyperlink" Target="https://iservice.lombardini.it/jsp/Template2/manuale.jsp?id=281&amp;parent=1136" TargetMode="External"/><Relationship Id="rId52656784c3fcd2d02" Type="http://schemas.openxmlformats.org/officeDocument/2006/relationships/hyperlink" Target="https://iservice.lombardini.it/jsp/Template2/manuale.jsp?id=280&amp;parent=1136" TargetMode="External"/><Relationship Id="rId73976784c3fe65cd5" Type="http://schemas.openxmlformats.org/officeDocument/2006/relationships/hyperlink" Target="https://iservice.lombardini.it/jsp/Template2/manuale.jsp?id=191&amp;parent=1000" TargetMode="External"/><Relationship Id="rId82216784c3fe670c1" Type="http://schemas.openxmlformats.org/officeDocument/2006/relationships/hyperlink" Target="https://iservice.lombardini.it/jsp/Template2/manuale.jsp?id=191&amp;parent=1000" TargetMode="External"/><Relationship Id="rId80506784c3ff687f2" Type="http://schemas.openxmlformats.org/officeDocument/2006/relationships/hyperlink" Target="https://www.youtube.com/embed/5HuLfSgqz6s?rel=0" TargetMode="External"/><Relationship Id="rId25566784c4063e6ba" Type="http://schemas.openxmlformats.org/officeDocument/2006/relationships/hyperlink" Target="https://iservice.lombardini.it/jsp/Template2/manuale.jsp?id=268&amp;parent=1136" TargetMode="External"/><Relationship Id="rId15116784c3fbcf276" Type="http://schemas.openxmlformats.org/officeDocument/2006/relationships/image" Target="media/imgrId15116784c3fbcf276.jpg"/><Relationship Id="rId84766784c3fc0b6c7" Type="http://schemas.openxmlformats.org/officeDocument/2006/relationships/image" Target="media/imgrId84766784c3fc0b6c7.jpg"/><Relationship Id="rId48876784c3fc47d42" Type="http://schemas.openxmlformats.org/officeDocument/2006/relationships/image" Target="media/imgrId48876784c3fc47d42.jpg"/><Relationship Id="rId57426784c3fc64993" Type="http://schemas.openxmlformats.org/officeDocument/2006/relationships/image" Target="media/imgrId57426784c3fc64993.jpg"/><Relationship Id="rId92916784c3fc7cda8" Type="http://schemas.openxmlformats.org/officeDocument/2006/relationships/image" Target="media/imgrId92916784c3fc7cda8.jpg"/><Relationship Id="rId60516784c3fc8f739" Type="http://schemas.openxmlformats.org/officeDocument/2006/relationships/image" Target="media/imgrId60516784c3fc8f739.jpg"/><Relationship Id="rId51746784c3fc9fff6" Type="http://schemas.openxmlformats.org/officeDocument/2006/relationships/image" Target="media/imgrId51746784c3fc9fff6.jpg"/><Relationship Id="rId22696784c3fcb9d66" Type="http://schemas.openxmlformats.org/officeDocument/2006/relationships/image" Target="media/imgrId22696784c3fcb9d66.png"/><Relationship Id="rId63406784c3fceea1b" Type="http://schemas.openxmlformats.org/officeDocument/2006/relationships/image" Target="media/imgrId63406784c3fceea1b.jpg"/><Relationship Id="rId68156784c3fd201f8" Type="http://schemas.openxmlformats.org/officeDocument/2006/relationships/image" Target="media/imgrId68156784c3fd201f8.jpg"/><Relationship Id="rId83126784c3fd3a5f8" Type="http://schemas.openxmlformats.org/officeDocument/2006/relationships/image" Target="media/imgrId83126784c3fd3a5f8.jpg"/><Relationship Id="rId31816784c3fd5072b" Type="http://schemas.openxmlformats.org/officeDocument/2006/relationships/image" Target="media/imgrId31816784c3fd5072b.jpg"/><Relationship Id="rId70486784c3fd5fb55" Type="http://schemas.openxmlformats.org/officeDocument/2006/relationships/image" Target="media/imgrId70486784c3fd5fb55.jpg"/><Relationship Id="rId9996784c3fda5bcc" Type="http://schemas.openxmlformats.org/officeDocument/2006/relationships/image" Target="media/imgrId9996784c3fda5bcc.jpg"/><Relationship Id="rId16966784c3fe05b7f" Type="http://schemas.openxmlformats.org/officeDocument/2006/relationships/image" Target="media/imgrId16966784c3fe05b7f.jpg"/><Relationship Id="rId30576784c3fe2e506" Type="http://schemas.openxmlformats.org/officeDocument/2006/relationships/image" Target="media/imgrId30576784c3fe2e506.jpg"/><Relationship Id="rId69116784c3fe63e44" Type="http://schemas.openxmlformats.org/officeDocument/2006/relationships/image" Target="media/imgrId69116784c3fe63e44.jpg"/><Relationship Id="rId12586784c3fe875b7" Type="http://schemas.openxmlformats.org/officeDocument/2006/relationships/image" Target="media/imgrId12586784c3fe875b7.jpg"/><Relationship Id="rId42876784c3feb49a0" Type="http://schemas.openxmlformats.org/officeDocument/2006/relationships/image" Target="media/imgrId42876784c3feb49a0.jpg"/><Relationship Id="rId17406784c3fed51a4" Type="http://schemas.openxmlformats.org/officeDocument/2006/relationships/image" Target="media/imgrId17406784c3fed51a4.jpg"/><Relationship Id="rId80456784c3ff2cd26" Type="http://schemas.openxmlformats.org/officeDocument/2006/relationships/image" Target="media/imgrId80456784c3ff2cd26.jpg"/><Relationship Id="rId20186784c3ff67ca2" Type="http://schemas.openxmlformats.org/officeDocument/2006/relationships/image" Target="media/imgrId20186784c3ff67ca2.jpg"/><Relationship Id="rId41196784c3ffc6ad1" Type="http://schemas.openxmlformats.org/officeDocument/2006/relationships/image" Target="media/imgrId41196784c3ffc6ad1.jpg"/><Relationship Id="rId57206784c40015da2" Type="http://schemas.openxmlformats.org/officeDocument/2006/relationships/image" Target="media/imgrId57206784c40015da2.jpg"/><Relationship Id="rId71826784c40078ac7" Type="http://schemas.openxmlformats.org/officeDocument/2006/relationships/image" Target="media/imgrId71826784c40078ac7.jpg"/><Relationship Id="rId53066784c400b9ddd" Type="http://schemas.openxmlformats.org/officeDocument/2006/relationships/image" Target="media/imgrId53066784c400b9ddd.jpg"/><Relationship Id="rId50296784c400dc538" Type="http://schemas.openxmlformats.org/officeDocument/2006/relationships/image" Target="media/imgrId50296784c400dc538.jpg"/><Relationship Id="rId53606784c4012b194" Type="http://schemas.openxmlformats.org/officeDocument/2006/relationships/image" Target="media/imgrId53606784c4012b194.jpg"/><Relationship Id="rId46036784c40168d50" Type="http://schemas.openxmlformats.org/officeDocument/2006/relationships/image" Target="media/imgrId46036784c40168d50.jpg"/><Relationship Id="rId12656784c401915fa" Type="http://schemas.openxmlformats.org/officeDocument/2006/relationships/image" Target="media/imgrId12656784c401915fa.jpg"/><Relationship Id="rId26146784c401d8888" Type="http://schemas.openxmlformats.org/officeDocument/2006/relationships/image" Target="media/imgrId26146784c401d8888.jpg"/><Relationship Id="rId53896784c402211b3" Type="http://schemas.openxmlformats.org/officeDocument/2006/relationships/image" Target="media/imgrId53896784c402211b3.jpg"/><Relationship Id="rId45246784c40247985" Type="http://schemas.openxmlformats.org/officeDocument/2006/relationships/image" Target="media/imgrId45246784c40247985.jpg"/><Relationship Id="rId66706784c4025b070" Type="http://schemas.openxmlformats.org/officeDocument/2006/relationships/image" Target="media/imgrId66706784c4025b070.jpg"/><Relationship Id="rId75216784c4027b42a" Type="http://schemas.openxmlformats.org/officeDocument/2006/relationships/image" Target="media/imgrId75216784c4027b42a.jpg"/><Relationship Id="rId85786784c402a1f57" Type="http://schemas.openxmlformats.org/officeDocument/2006/relationships/image" Target="media/imgrId85786784c402a1f57.jpg"/><Relationship Id="rId95616784c402bc39e" Type="http://schemas.openxmlformats.org/officeDocument/2006/relationships/image" Target="media/imgrId95616784c402bc39e.jpg"/><Relationship Id="rId44376784c402d41f1" Type="http://schemas.openxmlformats.org/officeDocument/2006/relationships/image" Target="media/imgrId44376784c402d41f1.jpg"/><Relationship Id="rId29586784c403000c6" Type="http://schemas.openxmlformats.org/officeDocument/2006/relationships/image" Target="media/imgrId29586784c403000c6.jpg"/><Relationship Id="rId61846784c40320c3a" Type="http://schemas.openxmlformats.org/officeDocument/2006/relationships/image" Target="media/imgrId61846784c40320c3a.jpg"/><Relationship Id="rId52966784c40341d77" Type="http://schemas.openxmlformats.org/officeDocument/2006/relationships/image" Target="media/imgrId52966784c40341d77.jpg"/><Relationship Id="rId83076784c4038187b" Type="http://schemas.openxmlformats.org/officeDocument/2006/relationships/image" Target="media/imgrId83076784c4038187b.jpg"/><Relationship Id="rId76376784c403a1a8d" Type="http://schemas.openxmlformats.org/officeDocument/2006/relationships/image" Target="media/imgrId76376784c403a1a8d.jpg"/><Relationship Id="rId27906784c403bd700" Type="http://schemas.openxmlformats.org/officeDocument/2006/relationships/image" Target="media/imgrId27906784c403bd700.jpg"/><Relationship Id="rId50206784c4040b1b5" Type="http://schemas.openxmlformats.org/officeDocument/2006/relationships/image" Target="media/imgrId50206784c4040b1b5.png"/><Relationship Id="rId48546784c40429495" Type="http://schemas.openxmlformats.org/officeDocument/2006/relationships/image" Target="media/imgrId48546784c40429495.jpg"/><Relationship Id="rId65596784c4043fd75" Type="http://schemas.openxmlformats.org/officeDocument/2006/relationships/image" Target="media/imgrId65596784c4043fd75.jpg"/><Relationship Id="rId81386784c404532ed" Type="http://schemas.openxmlformats.org/officeDocument/2006/relationships/image" Target="media/imgrId81386784c404532ed.jpg"/><Relationship Id="rId36516784c40465285" Type="http://schemas.openxmlformats.org/officeDocument/2006/relationships/image" Target="media/imgrId36516784c40465285.jpg"/><Relationship Id="rId15226784c4047db29" Type="http://schemas.openxmlformats.org/officeDocument/2006/relationships/image" Target="media/imgrId15226784c4047db29.jpg"/><Relationship Id="rId53536784c404941f2" Type="http://schemas.openxmlformats.org/officeDocument/2006/relationships/image" Target="media/imgrId53536784c404941f2.jpg"/><Relationship Id="rId16246784c404aa3dd" Type="http://schemas.openxmlformats.org/officeDocument/2006/relationships/image" Target="media/imgrId16246784c404aa3dd.jpg"/><Relationship Id="rId90036784c404c9a6b" Type="http://schemas.openxmlformats.org/officeDocument/2006/relationships/image" Target="media/imgrId90036784c404c9a6b.jpg"/><Relationship Id="rId10916784c404e73b7" Type="http://schemas.openxmlformats.org/officeDocument/2006/relationships/image" Target="media/imgrId10916784c404e73b7.jpg"/><Relationship Id="rId31416784c4050bcfd" Type="http://schemas.openxmlformats.org/officeDocument/2006/relationships/image" Target="media/imgrId31416784c4050bcfd.jpg"/><Relationship Id="rId84676784c4052c3e0" Type="http://schemas.openxmlformats.org/officeDocument/2006/relationships/image" Target="media/imgrId84676784c4052c3e0.jpg"/><Relationship Id="rId95286784c40558be8" Type="http://schemas.openxmlformats.org/officeDocument/2006/relationships/image" Target="media/imgrId95286784c40558be8.jpg"/><Relationship Id="rId62026784c40583634" Type="http://schemas.openxmlformats.org/officeDocument/2006/relationships/image" Target="media/imgrId62026784c40583634.jpg"/><Relationship Id="rId35386784c405a5596" Type="http://schemas.openxmlformats.org/officeDocument/2006/relationships/image" Target="media/imgrId35386784c405a5596.jpg"/><Relationship Id="rId18766784c405c29ce" Type="http://schemas.openxmlformats.org/officeDocument/2006/relationships/image" Target="media/imgrId18766784c405c29ce.jpg"/><Relationship Id="rId27676784c405e335f" Type="http://schemas.openxmlformats.org/officeDocument/2006/relationships/image" Target="media/imgrId27676784c405e335f.jpg"/><Relationship Id="rId78726784c4060a4fa" Type="http://schemas.openxmlformats.org/officeDocument/2006/relationships/image" Target="media/imgrId78726784c4060a4fa.jpg"/><Relationship Id="rId44566784c40628d3f" Type="http://schemas.openxmlformats.org/officeDocument/2006/relationships/image" Target="media/imgrId44566784c40628d3f.jpg"/><Relationship Id="rId86146784c4063d0bf" Type="http://schemas.openxmlformats.org/officeDocument/2006/relationships/image" Target="media/imgrId86146784c4063d0bf.jpg"/><Relationship Id="rId91786784c40653c5f" Type="http://schemas.openxmlformats.org/officeDocument/2006/relationships/image" Target="media/imgrId91786784c40653c5f.jpg"/><Relationship Id="rId69736784c40663a18" Type="http://schemas.openxmlformats.org/officeDocument/2006/relationships/image" Target="media/imgrId69736784c40663a1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985490" Type="http://schemas.openxmlformats.org/officeDocument/2006/relationships/image" Target="media/imgrId7898549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985490" Type="http://schemas.openxmlformats.org/officeDocument/2006/relationships/image" Target="media/imgrId7898549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985490" Type="http://schemas.openxmlformats.org/officeDocument/2006/relationships/image" Target="media/imgrId7898549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985490" Type="http://schemas.openxmlformats.org/officeDocument/2006/relationships/image" Target="media/imgrId7898549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985490" Type="http://schemas.openxmlformats.org/officeDocument/2006/relationships/image" Target="media/imgrId7898549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985490" Type="http://schemas.openxmlformats.org/officeDocument/2006/relationships/image" Target="media/imgrId789854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