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4782258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6421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5507115" w:name="ctxt"/>
    <w:bookmarkEnd w:id="2550711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74804" name="name58816784cb016db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46784cb016d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5096784cb016e7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310808" name="name89246784cb018cc62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63266784cb018c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41097" name="name67446784cb01b2f96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69716784cb01b2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82161" name="name60866784cb01ce0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86784cb01ce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832416" name="name99886784cb01f2065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50796784cb01f2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70962" name="name81836784cb022194c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27356784cb0221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30603" name="name49236784cb0246885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54026784cb0246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64280" name="name30356784cb026bc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36784cb026b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896784cb026c7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565622" name="name95416784cb02aa103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77666784cb02aa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14146" name="name20636784cb02b0d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36784cb02b0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40316731" name="name50416784cb02c9646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30046784cb02c9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50264" name="name55356784cb02d4a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06784cb02d4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039658" name="name15696784cb02e305b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55886784cb02e3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973000" name="name79046784cb030e12d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25076784cb030e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066889" name="name93346784cb0323b2e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84296784cb0323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17615890" name="name47476784cb034c951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32326784cb034c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74163" name="name63396784cb03555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86784cb0355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191828" name="name17116784cb03849e2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88056784cb0384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86150" name="name31446784cb03a53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46784cb03a5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916784cb03a5e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62196784cb03a68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186784cb03a6b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9596784cb03a72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039317" name="name87816784cb03de51f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46046784cb03de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02781" name="name82126784cb040f42d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45566784cb040f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986012" name="name51046784cb042d5df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99106784cb042d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33203" name="name96286784cb044d4c6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44526784cb044d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242864" name="name64396784cb046eb06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97306784cb046e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552992" name="name24596784cb04882ee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79766784cb0488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27937" name="name49616784cb04c28d1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35516784cb04c2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73505712" name="name51776784cb04f1402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88506784cb04f1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65133" name="name30496784cb05290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66784cb0529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306784cb0529b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88883" name="name63766784cb0547e09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85316784cb0547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62259" name="name75906784cb057f0c5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26536784cb057f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8907" name="name12786784cb059aa6b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54356784cb059a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35932" name="name89726784cb05afb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56784cb05af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058070" name="name39456784cb05d49f7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60276784cb05d4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91012111" name="name31346784cb05e9a6e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39176784cb05e9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24845" name="name70816784cb06052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26784cb0605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7086784cb0605e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88459" name="name97336784cb0623f7b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45606784cb0623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85221" name="name93186784cb0648d21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35566784cb0648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6229" name="name87856784cb0661a11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64816784cb0661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90781" name="name75606784cb067ae3f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51936784cb067a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89030" name="name34116784cb068ed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86784cb068e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32162" name="name17836784cb06b8fe3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37156784cb06b8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9737091" name="name24996784cb07032f4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95146784cb0703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92395362" name="name19826784cb0743d23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11476784cb0743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45067" name="name70406784cb076bf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36784cb076b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29309166" name="name29636784cb07b3bdd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87656784cb07b3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30841117" name="name78456784cb0815656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33116784cb0815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41472" name="name20086784cb084cd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46784cb084c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4316784cb084d9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3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180820" name="name36216784cb089d2da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36766784cb089d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5745914" name="name87186784cb08e1406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57666784cb08e1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2198586" name="name58906784cb0976267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99836784cb0976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0200619" name="name81676784cb09d090b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87686784cb09d0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3384" name="name76816784cb0a0904f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62976784cb0a09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94092" name="name61886784cb0a611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06784cb0a61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280477" name="name64846784cb0a83f7a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29296784cb0a83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14662" name="name79416784cb0a9c8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36784cb0a9c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91084483" name="name19326784cb0aad0ac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68676784cb0aad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39907" name="name80836784cb0ab39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96784cb0ab3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66058018" name="name90286784cb0ac11b6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71076784cb0ac1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26578" name="name86926784cb0ad0c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66784cb0ad0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6886784cb0ad22c3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8192946" name="name33016784cb0b09203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22876784cb0b09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98510" name="name48966784cb0b210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36784cb0b21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8338298" name="name36616784cb0b34bb9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44756784cb0b34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18695049" name="name79186784cb0b49340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40376784cb0b4933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34133" name="name30686784cb0b52e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46784cb0b52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91746784cb0b539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61606784cb0b53b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58636784cb0b53d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9950329" name="name72156784cb0b63e66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90996784cb0b63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13068" name="name98316784cb0b6f8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36784cb0b6f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786784cb0b705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3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546784cb0b710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51980" name="name90046784cb0b8a645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65956784cb0b8a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645039" name="name48076784cb0b9bcea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93326784cb0b9b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89935" name="name91416784cb0bb1001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89516784cb0bb0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42342" name="name46546784cb0c0bf32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37686784cb0c0b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63776" name="name25106784cb0c1f381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62806784cb0c1f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3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3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71306" name="name37196784cb0c344f5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42486784cb0c34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56763" name="name97416784cb0c4292d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42176784cb0c42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08972" name="name67816784cb0c4f558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92986784cb0c4f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33456784cb0c4fd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48936784cb0c503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73858" name="name80956784cb0c690a3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34956784cb0c69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15766784cb0c69a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3593" name="name46196784cb0c7cff7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89676784cb0c7c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3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89146784cb0c7ea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25530" name="name75616784cb0c9f37f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73296784cb0c9f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40467" name="name78956784cb0cb57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76784cb0cb5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50656784cb0cb62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356784cb0cb87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19430" name="name61496784cb0cc9856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64986784cb0cc9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86394" name="name63646784cb0ce1f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76784cb0ce1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136784cb0ce2b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700050" name="name23216784cb0d16f79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79286784cb0d16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95343" name="name32166784cb0d4ea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66784cb0d4e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566784cb0d4fe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55030" name="name61826784cb0d864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86784cb0d86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846784cb0d86d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28245" name="name79746784cb0dcf7d9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81416784cb0dcf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82340" name="name21366784cb0e09744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97106784cb0e09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335927" name="name27266784cb0e303ba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67016784cb0e30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71617" name="name36166784cb0e60d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16784cb0e60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18399" name="name35336784cb0ea35da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51866784cb0ea3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75492" name="name80986784cb0eccb55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22366784cb0ecc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46094" name="name12466784cb0ef00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86784cb0ef0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726299" name="name82586784cb0f3b676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60046784cb0f3b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13299" name="name48476784cb0f9b6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86784cb0f9b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045789" name="name55866784cb0fdaab7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86316784cb0fda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246784cb0fdbe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73896784cb0fdc3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02181" name="name48126784cb1027c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56784cb1027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7906784cb10285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82942" name="name20216784cb1045ddb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60946784cb1045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3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592417" name="name10126784cb107361f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62506784cb1073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606832" name="name22026784cb10bfa7a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61866784cb10bf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757558" name="name35726784cb10ead51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96466784cb10ea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153236" name="name11596784cb11196d5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92596784cb1119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881156" name="name17556784cb1135cf1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10126784cb1135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65563" name="name14946784cb11576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36784cb1157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3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688592" name="name25746784cb116bc98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63236784cb116b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761599" name="name43806784cb11878d5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73896784cb1187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492875" name="name36926784cb11a02ae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34486784cb11a0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89937" name="name44176784cb11ce31f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56186784cb11ce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901324" name="name96616784cb11eb129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97606784cb11eb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4786784cb11eda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612032" name="name27306784cb122d36a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42436784cb122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930667" name="name59116784cb12490e4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5966784cb1249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9046784cb124a7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3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9396784cb124b8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821971" name="name30756784cb12693e2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53036784cb1269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9636784cb126a5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827082" name="name76646784cb127f6d1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90856784cb127f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54636784cb1281e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118871" name="name59386784cb129858e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65716784cb1298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76654776" name="name18376784cb12af08a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11176784cb12af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8186910" name="name60936784cb12c323b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30546784cb12c3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94590133" name="name41976784cb12d587d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69286784cb12d5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12773358" name="name17366784cb12e81dc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50516784cb12e8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8432906" name="name84636784cb1307e23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71996784cb1307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32563467" name="name36186784cb131d7fd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96486784cb131d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8436784cb13204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19075936" name="name14346784cb132b6b8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78596784cb132b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02510" name="name19316784cb13381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36784cb1338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251329" name="name40756784cb1343beb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53626784cb1343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844123" name="name30546784cb134fb19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63306784cb134f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45280" name="name56916784cb135d1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36784cb135d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842415" name="name37296784cb136bbae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96246784cb136b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169978" name="name34466784cb1379720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44066784cb1379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76658" name="name61706784cb1381f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56784cb1381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697686" name="name10556784cb139eac0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21136784cb139e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878722" name="name88636784cb13c2b38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51046784cb13c2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904234" name="name86066784cb13dfb93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90406784cb13df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7309" name="name25506784cb13efe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96784cb13ef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700035.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032245" name="name48126784cb1428ed5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96446784cb1428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960388" name="name98606784cb143937c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28396784cb1439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222181" name="name22216784cb146ff25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55726784cb146f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882023" name="name52046784cb148a920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0186784cb148a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03735" name="name17186784cb14b034d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77316784cb14b0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016333" name="name26706784cb14d9fbc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73336784cb14d9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212906" name="name14966784cb154b353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88416784cb154b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29157" name="name13246784cb156c3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76784cb156c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465584" name="name42566784cb15a533b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5596784cb15a5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255074" name="name30566784cb15d78af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59416784cb15d7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61989" name="name67616784cb15ec4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96784cb15ec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874854" name="name51296784cb1620aaa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81746784cb1620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67703" name="name12626784cb16294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26784cb1629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578308" name="name68296784cb16442fd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52036784cb1644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841141" name="name82506784cb165a14e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59996784cb165a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655907" name="name94406784cb166e37a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37076784cb166e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500657" name="name51286784cb1681d29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25866784cb1681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301574" name="name73466784cb169e2d7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55476784cb169e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09842" name="name50336784cb16e63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36784cb16e6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6706784cb16e72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359390" name="name53126784cb170d308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77466784cb170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98991" name="name23816784cb171af88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86646784cb171a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987917" name="name73416784cb1743657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61096784cb1743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481064" name="name26456784cb17ac8bc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85996784cb17ac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222049" name="name61216784cb17c9e09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24316784cb17c9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33336" name="name48086784cb18060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76784cb1806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3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3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000489" name="name89266784cb184a656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20366784cb184a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562927" name="name80616784cb18a8eef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71036784cb18a8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01592" name="name31026784cb18dd261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54046784cb18dd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578479" name="name84496784cb191b63e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68246784cb191b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843898" name="name34426784cb1939844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36656784cb1939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412555" name="name36096784cb1960132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36876784cb1960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3080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41656784cb19621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033391" name="name82616784cb1973c49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0746784cb1973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1611196" name="name30646784cb198a0f4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28946784cb198a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4890107" name="name86796784cb1995488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43826784cb1995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68076784cb19978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8670128" name="name21076784cb19a07cf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36296784cb19a0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0683562" name="name30106784cb19b0681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41506784cb19b0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080">
    <w:multiLevelType w:val="hybridMultilevel"/>
    <w:lvl w:ilvl="0" w:tplc="10493089">
      <w:start w:val="1"/>
      <w:numFmt w:val="decimal"/>
      <w:lvlText w:val="%1."/>
      <w:lvlJc w:val="left"/>
      <w:pPr>
        <w:ind w:left="720" w:hanging="360"/>
      </w:pPr>
    </w:lvl>
    <w:lvl w:ilvl="1" w:tplc="10493089" w:tentative="1">
      <w:start w:val="1"/>
      <w:numFmt w:val="decimal"/>
      <w:lvlText w:val="%2."/>
      <w:lvlJc w:val="left"/>
      <w:pPr>
        <w:ind w:left="1440" w:hanging="360"/>
      </w:pPr>
    </w:lvl>
    <w:lvl w:ilvl="2" w:tplc="10493089" w:tentative="1">
      <w:start w:val="1"/>
      <w:numFmt w:val="lowerRoman"/>
      <w:lvlText w:val="%3."/>
      <w:lvlJc w:val="right"/>
      <w:pPr>
        <w:ind w:left="2160" w:hanging="180"/>
      </w:pPr>
    </w:lvl>
    <w:lvl w:ilvl="3" w:tplc="10493089" w:tentative="1">
      <w:start w:val="1"/>
      <w:numFmt w:val="decimal"/>
      <w:lvlText w:val="%4."/>
      <w:lvlJc w:val="left"/>
      <w:pPr>
        <w:ind w:left="2880" w:hanging="360"/>
      </w:pPr>
    </w:lvl>
    <w:lvl w:ilvl="4" w:tplc="10493089" w:tentative="1">
      <w:start w:val="1"/>
      <w:numFmt w:val="lowerLetter"/>
      <w:lvlText w:val="%5."/>
      <w:lvlJc w:val="left"/>
      <w:pPr>
        <w:ind w:left="3600" w:hanging="360"/>
      </w:pPr>
    </w:lvl>
    <w:lvl w:ilvl="5" w:tplc="10493089" w:tentative="1">
      <w:start w:val="1"/>
      <w:numFmt w:val="lowerRoman"/>
      <w:lvlText w:val="%6."/>
      <w:lvlJc w:val="right"/>
      <w:pPr>
        <w:ind w:left="4320" w:hanging="180"/>
      </w:pPr>
    </w:lvl>
    <w:lvl w:ilvl="6" w:tplc="10493089" w:tentative="1">
      <w:start w:val="1"/>
      <w:numFmt w:val="decimal"/>
      <w:lvlText w:val="%7."/>
      <w:lvlJc w:val="left"/>
      <w:pPr>
        <w:ind w:left="5040" w:hanging="360"/>
      </w:pPr>
    </w:lvl>
    <w:lvl w:ilvl="7" w:tplc="10493089" w:tentative="1">
      <w:start w:val="1"/>
      <w:numFmt w:val="lowerLetter"/>
      <w:lvlText w:val="%8."/>
      <w:lvlJc w:val="left"/>
      <w:pPr>
        <w:ind w:left="5760" w:hanging="360"/>
      </w:pPr>
    </w:lvl>
    <w:lvl w:ilvl="8" w:tplc="10493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9">
    <w:multiLevelType w:val="hybridMultilevel"/>
    <w:lvl w:ilvl="0" w:tplc="49434421">
      <w:start w:val="1"/>
      <w:numFmt w:val="decimal"/>
      <w:lvlText w:val="%1."/>
      <w:lvlJc w:val="left"/>
      <w:pPr>
        <w:ind w:left="720" w:hanging="360"/>
      </w:pPr>
    </w:lvl>
    <w:lvl w:ilvl="1" w:tplc="49434421" w:tentative="1">
      <w:start w:val="1"/>
      <w:numFmt w:val="lowerLetter"/>
      <w:lvlText w:val="%2."/>
      <w:lvlJc w:val="left"/>
      <w:pPr>
        <w:ind w:left="1440" w:hanging="360"/>
      </w:pPr>
    </w:lvl>
    <w:lvl w:ilvl="2" w:tplc="49434421" w:tentative="1">
      <w:start w:val="1"/>
      <w:numFmt w:val="lowerRoman"/>
      <w:lvlText w:val="%3."/>
      <w:lvlJc w:val="right"/>
      <w:pPr>
        <w:ind w:left="2160" w:hanging="180"/>
      </w:pPr>
    </w:lvl>
    <w:lvl w:ilvl="3" w:tplc="49434421" w:tentative="1">
      <w:start w:val="1"/>
      <w:numFmt w:val="decimal"/>
      <w:lvlText w:val="%4."/>
      <w:lvlJc w:val="left"/>
      <w:pPr>
        <w:ind w:left="2880" w:hanging="360"/>
      </w:pPr>
    </w:lvl>
    <w:lvl w:ilvl="4" w:tplc="49434421" w:tentative="1">
      <w:start w:val="1"/>
      <w:numFmt w:val="lowerLetter"/>
      <w:lvlText w:val="%5."/>
      <w:lvlJc w:val="left"/>
      <w:pPr>
        <w:ind w:left="3600" w:hanging="360"/>
      </w:pPr>
    </w:lvl>
    <w:lvl w:ilvl="5" w:tplc="49434421" w:tentative="1">
      <w:start w:val="1"/>
      <w:numFmt w:val="lowerRoman"/>
      <w:lvlText w:val="%6."/>
      <w:lvlJc w:val="right"/>
      <w:pPr>
        <w:ind w:left="4320" w:hanging="180"/>
      </w:pPr>
    </w:lvl>
    <w:lvl w:ilvl="6" w:tplc="49434421" w:tentative="1">
      <w:start w:val="1"/>
      <w:numFmt w:val="decimal"/>
      <w:lvlText w:val="%7."/>
      <w:lvlJc w:val="left"/>
      <w:pPr>
        <w:ind w:left="5040" w:hanging="360"/>
      </w:pPr>
    </w:lvl>
    <w:lvl w:ilvl="7" w:tplc="49434421" w:tentative="1">
      <w:start w:val="1"/>
      <w:numFmt w:val="lowerLetter"/>
      <w:lvlText w:val="%8."/>
      <w:lvlJc w:val="left"/>
      <w:pPr>
        <w:ind w:left="5760" w:hanging="360"/>
      </w:pPr>
    </w:lvl>
    <w:lvl w:ilvl="8" w:tplc="49434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8">
    <w:multiLevelType w:val="hybridMultilevel"/>
    <w:lvl w:ilvl="0" w:tplc="38034478">
      <w:start w:val="1"/>
      <w:numFmt w:val="decimal"/>
      <w:lvlText w:val="%1."/>
      <w:lvlJc w:val="left"/>
      <w:pPr>
        <w:ind w:left="720" w:hanging="360"/>
      </w:pPr>
    </w:lvl>
    <w:lvl w:ilvl="1" w:tplc="38034478" w:tentative="1">
      <w:start w:val="1"/>
      <w:numFmt w:val="lowerLetter"/>
      <w:lvlText w:val="%2."/>
      <w:lvlJc w:val="left"/>
      <w:pPr>
        <w:ind w:left="1440" w:hanging="360"/>
      </w:pPr>
    </w:lvl>
    <w:lvl w:ilvl="2" w:tplc="38034478" w:tentative="1">
      <w:start w:val="1"/>
      <w:numFmt w:val="lowerRoman"/>
      <w:lvlText w:val="%3."/>
      <w:lvlJc w:val="right"/>
      <w:pPr>
        <w:ind w:left="2160" w:hanging="180"/>
      </w:pPr>
    </w:lvl>
    <w:lvl w:ilvl="3" w:tplc="38034478" w:tentative="1">
      <w:start w:val="1"/>
      <w:numFmt w:val="decimal"/>
      <w:lvlText w:val="%4."/>
      <w:lvlJc w:val="left"/>
      <w:pPr>
        <w:ind w:left="2880" w:hanging="360"/>
      </w:pPr>
    </w:lvl>
    <w:lvl w:ilvl="4" w:tplc="38034478" w:tentative="1">
      <w:start w:val="1"/>
      <w:numFmt w:val="lowerLetter"/>
      <w:lvlText w:val="%5."/>
      <w:lvlJc w:val="left"/>
      <w:pPr>
        <w:ind w:left="3600" w:hanging="360"/>
      </w:pPr>
    </w:lvl>
    <w:lvl w:ilvl="5" w:tplc="38034478" w:tentative="1">
      <w:start w:val="1"/>
      <w:numFmt w:val="lowerRoman"/>
      <w:lvlText w:val="%6."/>
      <w:lvlJc w:val="right"/>
      <w:pPr>
        <w:ind w:left="4320" w:hanging="180"/>
      </w:pPr>
    </w:lvl>
    <w:lvl w:ilvl="6" w:tplc="38034478" w:tentative="1">
      <w:start w:val="1"/>
      <w:numFmt w:val="decimal"/>
      <w:lvlText w:val="%7."/>
      <w:lvlJc w:val="left"/>
      <w:pPr>
        <w:ind w:left="5040" w:hanging="360"/>
      </w:pPr>
    </w:lvl>
    <w:lvl w:ilvl="7" w:tplc="38034478" w:tentative="1">
      <w:start w:val="1"/>
      <w:numFmt w:val="lowerLetter"/>
      <w:lvlText w:val="%8."/>
      <w:lvlJc w:val="left"/>
      <w:pPr>
        <w:ind w:left="5760" w:hanging="360"/>
      </w:pPr>
    </w:lvl>
    <w:lvl w:ilvl="8" w:tplc="38034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7">
    <w:multiLevelType w:val="hybridMultilevel"/>
    <w:lvl w:ilvl="0" w:tplc="52468405">
      <w:start w:val="1"/>
      <w:numFmt w:val="decimal"/>
      <w:lvlText w:val="%1."/>
      <w:lvlJc w:val="left"/>
      <w:pPr>
        <w:ind w:left="720" w:hanging="360"/>
      </w:pPr>
    </w:lvl>
    <w:lvl w:ilvl="1" w:tplc="52468405" w:tentative="1">
      <w:start w:val="1"/>
      <w:numFmt w:val="lowerLetter"/>
      <w:lvlText w:val="%2."/>
      <w:lvlJc w:val="left"/>
      <w:pPr>
        <w:ind w:left="1440" w:hanging="360"/>
      </w:pPr>
    </w:lvl>
    <w:lvl w:ilvl="2" w:tplc="52468405" w:tentative="1">
      <w:start w:val="1"/>
      <w:numFmt w:val="lowerRoman"/>
      <w:lvlText w:val="%3."/>
      <w:lvlJc w:val="right"/>
      <w:pPr>
        <w:ind w:left="2160" w:hanging="180"/>
      </w:pPr>
    </w:lvl>
    <w:lvl w:ilvl="3" w:tplc="52468405" w:tentative="1">
      <w:start w:val="1"/>
      <w:numFmt w:val="decimal"/>
      <w:lvlText w:val="%4."/>
      <w:lvlJc w:val="left"/>
      <w:pPr>
        <w:ind w:left="2880" w:hanging="360"/>
      </w:pPr>
    </w:lvl>
    <w:lvl w:ilvl="4" w:tplc="52468405" w:tentative="1">
      <w:start w:val="1"/>
      <w:numFmt w:val="lowerLetter"/>
      <w:lvlText w:val="%5."/>
      <w:lvlJc w:val="left"/>
      <w:pPr>
        <w:ind w:left="3600" w:hanging="360"/>
      </w:pPr>
    </w:lvl>
    <w:lvl w:ilvl="5" w:tplc="52468405" w:tentative="1">
      <w:start w:val="1"/>
      <w:numFmt w:val="lowerRoman"/>
      <w:lvlText w:val="%6."/>
      <w:lvlJc w:val="right"/>
      <w:pPr>
        <w:ind w:left="4320" w:hanging="180"/>
      </w:pPr>
    </w:lvl>
    <w:lvl w:ilvl="6" w:tplc="52468405" w:tentative="1">
      <w:start w:val="1"/>
      <w:numFmt w:val="decimal"/>
      <w:lvlText w:val="%7."/>
      <w:lvlJc w:val="left"/>
      <w:pPr>
        <w:ind w:left="5040" w:hanging="360"/>
      </w:pPr>
    </w:lvl>
    <w:lvl w:ilvl="7" w:tplc="52468405" w:tentative="1">
      <w:start w:val="1"/>
      <w:numFmt w:val="lowerLetter"/>
      <w:lvlText w:val="%8."/>
      <w:lvlJc w:val="left"/>
      <w:pPr>
        <w:ind w:left="5760" w:hanging="360"/>
      </w:pPr>
    </w:lvl>
    <w:lvl w:ilvl="8" w:tplc="52468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6">
    <w:multiLevelType w:val="hybridMultilevel"/>
    <w:lvl w:ilvl="0" w:tplc="71969110">
      <w:start w:val="1"/>
      <w:numFmt w:val="decimal"/>
      <w:lvlText w:val="%1."/>
      <w:lvlJc w:val="left"/>
      <w:pPr>
        <w:ind w:left="720" w:hanging="360"/>
      </w:pPr>
    </w:lvl>
    <w:lvl w:ilvl="1" w:tplc="71969110" w:tentative="1">
      <w:start w:val="1"/>
      <w:numFmt w:val="lowerLetter"/>
      <w:lvlText w:val="%2."/>
      <w:lvlJc w:val="left"/>
      <w:pPr>
        <w:ind w:left="1440" w:hanging="360"/>
      </w:pPr>
    </w:lvl>
    <w:lvl w:ilvl="2" w:tplc="71969110" w:tentative="1">
      <w:start w:val="1"/>
      <w:numFmt w:val="lowerRoman"/>
      <w:lvlText w:val="%3."/>
      <w:lvlJc w:val="right"/>
      <w:pPr>
        <w:ind w:left="2160" w:hanging="180"/>
      </w:pPr>
    </w:lvl>
    <w:lvl w:ilvl="3" w:tplc="71969110" w:tentative="1">
      <w:start w:val="1"/>
      <w:numFmt w:val="decimal"/>
      <w:lvlText w:val="%4."/>
      <w:lvlJc w:val="left"/>
      <w:pPr>
        <w:ind w:left="2880" w:hanging="360"/>
      </w:pPr>
    </w:lvl>
    <w:lvl w:ilvl="4" w:tplc="71969110" w:tentative="1">
      <w:start w:val="1"/>
      <w:numFmt w:val="lowerLetter"/>
      <w:lvlText w:val="%5."/>
      <w:lvlJc w:val="left"/>
      <w:pPr>
        <w:ind w:left="3600" w:hanging="360"/>
      </w:pPr>
    </w:lvl>
    <w:lvl w:ilvl="5" w:tplc="71969110" w:tentative="1">
      <w:start w:val="1"/>
      <w:numFmt w:val="lowerRoman"/>
      <w:lvlText w:val="%6."/>
      <w:lvlJc w:val="right"/>
      <w:pPr>
        <w:ind w:left="4320" w:hanging="180"/>
      </w:pPr>
    </w:lvl>
    <w:lvl w:ilvl="6" w:tplc="71969110" w:tentative="1">
      <w:start w:val="1"/>
      <w:numFmt w:val="decimal"/>
      <w:lvlText w:val="%7."/>
      <w:lvlJc w:val="left"/>
      <w:pPr>
        <w:ind w:left="5040" w:hanging="360"/>
      </w:pPr>
    </w:lvl>
    <w:lvl w:ilvl="7" w:tplc="71969110" w:tentative="1">
      <w:start w:val="1"/>
      <w:numFmt w:val="lowerLetter"/>
      <w:lvlText w:val="%8."/>
      <w:lvlJc w:val="left"/>
      <w:pPr>
        <w:ind w:left="5760" w:hanging="360"/>
      </w:pPr>
    </w:lvl>
    <w:lvl w:ilvl="8" w:tplc="71969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5">
    <w:multiLevelType w:val="hybridMultilevel"/>
    <w:lvl w:ilvl="0" w:tplc="32856099">
      <w:start w:val="1"/>
      <w:numFmt w:val="decimal"/>
      <w:lvlText w:val="%1."/>
      <w:lvlJc w:val="left"/>
      <w:pPr>
        <w:ind w:left="720" w:hanging="360"/>
      </w:pPr>
    </w:lvl>
    <w:lvl w:ilvl="1" w:tplc="32856099" w:tentative="1">
      <w:start w:val="1"/>
      <w:numFmt w:val="lowerLetter"/>
      <w:lvlText w:val="%2."/>
      <w:lvlJc w:val="left"/>
      <w:pPr>
        <w:ind w:left="1440" w:hanging="360"/>
      </w:pPr>
    </w:lvl>
    <w:lvl w:ilvl="2" w:tplc="32856099" w:tentative="1">
      <w:start w:val="1"/>
      <w:numFmt w:val="lowerRoman"/>
      <w:lvlText w:val="%3."/>
      <w:lvlJc w:val="right"/>
      <w:pPr>
        <w:ind w:left="2160" w:hanging="180"/>
      </w:pPr>
    </w:lvl>
    <w:lvl w:ilvl="3" w:tplc="32856099" w:tentative="1">
      <w:start w:val="1"/>
      <w:numFmt w:val="decimal"/>
      <w:lvlText w:val="%4."/>
      <w:lvlJc w:val="left"/>
      <w:pPr>
        <w:ind w:left="2880" w:hanging="360"/>
      </w:pPr>
    </w:lvl>
    <w:lvl w:ilvl="4" w:tplc="32856099" w:tentative="1">
      <w:start w:val="1"/>
      <w:numFmt w:val="lowerLetter"/>
      <w:lvlText w:val="%5."/>
      <w:lvlJc w:val="left"/>
      <w:pPr>
        <w:ind w:left="3600" w:hanging="360"/>
      </w:pPr>
    </w:lvl>
    <w:lvl w:ilvl="5" w:tplc="32856099" w:tentative="1">
      <w:start w:val="1"/>
      <w:numFmt w:val="lowerRoman"/>
      <w:lvlText w:val="%6."/>
      <w:lvlJc w:val="right"/>
      <w:pPr>
        <w:ind w:left="4320" w:hanging="180"/>
      </w:pPr>
    </w:lvl>
    <w:lvl w:ilvl="6" w:tplc="32856099" w:tentative="1">
      <w:start w:val="1"/>
      <w:numFmt w:val="decimal"/>
      <w:lvlText w:val="%7."/>
      <w:lvlJc w:val="left"/>
      <w:pPr>
        <w:ind w:left="5040" w:hanging="360"/>
      </w:pPr>
    </w:lvl>
    <w:lvl w:ilvl="7" w:tplc="32856099" w:tentative="1">
      <w:start w:val="1"/>
      <w:numFmt w:val="lowerLetter"/>
      <w:lvlText w:val="%8."/>
      <w:lvlJc w:val="left"/>
      <w:pPr>
        <w:ind w:left="5760" w:hanging="360"/>
      </w:pPr>
    </w:lvl>
    <w:lvl w:ilvl="8" w:tplc="32856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4">
    <w:multiLevelType w:val="hybridMultilevel"/>
    <w:lvl w:ilvl="0" w:tplc="63465639">
      <w:start w:val="1"/>
      <w:numFmt w:val="decimal"/>
      <w:lvlText w:val="%1."/>
      <w:lvlJc w:val="left"/>
      <w:pPr>
        <w:ind w:left="720" w:hanging="360"/>
      </w:pPr>
    </w:lvl>
    <w:lvl w:ilvl="1" w:tplc="63465639" w:tentative="1">
      <w:start w:val="1"/>
      <w:numFmt w:val="lowerLetter"/>
      <w:lvlText w:val="%2."/>
      <w:lvlJc w:val="left"/>
      <w:pPr>
        <w:ind w:left="1440" w:hanging="360"/>
      </w:pPr>
    </w:lvl>
    <w:lvl w:ilvl="2" w:tplc="63465639" w:tentative="1">
      <w:start w:val="1"/>
      <w:numFmt w:val="lowerRoman"/>
      <w:lvlText w:val="%3."/>
      <w:lvlJc w:val="right"/>
      <w:pPr>
        <w:ind w:left="2160" w:hanging="180"/>
      </w:pPr>
    </w:lvl>
    <w:lvl w:ilvl="3" w:tplc="63465639" w:tentative="1">
      <w:start w:val="1"/>
      <w:numFmt w:val="decimal"/>
      <w:lvlText w:val="%4."/>
      <w:lvlJc w:val="left"/>
      <w:pPr>
        <w:ind w:left="2880" w:hanging="360"/>
      </w:pPr>
    </w:lvl>
    <w:lvl w:ilvl="4" w:tplc="63465639" w:tentative="1">
      <w:start w:val="1"/>
      <w:numFmt w:val="lowerLetter"/>
      <w:lvlText w:val="%5."/>
      <w:lvlJc w:val="left"/>
      <w:pPr>
        <w:ind w:left="3600" w:hanging="360"/>
      </w:pPr>
    </w:lvl>
    <w:lvl w:ilvl="5" w:tplc="63465639" w:tentative="1">
      <w:start w:val="1"/>
      <w:numFmt w:val="lowerRoman"/>
      <w:lvlText w:val="%6."/>
      <w:lvlJc w:val="right"/>
      <w:pPr>
        <w:ind w:left="4320" w:hanging="180"/>
      </w:pPr>
    </w:lvl>
    <w:lvl w:ilvl="6" w:tplc="63465639" w:tentative="1">
      <w:start w:val="1"/>
      <w:numFmt w:val="decimal"/>
      <w:lvlText w:val="%7."/>
      <w:lvlJc w:val="left"/>
      <w:pPr>
        <w:ind w:left="5040" w:hanging="360"/>
      </w:pPr>
    </w:lvl>
    <w:lvl w:ilvl="7" w:tplc="63465639" w:tentative="1">
      <w:start w:val="1"/>
      <w:numFmt w:val="lowerLetter"/>
      <w:lvlText w:val="%8."/>
      <w:lvlJc w:val="left"/>
      <w:pPr>
        <w:ind w:left="5760" w:hanging="360"/>
      </w:pPr>
    </w:lvl>
    <w:lvl w:ilvl="8" w:tplc="63465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3">
    <w:multiLevelType w:val="hybridMultilevel"/>
    <w:lvl w:ilvl="0" w:tplc="41906697">
      <w:start w:val="1"/>
      <w:numFmt w:val="decimal"/>
      <w:lvlText w:val="%1."/>
      <w:lvlJc w:val="left"/>
      <w:pPr>
        <w:ind w:left="720" w:hanging="360"/>
      </w:pPr>
    </w:lvl>
    <w:lvl w:ilvl="1" w:tplc="41906697" w:tentative="1">
      <w:start w:val="1"/>
      <w:numFmt w:val="lowerLetter"/>
      <w:lvlText w:val="%2."/>
      <w:lvlJc w:val="left"/>
      <w:pPr>
        <w:ind w:left="1440" w:hanging="360"/>
      </w:pPr>
    </w:lvl>
    <w:lvl w:ilvl="2" w:tplc="41906697" w:tentative="1">
      <w:start w:val="1"/>
      <w:numFmt w:val="lowerRoman"/>
      <w:lvlText w:val="%3."/>
      <w:lvlJc w:val="right"/>
      <w:pPr>
        <w:ind w:left="2160" w:hanging="180"/>
      </w:pPr>
    </w:lvl>
    <w:lvl w:ilvl="3" w:tplc="41906697" w:tentative="1">
      <w:start w:val="1"/>
      <w:numFmt w:val="decimal"/>
      <w:lvlText w:val="%4."/>
      <w:lvlJc w:val="left"/>
      <w:pPr>
        <w:ind w:left="2880" w:hanging="360"/>
      </w:pPr>
    </w:lvl>
    <w:lvl w:ilvl="4" w:tplc="41906697" w:tentative="1">
      <w:start w:val="1"/>
      <w:numFmt w:val="lowerLetter"/>
      <w:lvlText w:val="%5."/>
      <w:lvlJc w:val="left"/>
      <w:pPr>
        <w:ind w:left="3600" w:hanging="360"/>
      </w:pPr>
    </w:lvl>
    <w:lvl w:ilvl="5" w:tplc="41906697" w:tentative="1">
      <w:start w:val="1"/>
      <w:numFmt w:val="lowerRoman"/>
      <w:lvlText w:val="%6."/>
      <w:lvlJc w:val="right"/>
      <w:pPr>
        <w:ind w:left="4320" w:hanging="180"/>
      </w:pPr>
    </w:lvl>
    <w:lvl w:ilvl="6" w:tplc="41906697" w:tentative="1">
      <w:start w:val="1"/>
      <w:numFmt w:val="decimal"/>
      <w:lvlText w:val="%7."/>
      <w:lvlJc w:val="left"/>
      <w:pPr>
        <w:ind w:left="5040" w:hanging="360"/>
      </w:pPr>
    </w:lvl>
    <w:lvl w:ilvl="7" w:tplc="41906697" w:tentative="1">
      <w:start w:val="1"/>
      <w:numFmt w:val="lowerLetter"/>
      <w:lvlText w:val="%8."/>
      <w:lvlJc w:val="left"/>
      <w:pPr>
        <w:ind w:left="5760" w:hanging="360"/>
      </w:pPr>
    </w:lvl>
    <w:lvl w:ilvl="8" w:tplc="41906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2">
    <w:multiLevelType w:val="hybridMultilevel"/>
    <w:lvl w:ilvl="0" w:tplc="13062181">
      <w:start w:val="1"/>
      <w:numFmt w:val="decimal"/>
      <w:lvlText w:val="%1."/>
      <w:lvlJc w:val="left"/>
      <w:pPr>
        <w:ind w:left="720" w:hanging="360"/>
      </w:pPr>
    </w:lvl>
    <w:lvl w:ilvl="1" w:tplc="13062181" w:tentative="1">
      <w:start w:val="1"/>
      <w:numFmt w:val="lowerLetter"/>
      <w:lvlText w:val="%2."/>
      <w:lvlJc w:val="left"/>
      <w:pPr>
        <w:ind w:left="1440" w:hanging="360"/>
      </w:pPr>
    </w:lvl>
    <w:lvl w:ilvl="2" w:tplc="13062181" w:tentative="1">
      <w:start w:val="1"/>
      <w:numFmt w:val="lowerRoman"/>
      <w:lvlText w:val="%3."/>
      <w:lvlJc w:val="right"/>
      <w:pPr>
        <w:ind w:left="2160" w:hanging="180"/>
      </w:pPr>
    </w:lvl>
    <w:lvl w:ilvl="3" w:tplc="13062181" w:tentative="1">
      <w:start w:val="1"/>
      <w:numFmt w:val="decimal"/>
      <w:lvlText w:val="%4."/>
      <w:lvlJc w:val="left"/>
      <w:pPr>
        <w:ind w:left="2880" w:hanging="360"/>
      </w:pPr>
    </w:lvl>
    <w:lvl w:ilvl="4" w:tplc="13062181" w:tentative="1">
      <w:start w:val="1"/>
      <w:numFmt w:val="lowerLetter"/>
      <w:lvlText w:val="%5."/>
      <w:lvlJc w:val="left"/>
      <w:pPr>
        <w:ind w:left="3600" w:hanging="360"/>
      </w:pPr>
    </w:lvl>
    <w:lvl w:ilvl="5" w:tplc="13062181" w:tentative="1">
      <w:start w:val="1"/>
      <w:numFmt w:val="lowerRoman"/>
      <w:lvlText w:val="%6."/>
      <w:lvlJc w:val="right"/>
      <w:pPr>
        <w:ind w:left="4320" w:hanging="180"/>
      </w:pPr>
    </w:lvl>
    <w:lvl w:ilvl="6" w:tplc="13062181" w:tentative="1">
      <w:start w:val="1"/>
      <w:numFmt w:val="decimal"/>
      <w:lvlText w:val="%7."/>
      <w:lvlJc w:val="left"/>
      <w:pPr>
        <w:ind w:left="5040" w:hanging="360"/>
      </w:pPr>
    </w:lvl>
    <w:lvl w:ilvl="7" w:tplc="13062181" w:tentative="1">
      <w:start w:val="1"/>
      <w:numFmt w:val="lowerLetter"/>
      <w:lvlText w:val="%8."/>
      <w:lvlJc w:val="left"/>
      <w:pPr>
        <w:ind w:left="5760" w:hanging="360"/>
      </w:pPr>
    </w:lvl>
    <w:lvl w:ilvl="8" w:tplc="13062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1">
    <w:multiLevelType w:val="hybridMultilevel"/>
    <w:lvl w:ilvl="0" w:tplc="22077441">
      <w:start w:val="1"/>
      <w:numFmt w:val="decimal"/>
      <w:lvlText w:val="%1."/>
      <w:lvlJc w:val="left"/>
      <w:pPr>
        <w:ind w:left="720" w:hanging="360"/>
      </w:pPr>
    </w:lvl>
    <w:lvl w:ilvl="1" w:tplc="22077441" w:tentative="1">
      <w:start w:val="1"/>
      <w:numFmt w:val="lowerLetter"/>
      <w:lvlText w:val="%2."/>
      <w:lvlJc w:val="left"/>
      <w:pPr>
        <w:ind w:left="1440" w:hanging="360"/>
      </w:pPr>
    </w:lvl>
    <w:lvl w:ilvl="2" w:tplc="22077441" w:tentative="1">
      <w:start w:val="1"/>
      <w:numFmt w:val="lowerRoman"/>
      <w:lvlText w:val="%3."/>
      <w:lvlJc w:val="right"/>
      <w:pPr>
        <w:ind w:left="2160" w:hanging="180"/>
      </w:pPr>
    </w:lvl>
    <w:lvl w:ilvl="3" w:tplc="22077441" w:tentative="1">
      <w:start w:val="1"/>
      <w:numFmt w:val="decimal"/>
      <w:lvlText w:val="%4."/>
      <w:lvlJc w:val="left"/>
      <w:pPr>
        <w:ind w:left="2880" w:hanging="360"/>
      </w:pPr>
    </w:lvl>
    <w:lvl w:ilvl="4" w:tplc="22077441" w:tentative="1">
      <w:start w:val="1"/>
      <w:numFmt w:val="lowerLetter"/>
      <w:lvlText w:val="%5."/>
      <w:lvlJc w:val="left"/>
      <w:pPr>
        <w:ind w:left="3600" w:hanging="360"/>
      </w:pPr>
    </w:lvl>
    <w:lvl w:ilvl="5" w:tplc="22077441" w:tentative="1">
      <w:start w:val="1"/>
      <w:numFmt w:val="lowerRoman"/>
      <w:lvlText w:val="%6."/>
      <w:lvlJc w:val="right"/>
      <w:pPr>
        <w:ind w:left="4320" w:hanging="180"/>
      </w:pPr>
    </w:lvl>
    <w:lvl w:ilvl="6" w:tplc="22077441" w:tentative="1">
      <w:start w:val="1"/>
      <w:numFmt w:val="decimal"/>
      <w:lvlText w:val="%7."/>
      <w:lvlJc w:val="left"/>
      <w:pPr>
        <w:ind w:left="5040" w:hanging="360"/>
      </w:pPr>
    </w:lvl>
    <w:lvl w:ilvl="7" w:tplc="22077441" w:tentative="1">
      <w:start w:val="1"/>
      <w:numFmt w:val="lowerLetter"/>
      <w:lvlText w:val="%8."/>
      <w:lvlJc w:val="left"/>
      <w:pPr>
        <w:ind w:left="5760" w:hanging="360"/>
      </w:pPr>
    </w:lvl>
    <w:lvl w:ilvl="8" w:tplc="22077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0">
    <w:multiLevelType w:val="hybridMultilevel"/>
    <w:lvl w:ilvl="0" w:tplc="12791731">
      <w:start w:val="1"/>
      <w:numFmt w:val="decimal"/>
      <w:lvlText w:val="%1."/>
      <w:lvlJc w:val="left"/>
      <w:pPr>
        <w:ind w:left="720" w:hanging="360"/>
      </w:pPr>
    </w:lvl>
    <w:lvl w:ilvl="1" w:tplc="12791731" w:tentative="1">
      <w:start w:val="1"/>
      <w:numFmt w:val="lowerLetter"/>
      <w:lvlText w:val="%2."/>
      <w:lvlJc w:val="left"/>
      <w:pPr>
        <w:ind w:left="1440" w:hanging="360"/>
      </w:pPr>
    </w:lvl>
    <w:lvl w:ilvl="2" w:tplc="12791731" w:tentative="1">
      <w:start w:val="1"/>
      <w:numFmt w:val="lowerRoman"/>
      <w:lvlText w:val="%3."/>
      <w:lvlJc w:val="right"/>
      <w:pPr>
        <w:ind w:left="2160" w:hanging="180"/>
      </w:pPr>
    </w:lvl>
    <w:lvl w:ilvl="3" w:tplc="12791731" w:tentative="1">
      <w:start w:val="1"/>
      <w:numFmt w:val="decimal"/>
      <w:lvlText w:val="%4."/>
      <w:lvlJc w:val="left"/>
      <w:pPr>
        <w:ind w:left="2880" w:hanging="360"/>
      </w:pPr>
    </w:lvl>
    <w:lvl w:ilvl="4" w:tplc="12791731" w:tentative="1">
      <w:start w:val="1"/>
      <w:numFmt w:val="lowerLetter"/>
      <w:lvlText w:val="%5."/>
      <w:lvlJc w:val="left"/>
      <w:pPr>
        <w:ind w:left="3600" w:hanging="360"/>
      </w:pPr>
    </w:lvl>
    <w:lvl w:ilvl="5" w:tplc="12791731" w:tentative="1">
      <w:start w:val="1"/>
      <w:numFmt w:val="lowerRoman"/>
      <w:lvlText w:val="%6."/>
      <w:lvlJc w:val="right"/>
      <w:pPr>
        <w:ind w:left="4320" w:hanging="180"/>
      </w:pPr>
    </w:lvl>
    <w:lvl w:ilvl="6" w:tplc="12791731" w:tentative="1">
      <w:start w:val="1"/>
      <w:numFmt w:val="decimal"/>
      <w:lvlText w:val="%7."/>
      <w:lvlJc w:val="left"/>
      <w:pPr>
        <w:ind w:left="5040" w:hanging="360"/>
      </w:pPr>
    </w:lvl>
    <w:lvl w:ilvl="7" w:tplc="12791731" w:tentative="1">
      <w:start w:val="1"/>
      <w:numFmt w:val="lowerLetter"/>
      <w:lvlText w:val="%8."/>
      <w:lvlJc w:val="left"/>
      <w:pPr>
        <w:ind w:left="5760" w:hanging="360"/>
      </w:pPr>
    </w:lvl>
    <w:lvl w:ilvl="8" w:tplc="12791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9">
    <w:multiLevelType w:val="hybridMultilevel"/>
    <w:lvl w:ilvl="0" w:tplc="55232677">
      <w:start w:val="1"/>
      <w:numFmt w:val="decimal"/>
      <w:lvlText w:val="%1."/>
      <w:lvlJc w:val="left"/>
      <w:pPr>
        <w:ind w:left="720" w:hanging="360"/>
      </w:pPr>
    </w:lvl>
    <w:lvl w:ilvl="1" w:tplc="55232677" w:tentative="1">
      <w:start w:val="1"/>
      <w:numFmt w:val="lowerLetter"/>
      <w:lvlText w:val="%2."/>
      <w:lvlJc w:val="left"/>
      <w:pPr>
        <w:ind w:left="1440" w:hanging="360"/>
      </w:pPr>
    </w:lvl>
    <w:lvl w:ilvl="2" w:tplc="55232677" w:tentative="1">
      <w:start w:val="1"/>
      <w:numFmt w:val="lowerRoman"/>
      <w:lvlText w:val="%3."/>
      <w:lvlJc w:val="right"/>
      <w:pPr>
        <w:ind w:left="2160" w:hanging="180"/>
      </w:pPr>
    </w:lvl>
    <w:lvl w:ilvl="3" w:tplc="55232677" w:tentative="1">
      <w:start w:val="1"/>
      <w:numFmt w:val="decimal"/>
      <w:lvlText w:val="%4."/>
      <w:lvlJc w:val="left"/>
      <w:pPr>
        <w:ind w:left="2880" w:hanging="360"/>
      </w:pPr>
    </w:lvl>
    <w:lvl w:ilvl="4" w:tplc="55232677" w:tentative="1">
      <w:start w:val="1"/>
      <w:numFmt w:val="lowerLetter"/>
      <w:lvlText w:val="%5."/>
      <w:lvlJc w:val="left"/>
      <w:pPr>
        <w:ind w:left="3600" w:hanging="360"/>
      </w:pPr>
    </w:lvl>
    <w:lvl w:ilvl="5" w:tplc="55232677" w:tentative="1">
      <w:start w:val="1"/>
      <w:numFmt w:val="lowerRoman"/>
      <w:lvlText w:val="%6."/>
      <w:lvlJc w:val="right"/>
      <w:pPr>
        <w:ind w:left="4320" w:hanging="180"/>
      </w:pPr>
    </w:lvl>
    <w:lvl w:ilvl="6" w:tplc="55232677" w:tentative="1">
      <w:start w:val="1"/>
      <w:numFmt w:val="decimal"/>
      <w:lvlText w:val="%7."/>
      <w:lvlJc w:val="left"/>
      <w:pPr>
        <w:ind w:left="5040" w:hanging="360"/>
      </w:pPr>
    </w:lvl>
    <w:lvl w:ilvl="7" w:tplc="55232677" w:tentative="1">
      <w:start w:val="1"/>
      <w:numFmt w:val="lowerLetter"/>
      <w:lvlText w:val="%8."/>
      <w:lvlJc w:val="left"/>
      <w:pPr>
        <w:ind w:left="5760" w:hanging="360"/>
      </w:pPr>
    </w:lvl>
    <w:lvl w:ilvl="8" w:tplc="55232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">
    <w:multiLevelType w:val="hybridMultilevel"/>
    <w:lvl w:ilvl="0" w:tplc="26615182">
      <w:start w:val="1"/>
      <w:numFmt w:val="decimal"/>
      <w:lvlText w:val="%1."/>
      <w:lvlJc w:val="left"/>
      <w:pPr>
        <w:ind w:left="720" w:hanging="360"/>
      </w:pPr>
    </w:lvl>
    <w:lvl w:ilvl="1" w:tplc="26615182" w:tentative="1">
      <w:start w:val="1"/>
      <w:numFmt w:val="lowerLetter"/>
      <w:lvlText w:val="%2."/>
      <w:lvlJc w:val="left"/>
      <w:pPr>
        <w:ind w:left="1440" w:hanging="360"/>
      </w:pPr>
    </w:lvl>
    <w:lvl w:ilvl="2" w:tplc="26615182" w:tentative="1">
      <w:start w:val="1"/>
      <w:numFmt w:val="lowerRoman"/>
      <w:lvlText w:val="%3."/>
      <w:lvlJc w:val="right"/>
      <w:pPr>
        <w:ind w:left="2160" w:hanging="180"/>
      </w:pPr>
    </w:lvl>
    <w:lvl w:ilvl="3" w:tplc="26615182" w:tentative="1">
      <w:start w:val="1"/>
      <w:numFmt w:val="decimal"/>
      <w:lvlText w:val="%4."/>
      <w:lvlJc w:val="left"/>
      <w:pPr>
        <w:ind w:left="2880" w:hanging="360"/>
      </w:pPr>
    </w:lvl>
    <w:lvl w:ilvl="4" w:tplc="26615182" w:tentative="1">
      <w:start w:val="1"/>
      <w:numFmt w:val="lowerLetter"/>
      <w:lvlText w:val="%5."/>
      <w:lvlJc w:val="left"/>
      <w:pPr>
        <w:ind w:left="3600" w:hanging="360"/>
      </w:pPr>
    </w:lvl>
    <w:lvl w:ilvl="5" w:tplc="26615182" w:tentative="1">
      <w:start w:val="1"/>
      <w:numFmt w:val="lowerRoman"/>
      <w:lvlText w:val="%6."/>
      <w:lvlJc w:val="right"/>
      <w:pPr>
        <w:ind w:left="4320" w:hanging="180"/>
      </w:pPr>
    </w:lvl>
    <w:lvl w:ilvl="6" w:tplc="26615182" w:tentative="1">
      <w:start w:val="1"/>
      <w:numFmt w:val="decimal"/>
      <w:lvlText w:val="%7."/>
      <w:lvlJc w:val="left"/>
      <w:pPr>
        <w:ind w:left="5040" w:hanging="360"/>
      </w:pPr>
    </w:lvl>
    <w:lvl w:ilvl="7" w:tplc="26615182" w:tentative="1">
      <w:start w:val="1"/>
      <w:numFmt w:val="lowerLetter"/>
      <w:lvlText w:val="%8."/>
      <w:lvlJc w:val="left"/>
      <w:pPr>
        <w:ind w:left="5760" w:hanging="360"/>
      </w:pPr>
    </w:lvl>
    <w:lvl w:ilvl="8" w:tplc="26615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">
    <w:multiLevelType w:val="hybridMultilevel"/>
    <w:lvl w:ilvl="0" w:tplc="73608140">
      <w:start w:val="1"/>
      <w:numFmt w:val="decimal"/>
      <w:lvlText w:val="%1."/>
      <w:lvlJc w:val="left"/>
      <w:pPr>
        <w:ind w:left="720" w:hanging="360"/>
      </w:pPr>
    </w:lvl>
    <w:lvl w:ilvl="1" w:tplc="73608140" w:tentative="1">
      <w:start w:val="1"/>
      <w:numFmt w:val="lowerLetter"/>
      <w:lvlText w:val="%2."/>
      <w:lvlJc w:val="left"/>
      <w:pPr>
        <w:ind w:left="1440" w:hanging="360"/>
      </w:pPr>
    </w:lvl>
    <w:lvl w:ilvl="2" w:tplc="73608140" w:tentative="1">
      <w:start w:val="1"/>
      <w:numFmt w:val="lowerRoman"/>
      <w:lvlText w:val="%3."/>
      <w:lvlJc w:val="right"/>
      <w:pPr>
        <w:ind w:left="2160" w:hanging="180"/>
      </w:pPr>
    </w:lvl>
    <w:lvl w:ilvl="3" w:tplc="73608140" w:tentative="1">
      <w:start w:val="1"/>
      <w:numFmt w:val="decimal"/>
      <w:lvlText w:val="%4."/>
      <w:lvlJc w:val="left"/>
      <w:pPr>
        <w:ind w:left="2880" w:hanging="360"/>
      </w:pPr>
    </w:lvl>
    <w:lvl w:ilvl="4" w:tplc="73608140" w:tentative="1">
      <w:start w:val="1"/>
      <w:numFmt w:val="lowerLetter"/>
      <w:lvlText w:val="%5."/>
      <w:lvlJc w:val="left"/>
      <w:pPr>
        <w:ind w:left="3600" w:hanging="360"/>
      </w:pPr>
    </w:lvl>
    <w:lvl w:ilvl="5" w:tplc="73608140" w:tentative="1">
      <w:start w:val="1"/>
      <w:numFmt w:val="lowerRoman"/>
      <w:lvlText w:val="%6."/>
      <w:lvlJc w:val="right"/>
      <w:pPr>
        <w:ind w:left="4320" w:hanging="180"/>
      </w:pPr>
    </w:lvl>
    <w:lvl w:ilvl="6" w:tplc="73608140" w:tentative="1">
      <w:start w:val="1"/>
      <w:numFmt w:val="decimal"/>
      <w:lvlText w:val="%7."/>
      <w:lvlJc w:val="left"/>
      <w:pPr>
        <w:ind w:left="5040" w:hanging="360"/>
      </w:pPr>
    </w:lvl>
    <w:lvl w:ilvl="7" w:tplc="73608140" w:tentative="1">
      <w:start w:val="1"/>
      <w:numFmt w:val="lowerLetter"/>
      <w:lvlText w:val="%8."/>
      <w:lvlJc w:val="left"/>
      <w:pPr>
        <w:ind w:left="5760" w:hanging="360"/>
      </w:pPr>
    </w:lvl>
    <w:lvl w:ilvl="8" w:tplc="73608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">
    <w:multiLevelType w:val="hybridMultilevel"/>
    <w:lvl w:ilvl="0" w:tplc="23067022">
      <w:start w:val="1"/>
      <w:numFmt w:val="decimal"/>
      <w:lvlText w:val="%1."/>
      <w:lvlJc w:val="left"/>
      <w:pPr>
        <w:ind w:left="720" w:hanging="360"/>
      </w:pPr>
    </w:lvl>
    <w:lvl w:ilvl="1" w:tplc="23067022" w:tentative="1">
      <w:start w:val="1"/>
      <w:numFmt w:val="lowerLetter"/>
      <w:lvlText w:val="%2."/>
      <w:lvlJc w:val="left"/>
      <w:pPr>
        <w:ind w:left="1440" w:hanging="360"/>
      </w:pPr>
    </w:lvl>
    <w:lvl w:ilvl="2" w:tplc="23067022" w:tentative="1">
      <w:start w:val="1"/>
      <w:numFmt w:val="lowerRoman"/>
      <w:lvlText w:val="%3."/>
      <w:lvlJc w:val="right"/>
      <w:pPr>
        <w:ind w:left="2160" w:hanging="180"/>
      </w:pPr>
    </w:lvl>
    <w:lvl w:ilvl="3" w:tplc="23067022" w:tentative="1">
      <w:start w:val="1"/>
      <w:numFmt w:val="decimal"/>
      <w:lvlText w:val="%4."/>
      <w:lvlJc w:val="left"/>
      <w:pPr>
        <w:ind w:left="2880" w:hanging="360"/>
      </w:pPr>
    </w:lvl>
    <w:lvl w:ilvl="4" w:tplc="23067022" w:tentative="1">
      <w:start w:val="1"/>
      <w:numFmt w:val="lowerLetter"/>
      <w:lvlText w:val="%5."/>
      <w:lvlJc w:val="left"/>
      <w:pPr>
        <w:ind w:left="3600" w:hanging="360"/>
      </w:pPr>
    </w:lvl>
    <w:lvl w:ilvl="5" w:tplc="23067022" w:tentative="1">
      <w:start w:val="1"/>
      <w:numFmt w:val="lowerRoman"/>
      <w:lvlText w:val="%6."/>
      <w:lvlJc w:val="right"/>
      <w:pPr>
        <w:ind w:left="4320" w:hanging="180"/>
      </w:pPr>
    </w:lvl>
    <w:lvl w:ilvl="6" w:tplc="23067022" w:tentative="1">
      <w:start w:val="1"/>
      <w:numFmt w:val="decimal"/>
      <w:lvlText w:val="%7."/>
      <w:lvlJc w:val="left"/>
      <w:pPr>
        <w:ind w:left="5040" w:hanging="360"/>
      </w:pPr>
    </w:lvl>
    <w:lvl w:ilvl="7" w:tplc="23067022" w:tentative="1">
      <w:start w:val="1"/>
      <w:numFmt w:val="lowerLetter"/>
      <w:lvlText w:val="%8."/>
      <w:lvlJc w:val="left"/>
      <w:pPr>
        <w:ind w:left="5760" w:hanging="360"/>
      </w:pPr>
    </w:lvl>
    <w:lvl w:ilvl="8" w:tplc="23067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">
    <w:multiLevelType w:val="hybridMultilevel"/>
    <w:lvl w:ilvl="0" w:tplc="53765617">
      <w:start w:val="1"/>
      <w:numFmt w:val="decimal"/>
      <w:lvlText w:val="%1."/>
      <w:lvlJc w:val="left"/>
      <w:pPr>
        <w:ind w:left="720" w:hanging="360"/>
      </w:pPr>
    </w:lvl>
    <w:lvl w:ilvl="1" w:tplc="53765617" w:tentative="1">
      <w:start w:val="1"/>
      <w:numFmt w:val="lowerLetter"/>
      <w:lvlText w:val="%2."/>
      <w:lvlJc w:val="left"/>
      <w:pPr>
        <w:ind w:left="1440" w:hanging="360"/>
      </w:pPr>
    </w:lvl>
    <w:lvl w:ilvl="2" w:tplc="53765617" w:tentative="1">
      <w:start w:val="1"/>
      <w:numFmt w:val="lowerRoman"/>
      <w:lvlText w:val="%3."/>
      <w:lvlJc w:val="right"/>
      <w:pPr>
        <w:ind w:left="2160" w:hanging="180"/>
      </w:pPr>
    </w:lvl>
    <w:lvl w:ilvl="3" w:tplc="53765617" w:tentative="1">
      <w:start w:val="1"/>
      <w:numFmt w:val="decimal"/>
      <w:lvlText w:val="%4."/>
      <w:lvlJc w:val="left"/>
      <w:pPr>
        <w:ind w:left="2880" w:hanging="360"/>
      </w:pPr>
    </w:lvl>
    <w:lvl w:ilvl="4" w:tplc="53765617" w:tentative="1">
      <w:start w:val="1"/>
      <w:numFmt w:val="lowerLetter"/>
      <w:lvlText w:val="%5."/>
      <w:lvlJc w:val="left"/>
      <w:pPr>
        <w:ind w:left="3600" w:hanging="360"/>
      </w:pPr>
    </w:lvl>
    <w:lvl w:ilvl="5" w:tplc="53765617" w:tentative="1">
      <w:start w:val="1"/>
      <w:numFmt w:val="lowerRoman"/>
      <w:lvlText w:val="%6."/>
      <w:lvlJc w:val="right"/>
      <w:pPr>
        <w:ind w:left="4320" w:hanging="180"/>
      </w:pPr>
    </w:lvl>
    <w:lvl w:ilvl="6" w:tplc="53765617" w:tentative="1">
      <w:start w:val="1"/>
      <w:numFmt w:val="decimal"/>
      <w:lvlText w:val="%7."/>
      <w:lvlJc w:val="left"/>
      <w:pPr>
        <w:ind w:left="5040" w:hanging="360"/>
      </w:pPr>
    </w:lvl>
    <w:lvl w:ilvl="7" w:tplc="53765617" w:tentative="1">
      <w:start w:val="1"/>
      <w:numFmt w:val="lowerLetter"/>
      <w:lvlText w:val="%8."/>
      <w:lvlJc w:val="left"/>
      <w:pPr>
        <w:ind w:left="5760" w:hanging="360"/>
      </w:pPr>
    </w:lvl>
    <w:lvl w:ilvl="8" w:tplc="53765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">
    <w:multiLevelType w:val="hybridMultilevel"/>
    <w:lvl w:ilvl="0" w:tplc="56036998">
      <w:start w:val="1"/>
      <w:numFmt w:val="decimal"/>
      <w:lvlText w:val="%1."/>
      <w:lvlJc w:val="left"/>
      <w:pPr>
        <w:ind w:left="720" w:hanging="360"/>
      </w:pPr>
    </w:lvl>
    <w:lvl w:ilvl="1" w:tplc="56036998" w:tentative="1">
      <w:start w:val="1"/>
      <w:numFmt w:val="lowerLetter"/>
      <w:lvlText w:val="%2."/>
      <w:lvlJc w:val="left"/>
      <w:pPr>
        <w:ind w:left="1440" w:hanging="360"/>
      </w:pPr>
    </w:lvl>
    <w:lvl w:ilvl="2" w:tplc="56036998" w:tentative="1">
      <w:start w:val="1"/>
      <w:numFmt w:val="lowerRoman"/>
      <w:lvlText w:val="%3."/>
      <w:lvlJc w:val="right"/>
      <w:pPr>
        <w:ind w:left="2160" w:hanging="180"/>
      </w:pPr>
    </w:lvl>
    <w:lvl w:ilvl="3" w:tplc="56036998" w:tentative="1">
      <w:start w:val="1"/>
      <w:numFmt w:val="decimal"/>
      <w:lvlText w:val="%4."/>
      <w:lvlJc w:val="left"/>
      <w:pPr>
        <w:ind w:left="2880" w:hanging="360"/>
      </w:pPr>
    </w:lvl>
    <w:lvl w:ilvl="4" w:tplc="56036998" w:tentative="1">
      <w:start w:val="1"/>
      <w:numFmt w:val="lowerLetter"/>
      <w:lvlText w:val="%5."/>
      <w:lvlJc w:val="left"/>
      <w:pPr>
        <w:ind w:left="3600" w:hanging="360"/>
      </w:pPr>
    </w:lvl>
    <w:lvl w:ilvl="5" w:tplc="56036998" w:tentative="1">
      <w:start w:val="1"/>
      <w:numFmt w:val="lowerRoman"/>
      <w:lvlText w:val="%6."/>
      <w:lvlJc w:val="right"/>
      <w:pPr>
        <w:ind w:left="4320" w:hanging="180"/>
      </w:pPr>
    </w:lvl>
    <w:lvl w:ilvl="6" w:tplc="56036998" w:tentative="1">
      <w:start w:val="1"/>
      <w:numFmt w:val="decimal"/>
      <w:lvlText w:val="%7."/>
      <w:lvlJc w:val="left"/>
      <w:pPr>
        <w:ind w:left="5040" w:hanging="360"/>
      </w:pPr>
    </w:lvl>
    <w:lvl w:ilvl="7" w:tplc="56036998" w:tentative="1">
      <w:start w:val="1"/>
      <w:numFmt w:val="lowerLetter"/>
      <w:lvlText w:val="%8."/>
      <w:lvlJc w:val="left"/>
      <w:pPr>
        <w:ind w:left="5760" w:hanging="360"/>
      </w:pPr>
    </w:lvl>
    <w:lvl w:ilvl="8" w:tplc="56036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">
    <w:multiLevelType w:val="hybridMultilevel"/>
    <w:lvl w:ilvl="0" w:tplc="97477739">
      <w:start w:val="1"/>
      <w:numFmt w:val="decimal"/>
      <w:lvlText w:val="%1."/>
      <w:lvlJc w:val="left"/>
      <w:pPr>
        <w:ind w:left="720" w:hanging="360"/>
      </w:pPr>
    </w:lvl>
    <w:lvl w:ilvl="1" w:tplc="97477739" w:tentative="1">
      <w:start w:val="1"/>
      <w:numFmt w:val="lowerLetter"/>
      <w:lvlText w:val="%2."/>
      <w:lvlJc w:val="left"/>
      <w:pPr>
        <w:ind w:left="1440" w:hanging="360"/>
      </w:pPr>
    </w:lvl>
    <w:lvl w:ilvl="2" w:tplc="97477739" w:tentative="1">
      <w:start w:val="1"/>
      <w:numFmt w:val="lowerRoman"/>
      <w:lvlText w:val="%3."/>
      <w:lvlJc w:val="right"/>
      <w:pPr>
        <w:ind w:left="2160" w:hanging="180"/>
      </w:pPr>
    </w:lvl>
    <w:lvl w:ilvl="3" w:tplc="97477739" w:tentative="1">
      <w:start w:val="1"/>
      <w:numFmt w:val="decimal"/>
      <w:lvlText w:val="%4."/>
      <w:lvlJc w:val="left"/>
      <w:pPr>
        <w:ind w:left="2880" w:hanging="360"/>
      </w:pPr>
    </w:lvl>
    <w:lvl w:ilvl="4" w:tplc="97477739" w:tentative="1">
      <w:start w:val="1"/>
      <w:numFmt w:val="lowerLetter"/>
      <w:lvlText w:val="%5."/>
      <w:lvlJc w:val="left"/>
      <w:pPr>
        <w:ind w:left="3600" w:hanging="360"/>
      </w:pPr>
    </w:lvl>
    <w:lvl w:ilvl="5" w:tplc="97477739" w:tentative="1">
      <w:start w:val="1"/>
      <w:numFmt w:val="lowerRoman"/>
      <w:lvlText w:val="%6."/>
      <w:lvlJc w:val="right"/>
      <w:pPr>
        <w:ind w:left="4320" w:hanging="180"/>
      </w:pPr>
    </w:lvl>
    <w:lvl w:ilvl="6" w:tplc="97477739" w:tentative="1">
      <w:start w:val="1"/>
      <w:numFmt w:val="decimal"/>
      <w:lvlText w:val="%7."/>
      <w:lvlJc w:val="left"/>
      <w:pPr>
        <w:ind w:left="5040" w:hanging="360"/>
      </w:pPr>
    </w:lvl>
    <w:lvl w:ilvl="7" w:tplc="97477739" w:tentative="1">
      <w:start w:val="1"/>
      <w:numFmt w:val="lowerLetter"/>
      <w:lvlText w:val="%8."/>
      <w:lvlJc w:val="left"/>
      <w:pPr>
        <w:ind w:left="5760" w:hanging="360"/>
      </w:pPr>
    </w:lvl>
    <w:lvl w:ilvl="8" w:tplc="97477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">
    <w:multiLevelType w:val="hybridMultilevel"/>
    <w:lvl w:ilvl="0" w:tplc="54598836">
      <w:start w:val="1"/>
      <w:numFmt w:val="decimal"/>
      <w:lvlText w:val="%1."/>
      <w:lvlJc w:val="left"/>
      <w:pPr>
        <w:ind w:left="720" w:hanging="360"/>
      </w:pPr>
    </w:lvl>
    <w:lvl w:ilvl="1" w:tplc="54598836" w:tentative="1">
      <w:start w:val="1"/>
      <w:numFmt w:val="lowerLetter"/>
      <w:lvlText w:val="%2."/>
      <w:lvlJc w:val="left"/>
      <w:pPr>
        <w:ind w:left="1440" w:hanging="360"/>
      </w:pPr>
    </w:lvl>
    <w:lvl w:ilvl="2" w:tplc="54598836" w:tentative="1">
      <w:start w:val="1"/>
      <w:numFmt w:val="lowerRoman"/>
      <w:lvlText w:val="%3."/>
      <w:lvlJc w:val="right"/>
      <w:pPr>
        <w:ind w:left="2160" w:hanging="180"/>
      </w:pPr>
    </w:lvl>
    <w:lvl w:ilvl="3" w:tplc="54598836" w:tentative="1">
      <w:start w:val="1"/>
      <w:numFmt w:val="decimal"/>
      <w:lvlText w:val="%4."/>
      <w:lvlJc w:val="left"/>
      <w:pPr>
        <w:ind w:left="2880" w:hanging="360"/>
      </w:pPr>
    </w:lvl>
    <w:lvl w:ilvl="4" w:tplc="54598836" w:tentative="1">
      <w:start w:val="1"/>
      <w:numFmt w:val="lowerLetter"/>
      <w:lvlText w:val="%5."/>
      <w:lvlJc w:val="left"/>
      <w:pPr>
        <w:ind w:left="3600" w:hanging="360"/>
      </w:pPr>
    </w:lvl>
    <w:lvl w:ilvl="5" w:tplc="54598836" w:tentative="1">
      <w:start w:val="1"/>
      <w:numFmt w:val="lowerRoman"/>
      <w:lvlText w:val="%6."/>
      <w:lvlJc w:val="right"/>
      <w:pPr>
        <w:ind w:left="4320" w:hanging="180"/>
      </w:pPr>
    </w:lvl>
    <w:lvl w:ilvl="6" w:tplc="54598836" w:tentative="1">
      <w:start w:val="1"/>
      <w:numFmt w:val="decimal"/>
      <w:lvlText w:val="%7."/>
      <w:lvlJc w:val="left"/>
      <w:pPr>
        <w:ind w:left="5040" w:hanging="360"/>
      </w:pPr>
    </w:lvl>
    <w:lvl w:ilvl="7" w:tplc="54598836" w:tentative="1">
      <w:start w:val="1"/>
      <w:numFmt w:val="lowerLetter"/>
      <w:lvlText w:val="%8."/>
      <w:lvlJc w:val="left"/>
      <w:pPr>
        <w:ind w:left="5760" w:hanging="360"/>
      </w:pPr>
    </w:lvl>
    <w:lvl w:ilvl="8" w:tplc="54598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">
    <w:multiLevelType w:val="hybridMultilevel"/>
    <w:lvl w:ilvl="0" w:tplc="42054171">
      <w:start w:val="1"/>
      <w:numFmt w:val="decimal"/>
      <w:lvlText w:val="%1."/>
      <w:lvlJc w:val="left"/>
      <w:pPr>
        <w:ind w:left="720" w:hanging="360"/>
      </w:pPr>
    </w:lvl>
    <w:lvl w:ilvl="1" w:tplc="42054171" w:tentative="1">
      <w:start w:val="1"/>
      <w:numFmt w:val="lowerLetter"/>
      <w:lvlText w:val="%2."/>
      <w:lvlJc w:val="left"/>
      <w:pPr>
        <w:ind w:left="1440" w:hanging="360"/>
      </w:pPr>
    </w:lvl>
    <w:lvl w:ilvl="2" w:tplc="42054171" w:tentative="1">
      <w:start w:val="1"/>
      <w:numFmt w:val="lowerRoman"/>
      <w:lvlText w:val="%3."/>
      <w:lvlJc w:val="right"/>
      <w:pPr>
        <w:ind w:left="2160" w:hanging="180"/>
      </w:pPr>
    </w:lvl>
    <w:lvl w:ilvl="3" w:tplc="42054171" w:tentative="1">
      <w:start w:val="1"/>
      <w:numFmt w:val="decimal"/>
      <w:lvlText w:val="%4."/>
      <w:lvlJc w:val="left"/>
      <w:pPr>
        <w:ind w:left="2880" w:hanging="360"/>
      </w:pPr>
    </w:lvl>
    <w:lvl w:ilvl="4" w:tplc="42054171" w:tentative="1">
      <w:start w:val="1"/>
      <w:numFmt w:val="lowerLetter"/>
      <w:lvlText w:val="%5."/>
      <w:lvlJc w:val="left"/>
      <w:pPr>
        <w:ind w:left="3600" w:hanging="360"/>
      </w:pPr>
    </w:lvl>
    <w:lvl w:ilvl="5" w:tplc="42054171" w:tentative="1">
      <w:start w:val="1"/>
      <w:numFmt w:val="lowerRoman"/>
      <w:lvlText w:val="%6."/>
      <w:lvlJc w:val="right"/>
      <w:pPr>
        <w:ind w:left="4320" w:hanging="180"/>
      </w:pPr>
    </w:lvl>
    <w:lvl w:ilvl="6" w:tplc="42054171" w:tentative="1">
      <w:start w:val="1"/>
      <w:numFmt w:val="decimal"/>
      <w:lvlText w:val="%7."/>
      <w:lvlJc w:val="left"/>
      <w:pPr>
        <w:ind w:left="5040" w:hanging="360"/>
      </w:pPr>
    </w:lvl>
    <w:lvl w:ilvl="7" w:tplc="42054171" w:tentative="1">
      <w:start w:val="1"/>
      <w:numFmt w:val="lowerLetter"/>
      <w:lvlText w:val="%8."/>
      <w:lvlJc w:val="left"/>
      <w:pPr>
        <w:ind w:left="5760" w:hanging="360"/>
      </w:pPr>
    </w:lvl>
    <w:lvl w:ilvl="8" w:tplc="42054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">
    <w:multiLevelType w:val="hybridMultilevel"/>
    <w:lvl w:ilvl="0" w:tplc="37936160">
      <w:start w:val="1"/>
      <w:numFmt w:val="decimal"/>
      <w:lvlText w:val="%1."/>
      <w:lvlJc w:val="left"/>
      <w:pPr>
        <w:ind w:left="720" w:hanging="360"/>
      </w:pPr>
    </w:lvl>
    <w:lvl w:ilvl="1" w:tplc="37936160" w:tentative="1">
      <w:start w:val="1"/>
      <w:numFmt w:val="lowerLetter"/>
      <w:lvlText w:val="%2."/>
      <w:lvlJc w:val="left"/>
      <w:pPr>
        <w:ind w:left="1440" w:hanging="360"/>
      </w:pPr>
    </w:lvl>
    <w:lvl w:ilvl="2" w:tplc="37936160" w:tentative="1">
      <w:start w:val="1"/>
      <w:numFmt w:val="lowerRoman"/>
      <w:lvlText w:val="%3."/>
      <w:lvlJc w:val="right"/>
      <w:pPr>
        <w:ind w:left="2160" w:hanging="180"/>
      </w:pPr>
    </w:lvl>
    <w:lvl w:ilvl="3" w:tplc="37936160" w:tentative="1">
      <w:start w:val="1"/>
      <w:numFmt w:val="decimal"/>
      <w:lvlText w:val="%4."/>
      <w:lvlJc w:val="left"/>
      <w:pPr>
        <w:ind w:left="2880" w:hanging="360"/>
      </w:pPr>
    </w:lvl>
    <w:lvl w:ilvl="4" w:tplc="37936160" w:tentative="1">
      <w:start w:val="1"/>
      <w:numFmt w:val="lowerLetter"/>
      <w:lvlText w:val="%5."/>
      <w:lvlJc w:val="left"/>
      <w:pPr>
        <w:ind w:left="3600" w:hanging="360"/>
      </w:pPr>
    </w:lvl>
    <w:lvl w:ilvl="5" w:tplc="37936160" w:tentative="1">
      <w:start w:val="1"/>
      <w:numFmt w:val="lowerRoman"/>
      <w:lvlText w:val="%6."/>
      <w:lvlJc w:val="right"/>
      <w:pPr>
        <w:ind w:left="4320" w:hanging="180"/>
      </w:pPr>
    </w:lvl>
    <w:lvl w:ilvl="6" w:tplc="37936160" w:tentative="1">
      <w:start w:val="1"/>
      <w:numFmt w:val="decimal"/>
      <w:lvlText w:val="%7."/>
      <w:lvlJc w:val="left"/>
      <w:pPr>
        <w:ind w:left="5040" w:hanging="360"/>
      </w:pPr>
    </w:lvl>
    <w:lvl w:ilvl="7" w:tplc="37936160" w:tentative="1">
      <w:start w:val="1"/>
      <w:numFmt w:val="lowerLetter"/>
      <w:lvlText w:val="%8."/>
      <w:lvlJc w:val="left"/>
      <w:pPr>
        <w:ind w:left="5760" w:hanging="360"/>
      </w:pPr>
    </w:lvl>
    <w:lvl w:ilvl="8" w:tplc="37936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9">
    <w:multiLevelType w:val="hybridMultilevel"/>
    <w:lvl w:ilvl="0" w:tplc="66429231">
      <w:start w:val="1"/>
      <w:numFmt w:val="decimal"/>
      <w:lvlText w:val="%1."/>
      <w:lvlJc w:val="left"/>
      <w:pPr>
        <w:ind w:left="720" w:hanging="360"/>
      </w:pPr>
    </w:lvl>
    <w:lvl w:ilvl="1" w:tplc="66429231" w:tentative="1">
      <w:start w:val="1"/>
      <w:numFmt w:val="lowerLetter"/>
      <w:lvlText w:val="%2."/>
      <w:lvlJc w:val="left"/>
      <w:pPr>
        <w:ind w:left="1440" w:hanging="360"/>
      </w:pPr>
    </w:lvl>
    <w:lvl w:ilvl="2" w:tplc="66429231" w:tentative="1">
      <w:start w:val="1"/>
      <w:numFmt w:val="lowerRoman"/>
      <w:lvlText w:val="%3."/>
      <w:lvlJc w:val="right"/>
      <w:pPr>
        <w:ind w:left="2160" w:hanging="180"/>
      </w:pPr>
    </w:lvl>
    <w:lvl w:ilvl="3" w:tplc="66429231" w:tentative="1">
      <w:start w:val="1"/>
      <w:numFmt w:val="decimal"/>
      <w:lvlText w:val="%4."/>
      <w:lvlJc w:val="left"/>
      <w:pPr>
        <w:ind w:left="2880" w:hanging="360"/>
      </w:pPr>
    </w:lvl>
    <w:lvl w:ilvl="4" w:tplc="66429231" w:tentative="1">
      <w:start w:val="1"/>
      <w:numFmt w:val="lowerLetter"/>
      <w:lvlText w:val="%5."/>
      <w:lvlJc w:val="left"/>
      <w:pPr>
        <w:ind w:left="3600" w:hanging="360"/>
      </w:pPr>
    </w:lvl>
    <w:lvl w:ilvl="5" w:tplc="66429231" w:tentative="1">
      <w:start w:val="1"/>
      <w:numFmt w:val="lowerRoman"/>
      <w:lvlText w:val="%6."/>
      <w:lvlJc w:val="right"/>
      <w:pPr>
        <w:ind w:left="4320" w:hanging="180"/>
      </w:pPr>
    </w:lvl>
    <w:lvl w:ilvl="6" w:tplc="66429231" w:tentative="1">
      <w:start w:val="1"/>
      <w:numFmt w:val="decimal"/>
      <w:lvlText w:val="%7."/>
      <w:lvlJc w:val="left"/>
      <w:pPr>
        <w:ind w:left="5040" w:hanging="360"/>
      </w:pPr>
    </w:lvl>
    <w:lvl w:ilvl="7" w:tplc="66429231" w:tentative="1">
      <w:start w:val="1"/>
      <w:numFmt w:val="lowerLetter"/>
      <w:lvlText w:val="%8."/>
      <w:lvlJc w:val="left"/>
      <w:pPr>
        <w:ind w:left="5760" w:hanging="360"/>
      </w:pPr>
    </w:lvl>
    <w:lvl w:ilvl="8" w:tplc="66429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8">
    <w:multiLevelType w:val="hybridMultilevel"/>
    <w:lvl w:ilvl="0" w:tplc="21123571">
      <w:start w:val="1"/>
      <w:numFmt w:val="decimal"/>
      <w:lvlText w:val="%1."/>
      <w:lvlJc w:val="left"/>
      <w:pPr>
        <w:ind w:left="720" w:hanging="360"/>
      </w:pPr>
    </w:lvl>
    <w:lvl w:ilvl="1" w:tplc="21123571" w:tentative="1">
      <w:start w:val="1"/>
      <w:numFmt w:val="lowerLetter"/>
      <w:lvlText w:val="%2."/>
      <w:lvlJc w:val="left"/>
      <w:pPr>
        <w:ind w:left="1440" w:hanging="360"/>
      </w:pPr>
    </w:lvl>
    <w:lvl w:ilvl="2" w:tplc="21123571" w:tentative="1">
      <w:start w:val="1"/>
      <w:numFmt w:val="lowerRoman"/>
      <w:lvlText w:val="%3."/>
      <w:lvlJc w:val="right"/>
      <w:pPr>
        <w:ind w:left="2160" w:hanging="180"/>
      </w:pPr>
    </w:lvl>
    <w:lvl w:ilvl="3" w:tplc="21123571" w:tentative="1">
      <w:start w:val="1"/>
      <w:numFmt w:val="decimal"/>
      <w:lvlText w:val="%4."/>
      <w:lvlJc w:val="left"/>
      <w:pPr>
        <w:ind w:left="2880" w:hanging="360"/>
      </w:pPr>
    </w:lvl>
    <w:lvl w:ilvl="4" w:tplc="21123571" w:tentative="1">
      <w:start w:val="1"/>
      <w:numFmt w:val="lowerLetter"/>
      <w:lvlText w:val="%5."/>
      <w:lvlJc w:val="left"/>
      <w:pPr>
        <w:ind w:left="3600" w:hanging="360"/>
      </w:pPr>
    </w:lvl>
    <w:lvl w:ilvl="5" w:tplc="21123571" w:tentative="1">
      <w:start w:val="1"/>
      <w:numFmt w:val="lowerRoman"/>
      <w:lvlText w:val="%6."/>
      <w:lvlJc w:val="right"/>
      <w:pPr>
        <w:ind w:left="4320" w:hanging="180"/>
      </w:pPr>
    </w:lvl>
    <w:lvl w:ilvl="6" w:tplc="21123571" w:tentative="1">
      <w:start w:val="1"/>
      <w:numFmt w:val="decimal"/>
      <w:lvlText w:val="%7."/>
      <w:lvlJc w:val="left"/>
      <w:pPr>
        <w:ind w:left="5040" w:hanging="360"/>
      </w:pPr>
    </w:lvl>
    <w:lvl w:ilvl="7" w:tplc="21123571" w:tentative="1">
      <w:start w:val="1"/>
      <w:numFmt w:val="lowerLetter"/>
      <w:lvlText w:val="%8."/>
      <w:lvlJc w:val="left"/>
      <w:pPr>
        <w:ind w:left="5760" w:hanging="360"/>
      </w:pPr>
    </w:lvl>
    <w:lvl w:ilvl="8" w:tplc="21123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7">
    <w:multiLevelType w:val="hybridMultilevel"/>
    <w:lvl w:ilvl="0" w:tplc="18132149">
      <w:start w:val="1"/>
      <w:numFmt w:val="decimal"/>
      <w:lvlText w:val="%1."/>
      <w:lvlJc w:val="left"/>
      <w:pPr>
        <w:ind w:left="720" w:hanging="360"/>
      </w:pPr>
    </w:lvl>
    <w:lvl w:ilvl="1" w:tplc="18132149" w:tentative="1">
      <w:start w:val="1"/>
      <w:numFmt w:val="lowerLetter"/>
      <w:lvlText w:val="%2."/>
      <w:lvlJc w:val="left"/>
      <w:pPr>
        <w:ind w:left="1440" w:hanging="360"/>
      </w:pPr>
    </w:lvl>
    <w:lvl w:ilvl="2" w:tplc="18132149" w:tentative="1">
      <w:start w:val="1"/>
      <w:numFmt w:val="lowerRoman"/>
      <w:lvlText w:val="%3."/>
      <w:lvlJc w:val="right"/>
      <w:pPr>
        <w:ind w:left="2160" w:hanging="180"/>
      </w:pPr>
    </w:lvl>
    <w:lvl w:ilvl="3" w:tplc="18132149" w:tentative="1">
      <w:start w:val="1"/>
      <w:numFmt w:val="decimal"/>
      <w:lvlText w:val="%4."/>
      <w:lvlJc w:val="left"/>
      <w:pPr>
        <w:ind w:left="2880" w:hanging="360"/>
      </w:pPr>
    </w:lvl>
    <w:lvl w:ilvl="4" w:tplc="18132149" w:tentative="1">
      <w:start w:val="1"/>
      <w:numFmt w:val="lowerLetter"/>
      <w:lvlText w:val="%5."/>
      <w:lvlJc w:val="left"/>
      <w:pPr>
        <w:ind w:left="3600" w:hanging="360"/>
      </w:pPr>
    </w:lvl>
    <w:lvl w:ilvl="5" w:tplc="18132149" w:tentative="1">
      <w:start w:val="1"/>
      <w:numFmt w:val="lowerRoman"/>
      <w:lvlText w:val="%6."/>
      <w:lvlJc w:val="right"/>
      <w:pPr>
        <w:ind w:left="4320" w:hanging="180"/>
      </w:pPr>
    </w:lvl>
    <w:lvl w:ilvl="6" w:tplc="18132149" w:tentative="1">
      <w:start w:val="1"/>
      <w:numFmt w:val="decimal"/>
      <w:lvlText w:val="%7."/>
      <w:lvlJc w:val="left"/>
      <w:pPr>
        <w:ind w:left="5040" w:hanging="360"/>
      </w:pPr>
    </w:lvl>
    <w:lvl w:ilvl="7" w:tplc="18132149" w:tentative="1">
      <w:start w:val="1"/>
      <w:numFmt w:val="lowerLetter"/>
      <w:lvlText w:val="%8."/>
      <w:lvlJc w:val="left"/>
      <w:pPr>
        <w:ind w:left="5760" w:hanging="360"/>
      </w:pPr>
    </w:lvl>
    <w:lvl w:ilvl="8" w:tplc="18132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6">
    <w:multiLevelType w:val="hybridMultilevel"/>
    <w:lvl w:ilvl="0" w:tplc="61183552">
      <w:start w:val="1"/>
      <w:numFmt w:val="decimal"/>
      <w:lvlText w:val="%1."/>
      <w:lvlJc w:val="left"/>
      <w:pPr>
        <w:ind w:left="720" w:hanging="360"/>
      </w:pPr>
    </w:lvl>
    <w:lvl w:ilvl="1" w:tplc="61183552" w:tentative="1">
      <w:start w:val="1"/>
      <w:numFmt w:val="lowerLetter"/>
      <w:lvlText w:val="%2."/>
      <w:lvlJc w:val="left"/>
      <w:pPr>
        <w:ind w:left="1440" w:hanging="360"/>
      </w:pPr>
    </w:lvl>
    <w:lvl w:ilvl="2" w:tplc="61183552" w:tentative="1">
      <w:start w:val="1"/>
      <w:numFmt w:val="lowerRoman"/>
      <w:lvlText w:val="%3."/>
      <w:lvlJc w:val="right"/>
      <w:pPr>
        <w:ind w:left="2160" w:hanging="180"/>
      </w:pPr>
    </w:lvl>
    <w:lvl w:ilvl="3" w:tplc="61183552" w:tentative="1">
      <w:start w:val="1"/>
      <w:numFmt w:val="decimal"/>
      <w:lvlText w:val="%4."/>
      <w:lvlJc w:val="left"/>
      <w:pPr>
        <w:ind w:left="2880" w:hanging="360"/>
      </w:pPr>
    </w:lvl>
    <w:lvl w:ilvl="4" w:tplc="61183552" w:tentative="1">
      <w:start w:val="1"/>
      <w:numFmt w:val="lowerLetter"/>
      <w:lvlText w:val="%5."/>
      <w:lvlJc w:val="left"/>
      <w:pPr>
        <w:ind w:left="3600" w:hanging="360"/>
      </w:pPr>
    </w:lvl>
    <w:lvl w:ilvl="5" w:tplc="61183552" w:tentative="1">
      <w:start w:val="1"/>
      <w:numFmt w:val="lowerRoman"/>
      <w:lvlText w:val="%6."/>
      <w:lvlJc w:val="right"/>
      <w:pPr>
        <w:ind w:left="4320" w:hanging="180"/>
      </w:pPr>
    </w:lvl>
    <w:lvl w:ilvl="6" w:tplc="61183552" w:tentative="1">
      <w:start w:val="1"/>
      <w:numFmt w:val="decimal"/>
      <w:lvlText w:val="%7."/>
      <w:lvlJc w:val="left"/>
      <w:pPr>
        <w:ind w:left="5040" w:hanging="360"/>
      </w:pPr>
    </w:lvl>
    <w:lvl w:ilvl="7" w:tplc="61183552" w:tentative="1">
      <w:start w:val="1"/>
      <w:numFmt w:val="lowerLetter"/>
      <w:lvlText w:val="%8."/>
      <w:lvlJc w:val="left"/>
      <w:pPr>
        <w:ind w:left="5760" w:hanging="360"/>
      </w:pPr>
    </w:lvl>
    <w:lvl w:ilvl="8" w:tplc="61183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5">
    <w:multiLevelType w:val="hybridMultilevel"/>
    <w:lvl w:ilvl="0" w:tplc="26954410">
      <w:start w:val="1"/>
      <w:numFmt w:val="decimal"/>
      <w:lvlText w:val="%1."/>
      <w:lvlJc w:val="left"/>
      <w:pPr>
        <w:ind w:left="720" w:hanging="360"/>
      </w:pPr>
    </w:lvl>
    <w:lvl w:ilvl="1" w:tplc="26954410" w:tentative="1">
      <w:start w:val="1"/>
      <w:numFmt w:val="lowerLetter"/>
      <w:lvlText w:val="%2."/>
      <w:lvlJc w:val="left"/>
      <w:pPr>
        <w:ind w:left="1440" w:hanging="360"/>
      </w:pPr>
    </w:lvl>
    <w:lvl w:ilvl="2" w:tplc="26954410" w:tentative="1">
      <w:start w:val="1"/>
      <w:numFmt w:val="lowerRoman"/>
      <w:lvlText w:val="%3."/>
      <w:lvlJc w:val="right"/>
      <w:pPr>
        <w:ind w:left="2160" w:hanging="180"/>
      </w:pPr>
    </w:lvl>
    <w:lvl w:ilvl="3" w:tplc="26954410" w:tentative="1">
      <w:start w:val="1"/>
      <w:numFmt w:val="decimal"/>
      <w:lvlText w:val="%4."/>
      <w:lvlJc w:val="left"/>
      <w:pPr>
        <w:ind w:left="2880" w:hanging="360"/>
      </w:pPr>
    </w:lvl>
    <w:lvl w:ilvl="4" w:tplc="26954410" w:tentative="1">
      <w:start w:val="1"/>
      <w:numFmt w:val="lowerLetter"/>
      <w:lvlText w:val="%5."/>
      <w:lvlJc w:val="left"/>
      <w:pPr>
        <w:ind w:left="3600" w:hanging="360"/>
      </w:pPr>
    </w:lvl>
    <w:lvl w:ilvl="5" w:tplc="26954410" w:tentative="1">
      <w:start w:val="1"/>
      <w:numFmt w:val="lowerRoman"/>
      <w:lvlText w:val="%6."/>
      <w:lvlJc w:val="right"/>
      <w:pPr>
        <w:ind w:left="4320" w:hanging="180"/>
      </w:pPr>
    </w:lvl>
    <w:lvl w:ilvl="6" w:tplc="26954410" w:tentative="1">
      <w:start w:val="1"/>
      <w:numFmt w:val="decimal"/>
      <w:lvlText w:val="%7."/>
      <w:lvlJc w:val="left"/>
      <w:pPr>
        <w:ind w:left="5040" w:hanging="360"/>
      </w:pPr>
    </w:lvl>
    <w:lvl w:ilvl="7" w:tplc="26954410" w:tentative="1">
      <w:start w:val="1"/>
      <w:numFmt w:val="lowerLetter"/>
      <w:lvlText w:val="%8."/>
      <w:lvlJc w:val="left"/>
      <w:pPr>
        <w:ind w:left="5760" w:hanging="360"/>
      </w:pPr>
    </w:lvl>
    <w:lvl w:ilvl="8" w:tplc="26954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4">
    <w:multiLevelType w:val="hybridMultilevel"/>
    <w:lvl w:ilvl="0" w:tplc="69827163">
      <w:start w:val="1"/>
      <w:numFmt w:val="decimal"/>
      <w:lvlText w:val="%1."/>
      <w:lvlJc w:val="left"/>
      <w:pPr>
        <w:ind w:left="720" w:hanging="360"/>
      </w:pPr>
    </w:lvl>
    <w:lvl w:ilvl="1" w:tplc="69827163" w:tentative="1">
      <w:start w:val="1"/>
      <w:numFmt w:val="lowerLetter"/>
      <w:lvlText w:val="%2."/>
      <w:lvlJc w:val="left"/>
      <w:pPr>
        <w:ind w:left="1440" w:hanging="360"/>
      </w:pPr>
    </w:lvl>
    <w:lvl w:ilvl="2" w:tplc="69827163" w:tentative="1">
      <w:start w:val="1"/>
      <w:numFmt w:val="lowerRoman"/>
      <w:lvlText w:val="%3."/>
      <w:lvlJc w:val="right"/>
      <w:pPr>
        <w:ind w:left="2160" w:hanging="180"/>
      </w:pPr>
    </w:lvl>
    <w:lvl w:ilvl="3" w:tplc="69827163" w:tentative="1">
      <w:start w:val="1"/>
      <w:numFmt w:val="decimal"/>
      <w:lvlText w:val="%4."/>
      <w:lvlJc w:val="left"/>
      <w:pPr>
        <w:ind w:left="2880" w:hanging="360"/>
      </w:pPr>
    </w:lvl>
    <w:lvl w:ilvl="4" w:tplc="69827163" w:tentative="1">
      <w:start w:val="1"/>
      <w:numFmt w:val="lowerLetter"/>
      <w:lvlText w:val="%5."/>
      <w:lvlJc w:val="left"/>
      <w:pPr>
        <w:ind w:left="3600" w:hanging="360"/>
      </w:pPr>
    </w:lvl>
    <w:lvl w:ilvl="5" w:tplc="69827163" w:tentative="1">
      <w:start w:val="1"/>
      <w:numFmt w:val="lowerRoman"/>
      <w:lvlText w:val="%6."/>
      <w:lvlJc w:val="right"/>
      <w:pPr>
        <w:ind w:left="4320" w:hanging="180"/>
      </w:pPr>
    </w:lvl>
    <w:lvl w:ilvl="6" w:tplc="69827163" w:tentative="1">
      <w:start w:val="1"/>
      <w:numFmt w:val="decimal"/>
      <w:lvlText w:val="%7."/>
      <w:lvlJc w:val="left"/>
      <w:pPr>
        <w:ind w:left="5040" w:hanging="360"/>
      </w:pPr>
    </w:lvl>
    <w:lvl w:ilvl="7" w:tplc="69827163" w:tentative="1">
      <w:start w:val="1"/>
      <w:numFmt w:val="lowerLetter"/>
      <w:lvlText w:val="%8."/>
      <w:lvlJc w:val="left"/>
      <w:pPr>
        <w:ind w:left="5760" w:hanging="360"/>
      </w:pPr>
    </w:lvl>
    <w:lvl w:ilvl="8" w:tplc="69827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3">
    <w:multiLevelType w:val="hybridMultilevel"/>
    <w:lvl w:ilvl="0" w:tplc="91258290">
      <w:start w:val="1"/>
      <w:numFmt w:val="decimal"/>
      <w:lvlText w:val="%1."/>
      <w:lvlJc w:val="left"/>
      <w:pPr>
        <w:ind w:left="720" w:hanging="360"/>
      </w:pPr>
    </w:lvl>
    <w:lvl w:ilvl="1" w:tplc="91258290" w:tentative="1">
      <w:start w:val="1"/>
      <w:numFmt w:val="lowerLetter"/>
      <w:lvlText w:val="%2."/>
      <w:lvlJc w:val="left"/>
      <w:pPr>
        <w:ind w:left="1440" w:hanging="360"/>
      </w:pPr>
    </w:lvl>
    <w:lvl w:ilvl="2" w:tplc="91258290" w:tentative="1">
      <w:start w:val="1"/>
      <w:numFmt w:val="lowerRoman"/>
      <w:lvlText w:val="%3."/>
      <w:lvlJc w:val="right"/>
      <w:pPr>
        <w:ind w:left="2160" w:hanging="180"/>
      </w:pPr>
    </w:lvl>
    <w:lvl w:ilvl="3" w:tplc="91258290" w:tentative="1">
      <w:start w:val="1"/>
      <w:numFmt w:val="decimal"/>
      <w:lvlText w:val="%4."/>
      <w:lvlJc w:val="left"/>
      <w:pPr>
        <w:ind w:left="2880" w:hanging="360"/>
      </w:pPr>
    </w:lvl>
    <w:lvl w:ilvl="4" w:tplc="91258290" w:tentative="1">
      <w:start w:val="1"/>
      <w:numFmt w:val="lowerLetter"/>
      <w:lvlText w:val="%5."/>
      <w:lvlJc w:val="left"/>
      <w:pPr>
        <w:ind w:left="3600" w:hanging="360"/>
      </w:pPr>
    </w:lvl>
    <w:lvl w:ilvl="5" w:tplc="91258290" w:tentative="1">
      <w:start w:val="1"/>
      <w:numFmt w:val="lowerRoman"/>
      <w:lvlText w:val="%6."/>
      <w:lvlJc w:val="right"/>
      <w:pPr>
        <w:ind w:left="4320" w:hanging="180"/>
      </w:pPr>
    </w:lvl>
    <w:lvl w:ilvl="6" w:tplc="91258290" w:tentative="1">
      <w:start w:val="1"/>
      <w:numFmt w:val="decimal"/>
      <w:lvlText w:val="%7."/>
      <w:lvlJc w:val="left"/>
      <w:pPr>
        <w:ind w:left="5040" w:hanging="360"/>
      </w:pPr>
    </w:lvl>
    <w:lvl w:ilvl="7" w:tplc="91258290" w:tentative="1">
      <w:start w:val="1"/>
      <w:numFmt w:val="lowerLetter"/>
      <w:lvlText w:val="%8."/>
      <w:lvlJc w:val="left"/>
      <w:pPr>
        <w:ind w:left="5760" w:hanging="360"/>
      </w:pPr>
    </w:lvl>
    <w:lvl w:ilvl="8" w:tplc="91258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2">
    <w:multiLevelType w:val="hybridMultilevel"/>
    <w:lvl w:ilvl="0" w:tplc="60604908">
      <w:start w:val="1"/>
      <w:numFmt w:val="decimal"/>
      <w:lvlText w:val="%1."/>
      <w:lvlJc w:val="left"/>
      <w:pPr>
        <w:ind w:left="720" w:hanging="360"/>
      </w:pPr>
    </w:lvl>
    <w:lvl w:ilvl="1" w:tplc="60604908" w:tentative="1">
      <w:start w:val="1"/>
      <w:numFmt w:val="lowerLetter"/>
      <w:lvlText w:val="%2."/>
      <w:lvlJc w:val="left"/>
      <w:pPr>
        <w:ind w:left="1440" w:hanging="360"/>
      </w:pPr>
    </w:lvl>
    <w:lvl w:ilvl="2" w:tplc="60604908" w:tentative="1">
      <w:start w:val="1"/>
      <w:numFmt w:val="lowerRoman"/>
      <w:lvlText w:val="%3."/>
      <w:lvlJc w:val="right"/>
      <w:pPr>
        <w:ind w:left="2160" w:hanging="180"/>
      </w:pPr>
    </w:lvl>
    <w:lvl w:ilvl="3" w:tplc="60604908" w:tentative="1">
      <w:start w:val="1"/>
      <w:numFmt w:val="decimal"/>
      <w:lvlText w:val="%4."/>
      <w:lvlJc w:val="left"/>
      <w:pPr>
        <w:ind w:left="2880" w:hanging="360"/>
      </w:pPr>
    </w:lvl>
    <w:lvl w:ilvl="4" w:tplc="60604908" w:tentative="1">
      <w:start w:val="1"/>
      <w:numFmt w:val="lowerLetter"/>
      <w:lvlText w:val="%5."/>
      <w:lvlJc w:val="left"/>
      <w:pPr>
        <w:ind w:left="3600" w:hanging="360"/>
      </w:pPr>
    </w:lvl>
    <w:lvl w:ilvl="5" w:tplc="60604908" w:tentative="1">
      <w:start w:val="1"/>
      <w:numFmt w:val="lowerRoman"/>
      <w:lvlText w:val="%6."/>
      <w:lvlJc w:val="right"/>
      <w:pPr>
        <w:ind w:left="4320" w:hanging="180"/>
      </w:pPr>
    </w:lvl>
    <w:lvl w:ilvl="6" w:tplc="60604908" w:tentative="1">
      <w:start w:val="1"/>
      <w:numFmt w:val="decimal"/>
      <w:lvlText w:val="%7."/>
      <w:lvlJc w:val="left"/>
      <w:pPr>
        <w:ind w:left="5040" w:hanging="360"/>
      </w:pPr>
    </w:lvl>
    <w:lvl w:ilvl="7" w:tplc="60604908" w:tentative="1">
      <w:start w:val="1"/>
      <w:numFmt w:val="lowerLetter"/>
      <w:lvlText w:val="%8."/>
      <w:lvlJc w:val="left"/>
      <w:pPr>
        <w:ind w:left="5760" w:hanging="360"/>
      </w:pPr>
    </w:lvl>
    <w:lvl w:ilvl="8" w:tplc="60604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1">
    <w:multiLevelType w:val="hybridMultilevel"/>
    <w:lvl w:ilvl="0" w:tplc="97695865">
      <w:start w:val="1"/>
      <w:numFmt w:val="decimal"/>
      <w:lvlText w:val="%1."/>
      <w:lvlJc w:val="left"/>
      <w:pPr>
        <w:ind w:left="720" w:hanging="360"/>
      </w:pPr>
    </w:lvl>
    <w:lvl w:ilvl="1" w:tplc="97695865" w:tentative="1">
      <w:start w:val="1"/>
      <w:numFmt w:val="lowerLetter"/>
      <w:lvlText w:val="%2."/>
      <w:lvlJc w:val="left"/>
      <w:pPr>
        <w:ind w:left="1440" w:hanging="360"/>
      </w:pPr>
    </w:lvl>
    <w:lvl w:ilvl="2" w:tplc="97695865" w:tentative="1">
      <w:start w:val="1"/>
      <w:numFmt w:val="lowerRoman"/>
      <w:lvlText w:val="%3."/>
      <w:lvlJc w:val="right"/>
      <w:pPr>
        <w:ind w:left="2160" w:hanging="180"/>
      </w:pPr>
    </w:lvl>
    <w:lvl w:ilvl="3" w:tplc="97695865" w:tentative="1">
      <w:start w:val="1"/>
      <w:numFmt w:val="decimal"/>
      <w:lvlText w:val="%4."/>
      <w:lvlJc w:val="left"/>
      <w:pPr>
        <w:ind w:left="2880" w:hanging="360"/>
      </w:pPr>
    </w:lvl>
    <w:lvl w:ilvl="4" w:tplc="97695865" w:tentative="1">
      <w:start w:val="1"/>
      <w:numFmt w:val="lowerLetter"/>
      <w:lvlText w:val="%5."/>
      <w:lvlJc w:val="left"/>
      <w:pPr>
        <w:ind w:left="3600" w:hanging="360"/>
      </w:pPr>
    </w:lvl>
    <w:lvl w:ilvl="5" w:tplc="97695865" w:tentative="1">
      <w:start w:val="1"/>
      <w:numFmt w:val="lowerRoman"/>
      <w:lvlText w:val="%6."/>
      <w:lvlJc w:val="right"/>
      <w:pPr>
        <w:ind w:left="4320" w:hanging="180"/>
      </w:pPr>
    </w:lvl>
    <w:lvl w:ilvl="6" w:tplc="97695865" w:tentative="1">
      <w:start w:val="1"/>
      <w:numFmt w:val="decimal"/>
      <w:lvlText w:val="%7."/>
      <w:lvlJc w:val="left"/>
      <w:pPr>
        <w:ind w:left="5040" w:hanging="360"/>
      </w:pPr>
    </w:lvl>
    <w:lvl w:ilvl="7" w:tplc="97695865" w:tentative="1">
      <w:start w:val="1"/>
      <w:numFmt w:val="lowerLetter"/>
      <w:lvlText w:val="%8."/>
      <w:lvlJc w:val="left"/>
      <w:pPr>
        <w:ind w:left="5760" w:hanging="360"/>
      </w:pPr>
    </w:lvl>
    <w:lvl w:ilvl="8" w:tplc="97695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0">
    <w:multiLevelType w:val="hybridMultilevel"/>
    <w:lvl w:ilvl="0" w:tplc="57674982">
      <w:start w:val="1"/>
      <w:numFmt w:val="decimal"/>
      <w:lvlText w:val="%1."/>
      <w:lvlJc w:val="left"/>
      <w:pPr>
        <w:ind w:left="720" w:hanging="360"/>
      </w:pPr>
    </w:lvl>
    <w:lvl w:ilvl="1" w:tplc="57674982" w:tentative="1">
      <w:start w:val="1"/>
      <w:numFmt w:val="lowerLetter"/>
      <w:lvlText w:val="%2."/>
      <w:lvlJc w:val="left"/>
      <w:pPr>
        <w:ind w:left="1440" w:hanging="360"/>
      </w:pPr>
    </w:lvl>
    <w:lvl w:ilvl="2" w:tplc="57674982" w:tentative="1">
      <w:start w:val="1"/>
      <w:numFmt w:val="lowerRoman"/>
      <w:lvlText w:val="%3."/>
      <w:lvlJc w:val="right"/>
      <w:pPr>
        <w:ind w:left="2160" w:hanging="180"/>
      </w:pPr>
    </w:lvl>
    <w:lvl w:ilvl="3" w:tplc="57674982" w:tentative="1">
      <w:start w:val="1"/>
      <w:numFmt w:val="decimal"/>
      <w:lvlText w:val="%4."/>
      <w:lvlJc w:val="left"/>
      <w:pPr>
        <w:ind w:left="2880" w:hanging="360"/>
      </w:pPr>
    </w:lvl>
    <w:lvl w:ilvl="4" w:tplc="57674982" w:tentative="1">
      <w:start w:val="1"/>
      <w:numFmt w:val="lowerLetter"/>
      <w:lvlText w:val="%5."/>
      <w:lvlJc w:val="left"/>
      <w:pPr>
        <w:ind w:left="3600" w:hanging="360"/>
      </w:pPr>
    </w:lvl>
    <w:lvl w:ilvl="5" w:tplc="57674982" w:tentative="1">
      <w:start w:val="1"/>
      <w:numFmt w:val="lowerRoman"/>
      <w:lvlText w:val="%6."/>
      <w:lvlJc w:val="right"/>
      <w:pPr>
        <w:ind w:left="4320" w:hanging="180"/>
      </w:pPr>
    </w:lvl>
    <w:lvl w:ilvl="6" w:tplc="57674982" w:tentative="1">
      <w:start w:val="1"/>
      <w:numFmt w:val="decimal"/>
      <w:lvlText w:val="%7."/>
      <w:lvlJc w:val="left"/>
      <w:pPr>
        <w:ind w:left="5040" w:hanging="360"/>
      </w:pPr>
    </w:lvl>
    <w:lvl w:ilvl="7" w:tplc="57674982" w:tentative="1">
      <w:start w:val="1"/>
      <w:numFmt w:val="lowerLetter"/>
      <w:lvlText w:val="%8."/>
      <w:lvlJc w:val="left"/>
      <w:pPr>
        <w:ind w:left="5760" w:hanging="360"/>
      </w:pPr>
    </w:lvl>
    <w:lvl w:ilvl="8" w:tplc="57674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9">
    <w:multiLevelType w:val="hybridMultilevel"/>
    <w:lvl w:ilvl="0" w:tplc="66696017">
      <w:start w:val="1"/>
      <w:numFmt w:val="decimal"/>
      <w:lvlText w:val="%1."/>
      <w:lvlJc w:val="left"/>
      <w:pPr>
        <w:ind w:left="720" w:hanging="360"/>
      </w:pPr>
    </w:lvl>
    <w:lvl w:ilvl="1" w:tplc="66696017" w:tentative="1">
      <w:start w:val="1"/>
      <w:numFmt w:val="lowerLetter"/>
      <w:lvlText w:val="%2."/>
      <w:lvlJc w:val="left"/>
      <w:pPr>
        <w:ind w:left="1440" w:hanging="360"/>
      </w:pPr>
    </w:lvl>
    <w:lvl w:ilvl="2" w:tplc="66696017" w:tentative="1">
      <w:start w:val="1"/>
      <w:numFmt w:val="lowerRoman"/>
      <w:lvlText w:val="%3."/>
      <w:lvlJc w:val="right"/>
      <w:pPr>
        <w:ind w:left="2160" w:hanging="180"/>
      </w:pPr>
    </w:lvl>
    <w:lvl w:ilvl="3" w:tplc="66696017" w:tentative="1">
      <w:start w:val="1"/>
      <w:numFmt w:val="decimal"/>
      <w:lvlText w:val="%4."/>
      <w:lvlJc w:val="left"/>
      <w:pPr>
        <w:ind w:left="2880" w:hanging="360"/>
      </w:pPr>
    </w:lvl>
    <w:lvl w:ilvl="4" w:tplc="66696017" w:tentative="1">
      <w:start w:val="1"/>
      <w:numFmt w:val="lowerLetter"/>
      <w:lvlText w:val="%5."/>
      <w:lvlJc w:val="left"/>
      <w:pPr>
        <w:ind w:left="3600" w:hanging="360"/>
      </w:pPr>
    </w:lvl>
    <w:lvl w:ilvl="5" w:tplc="66696017" w:tentative="1">
      <w:start w:val="1"/>
      <w:numFmt w:val="lowerRoman"/>
      <w:lvlText w:val="%6."/>
      <w:lvlJc w:val="right"/>
      <w:pPr>
        <w:ind w:left="4320" w:hanging="180"/>
      </w:pPr>
    </w:lvl>
    <w:lvl w:ilvl="6" w:tplc="66696017" w:tentative="1">
      <w:start w:val="1"/>
      <w:numFmt w:val="decimal"/>
      <w:lvlText w:val="%7."/>
      <w:lvlJc w:val="left"/>
      <w:pPr>
        <w:ind w:left="5040" w:hanging="360"/>
      </w:pPr>
    </w:lvl>
    <w:lvl w:ilvl="7" w:tplc="66696017" w:tentative="1">
      <w:start w:val="1"/>
      <w:numFmt w:val="lowerLetter"/>
      <w:lvlText w:val="%8."/>
      <w:lvlJc w:val="left"/>
      <w:pPr>
        <w:ind w:left="5760" w:hanging="360"/>
      </w:pPr>
    </w:lvl>
    <w:lvl w:ilvl="8" w:tplc="66696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8">
    <w:multiLevelType w:val="hybridMultilevel"/>
    <w:lvl w:ilvl="0" w:tplc="11799720">
      <w:start w:val="1"/>
      <w:numFmt w:val="decimal"/>
      <w:lvlText w:val="%1."/>
      <w:lvlJc w:val="left"/>
      <w:pPr>
        <w:ind w:left="720" w:hanging="360"/>
      </w:pPr>
    </w:lvl>
    <w:lvl w:ilvl="1" w:tplc="11799720" w:tentative="1">
      <w:start w:val="1"/>
      <w:numFmt w:val="lowerLetter"/>
      <w:lvlText w:val="%2."/>
      <w:lvlJc w:val="left"/>
      <w:pPr>
        <w:ind w:left="1440" w:hanging="360"/>
      </w:pPr>
    </w:lvl>
    <w:lvl w:ilvl="2" w:tplc="11799720" w:tentative="1">
      <w:start w:val="1"/>
      <w:numFmt w:val="lowerRoman"/>
      <w:lvlText w:val="%3."/>
      <w:lvlJc w:val="right"/>
      <w:pPr>
        <w:ind w:left="2160" w:hanging="180"/>
      </w:pPr>
    </w:lvl>
    <w:lvl w:ilvl="3" w:tplc="11799720" w:tentative="1">
      <w:start w:val="1"/>
      <w:numFmt w:val="decimal"/>
      <w:lvlText w:val="%4."/>
      <w:lvlJc w:val="left"/>
      <w:pPr>
        <w:ind w:left="2880" w:hanging="360"/>
      </w:pPr>
    </w:lvl>
    <w:lvl w:ilvl="4" w:tplc="11799720" w:tentative="1">
      <w:start w:val="1"/>
      <w:numFmt w:val="lowerLetter"/>
      <w:lvlText w:val="%5."/>
      <w:lvlJc w:val="left"/>
      <w:pPr>
        <w:ind w:left="3600" w:hanging="360"/>
      </w:pPr>
    </w:lvl>
    <w:lvl w:ilvl="5" w:tplc="11799720" w:tentative="1">
      <w:start w:val="1"/>
      <w:numFmt w:val="lowerRoman"/>
      <w:lvlText w:val="%6."/>
      <w:lvlJc w:val="right"/>
      <w:pPr>
        <w:ind w:left="4320" w:hanging="180"/>
      </w:pPr>
    </w:lvl>
    <w:lvl w:ilvl="6" w:tplc="11799720" w:tentative="1">
      <w:start w:val="1"/>
      <w:numFmt w:val="decimal"/>
      <w:lvlText w:val="%7."/>
      <w:lvlJc w:val="left"/>
      <w:pPr>
        <w:ind w:left="5040" w:hanging="360"/>
      </w:pPr>
    </w:lvl>
    <w:lvl w:ilvl="7" w:tplc="11799720" w:tentative="1">
      <w:start w:val="1"/>
      <w:numFmt w:val="lowerLetter"/>
      <w:lvlText w:val="%8."/>
      <w:lvlJc w:val="left"/>
      <w:pPr>
        <w:ind w:left="5760" w:hanging="360"/>
      </w:pPr>
    </w:lvl>
    <w:lvl w:ilvl="8" w:tplc="11799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7">
    <w:multiLevelType w:val="hybridMultilevel"/>
    <w:lvl w:ilvl="0" w:tplc="93228522">
      <w:start w:val="1"/>
      <w:numFmt w:val="decimal"/>
      <w:lvlText w:val="%1."/>
      <w:lvlJc w:val="left"/>
      <w:pPr>
        <w:ind w:left="720" w:hanging="360"/>
      </w:pPr>
    </w:lvl>
    <w:lvl w:ilvl="1" w:tplc="93228522" w:tentative="1">
      <w:start w:val="1"/>
      <w:numFmt w:val="lowerLetter"/>
      <w:lvlText w:val="%2."/>
      <w:lvlJc w:val="left"/>
      <w:pPr>
        <w:ind w:left="1440" w:hanging="360"/>
      </w:pPr>
    </w:lvl>
    <w:lvl w:ilvl="2" w:tplc="93228522" w:tentative="1">
      <w:start w:val="1"/>
      <w:numFmt w:val="lowerRoman"/>
      <w:lvlText w:val="%3."/>
      <w:lvlJc w:val="right"/>
      <w:pPr>
        <w:ind w:left="2160" w:hanging="180"/>
      </w:pPr>
    </w:lvl>
    <w:lvl w:ilvl="3" w:tplc="93228522" w:tentative="1">
      <w:start w:val="1"/>
      <w:numFmt w:val="decimal"/>
      <w:lvlText w:val="%4."/>
      <w:lvlJc w:val="left"/>
      <w:pPr>
        <w:ind w:left="2880" w:hanging="360"/>
      </w:pPr>
    </w:lvl>
    <w:lvl w:ilvl="4" w:tplc="93228522" w:tentative="1">
      <w:start w:val="1"/>
      <w:numFmt w:val="lowerLetter"/>
      <w:lvlText w:val="%5."/>
      <w:lvlJc w:val="left"/>
      <w:pPr>
        <w:ind w:left="3600" w:hanging="360"/>
      </w:pPr>
    </w:lvl>
    <w:lvl w:ilvl="5" w:tplc="93228522" w:tentative="1">
      <w:start w:val="1"/>
      <w:numFmt w:val="lowerRoman"/>
      <w:lvlText w:val="%6."/>
      <w:lvlJc w:val="right"/>
      <w:pPr>
        <w:ind w:left="4320" w:hanging="180"/>
      </w:pPr>
    </w:lvl>
    <w:lvl w:ilvl="6" w:tplc="93228522" w:tentative="1">
      <w:start w:val="1"/>
      <w:numFmt w:val="decimal"/>
      <w:lvlText w:val="%7."/>
      <w:lvlJc w:val="left"/>
      <w:pPr>
        <w:ind w:left="5040" w:hanging="360"/>
      </w:pPr>
    </w:lvl>
    <w:lvl w:ilvl="7" w:tplc="93228522" w:tentative="1">
      <w:start w:val="1"/>
      <w:numFmt w:val="lowerLetter"/>
      <w:lvlText w:val="%8."/>
      <w:lvlJc w:val="left"/>
      <w:pPr>
        <w:ind w:left="5760" w:hanging="360"/>
      </w:pPr>
    </w:lvl>
    <w:lvl w:ilvl="8" w:tplc="93228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6">
    <w:multiLevelType w:val="hybridMultilevel"/>
    <w:lvl w:ilvl="0" w:tplc="93901042">
      <w:start w:val="1"/>
      <w:numFmt w:val="decimal"/>
      <w:lvlText w:val="%1."/>
      <w:lvlJc w:val="left"/>
      <w:pPr>
        <w:ind w:left="720" w:hanging="360"/>
      </w:pPr>
    </w:lvl>
    <w:lvl w:ilvl="1" w:tplc="93901042" w:tentative="1">
      <w:start w:val="1"/>
      <w:numFmt w:val="lowerLetter"/>
      <w:lvlText w:val="%2."/>
      <w:lvlJc w:val="left"/>
      <w:pPr>
        <w:ind w:left="1440" w:hanging="360"/>
      </w:pPr>
    </w:lvl>
    <w:lvl w:ilvl="2" w:tplc="93901042" w:tentative="1">
      <w:start w:val="1"/>
      <w:numFmt w:val="lowerRoman"/>
      <w:lvlText w:val="%3."/>
      <w:lvlJc w:val="right"/>
      <w:pPr>
        <w:ind w:left="2160" w:hanging="180"/>
      </w:pPr>
    </w:lvl>
    <w:lvl w:ilvl="3" w:tplc="93901042" w:tentative="1">
      <w:start w:val="1"/>
      <w:numFmt w:val="decimal"/>
      <w:lvlText w:val="%4."/>
      <w:lvlJc w:val="left"/>
      <w:pPr>
        <w:ind w:left="2880" w:hanging="360"/>
      </w:pPr>
    </w:lvl>
    <w:lvl w:ilvl="4" w:tplc="93901042" w:tentative="1">
      <w:start w:val="1"/>
      <w:numFmt w:val="lowerLetter"/>
      <w:lvlText w:val="%5."/>
      <w:lvlJc w:val="left"/>
      <w:pPr>
        <w:ind w:left="3600" w:hanging="360"/>
      </w:pPr>
    </w:lvl>
    <w:lvl w:ilvl="5" w:tplc="93901042" w:tentative="1">
      <w:start w:val="1"/>
      <w:numFmt w:val="lowerRoman"/>
      <w:lvlText w:val="%6."/>
      <w:lvlJc w:val="right"/>
      <w:pPr>
        <w:ind w:left="4320" w:hanging="180"/>
      </w:pPr>
    </w:lvl>
    <w:lvl w:ilvl="6" w:tplc="93901042" w:tentative="1">
      <w:start w:val="1"/>
      <w:numFmt w:val="decimal"/>
      <w:lvlText w:val="%7."/>
      <w:lvlJc w:val="left"/>
      <w:pPr>
        <w:ind w:left="5040" w:hanging="360"/>
      </w:pPr>
    </w:lvl>
    <w:lvl w:ilvl="7" w:tplc="93901042" w:tentative="1">
      <w:start w:val="1"/>
      <w:numFmt w:val="lowerLetter"/>
      <w:lvlText w:val="%8."/>
      <w:lvlJc w:val="left"/>
      <w:pPr>
        <w:ind w:left="5760" w:hanging="360"/>
      </w:pPr>
    </w:lvl>
    <w:lvl w:ilvl="8" w:tplc="93901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5">
    <w:multiLevelType w:val="hybridMultilevel"/>
    <w:lvl w:ilvl="0" w:tplc="79746682">
      <w:start w:val="1"/>
      <w:numFmt w:val="decimal"/>
      <w:lvlText w:val="%1."/>
      <w:lvlJc w:val="left"/>
      <w:pPr>
        <w:ind w:left="720" w:hanging="360"/>
      </w:pPr>
    </w:lvl>
    <w:lvl w:ilvl="1" w:tplc="79746682" w:tentative="1">
      <w:start w:val="1"/>
      <w:numFmt w:val="lowerLetter"/>
      <w:lvlText w:val="%2."/>
      <w:lvlJc w:val="left"/>
      <w:pPr>
        <w:ind w:left="1440" w:hanging="360"/>
      </w:pPr>
    </w:lvl>
    <w:lvl w:ilvl="2" w:tplc="79746682" w:tentative="1">
      <w:start w:val="1"/>
      <w:numFmt w:val="lowerRoman"/>
      <w:lvlText w:val="%3."/>
      <w:lvlJc w:val="right"/>
      <w:pPr>
        <w:ind w:left="2160" w:hanging="180"/>
      </w:pPr>
    </w:lvl>
    <w:lvl w:ilvl="3" w:tplc="79746682" w:tentative="1">
      <w:start w:val="1"/>
      <w:numFmt w:val="decimal"/>
      <w:lvlText w:val="%4."/>
      <w:lvlJc w:val="left"/>
      <w:pPr>
        <w:ind w:left="2880" w:hanging="360"/>
      </w:pPr>
    </w:lvl>
    <w:lvl w:ilvl="4" w:tplc="79746682" w:tentative="1">
      <w:start w:val="1"/>
      <w:numFmt w:val="lowerLetter"/>
      <w:lvlText w:val="%5."/>
      <w:lvlJc w:val="left"/>
      <w:pPr>
        <w:ind w:left="3600" w:hanging="360"/>
      </w:pPr>
    </w:lvl>
    <w:lvl w:ilvl="5" w:tplc="79746682" w:tentative="1">
      <w:start w:val="1"/>
      <w:numFmt w:val="lowerRoman"/>
      <w:lvlText w:val="%6."/>
      <w:lvlJc w:val="right"/>
      <w:pPr>
        <w:ind w:left="4320" w:hanging="180"/>
      </w:pPr>
    </w:lvl>
    <w:lvl w:ilvl="6" w:tplc="79746682" w:tentative="1">
      <w:start w:val="1"/>
      <w:numFmt w:val="decimal"/>
      <w:lvlText w:val="%7."/>
      <w:lvlJc w:val="left"/>
      <w:pPr>
        <w:ind w:left="5040" w:hanging="360"/>
      </w:pPr>
    </w:lvl>
    <w:lvl w:ilvl="7" w:tplc="79746682" w:tentative="1">
      <w:start w:val="1"/>
      <w:numFmt w:val="lowerLetter"/>
      <w:lvlText w:val="%8."/>
      <w:lvlJc w:val="left"/>
      <w:pPr>
        <w:ind w:left="5760" w:hanging="360"/>
      </w:pPr>
    </w:lvl>
    <w:lvl w:ilvl="8" w:tplc="79746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4">
    <w:multiLevelType w:val="hybridMultilevel"/>
    <w:lvl w:ilvl="0" w:tplc="33167907">
      <w:start w:val="1"/>
      <w:numFmt w:val="decimal"/>
      <w:lvlText w:val="%1."/>
      <w:lvlJc w:val="left"/>
      <w:pPr>
        <w:ind w:left="720" w:hanging="360"/>
      </w:pPr>
    </w:lvl>
    <w:lvl w:ilvl="1" w:tplc="33167907" w:tentative="1">
      <w:start w:val="1"/>
      <w:numFmt w:val="lowerLetter"/>
      <w:lvlText w:val="%2."/>
      <w:lvlJc w:val="left"/>
      <w:pPr>
        <w:ind w:left="1440" w:hanging="360"/>
      </w:pPr>
    </w:lvl>
    <w:lvl w:ilvl="2" w:tplc="33167907" w:tentative="1">
      <w:start w:val="1"/>
      <w:numFmt w:val="lowerRoman"/>
      <w:lvlText w:val="%3."/>
      <w:lvlJc w:val="right"/>
      <w:pPr>
        <w:ind w:left="2160" w:hanging="180"/>
      </w:pPr>
    </w:lvl>
    <w:lvl w:ilvl="3" w:tplc="33167907" w:tentative="1">
      <w:start w:val="1"/>
      <w:numFmt w:val="decimal"/>
      <w:lvlText w:val="%4."/>
      <w:lvlJc w:val="left"/>
      <w:pPr>
        <w:ind w:left="2880" w:hanging="360"/>
      </w:pPr>
    </w:lvl>
    <w:lvl w:ilvl="4" w:tplc="33167907" w:tentative="1">
      <w:start w:val="1"/>
      <w:numFmt w:val="lowerLetter"/>
      <w:lvlText w:val="%5."/>
      <w:lvlJc w:val="left"/>
      <w:pPr>
        <w:ind w:left="3600" w:hanging="360"/>
      </w:pPr>
    </w:lvl>
    <w:lvl w:ilvl="5" w:tplc="33167907" w:tentative="1">
      <w:start w:val="1"/>
      <w:numFmt w:val="lowerRoman"/>
      <w:lvlText w:val="%6."/>
      <w:lvlJc w:val="right"/>
      <w:pPr>
        <w:ind w:left="4320" w:hanging="180"/>
      </w:pPr>
    </w:lvl>
    <w:lvl w:ilvl="6" w:tplc="33167907" w:tentative="1">
      <w:start w:val="1"/>
      <w:numFmt w:val="decimal"/>
      <w:lvlText w:val="%7."/>
      <w:lvlJc w:val="left"/>
      <w:pPr>
        <w:ind w:left="5040" w:hanging="360"/>
      </w:pPr>
    </w:lvl>
    <w:lvl w:ilvl="7" w:tplc="33167907" w:tentative="1">
      <w:start w:val="1"/>
      <w:numFmt w:val="lowerLetter"/>
      <w:lvlText w:val="%8."/>
      <w:lvlJc w:val="left"/>
      <w:pPr>
        <w:ind w:left="5760" w:hanging="360"/>
      </w:pPr>
    </w:lvl>
    <w:lvl w:ilvl="8" w:tplc="33167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3">
    <w:multiLevelType w:val="hybridMultilevel"/>
    <w:lvl w:ilvl="0" w:tplc="95861501">
      <w:start w:val="1"/>
      <w:numFmt w:val="decimal"/>
      <w:lvlText w:val="%1."/>
      <w:lvlJc w:val="left"/>
      <w:pPr>
        <w:ind w:left="720" w:hanging="360"/>
      </w:pPr>
    </w:lvl>
    <w:lvl w:ilvl="1" w:tplc="95861501" w:tentative="1">
      <w:start w:val="1"/>
      <w:numFmt w:val="lowerLetter"/>
      <w:lvlText w:val="%2."/>
      <w:lvlJc w:val="left"/>
      <w:pPr>
        <w:ind w:left="1440" w:hanging="360"/>
      </w:pPr>
    </w:lvl>
    <w:lvl w:ilvl="2" w:tplc="95861501" w:tentative="1">
      <w:start w:val="1"/>
      <w:numFmt w:val="lowerRoman"/>
      <w:lvlText w:val="%3."/>
      <w:lvlJc w:val="right"/>
      <w:pPr>
        <w:ind w:left="2160" w:hanging="180"/>
      </w:pPr>
    </w:lvl>
    <w:lvl w:ilvl="3" w:tplc="95861501" w:tentative="1">
      <w:start w:val="1"/>
      <w:numFmt w:val="decimal"/>
      <w:lvlText w:val="%4."/>
      <w:lvlJc w:val="left"/>
      <w:pPr>
        <w:ind w:left="2880" w:hanging="360"/>
      </w:pPr>
    </w:lvl>
    <w:lvl w:ilvl="4" w:tplc="95861501" w:tentative="1">
      <w:start w:val="1"/>
      <w:numFmt w:val="lowerLetter"/>
      <w:lvlText w:val="%5."/>
      <w:lvlJc w:val="left"/>
      <w:pPr>
        <w:ind w:left="3600" w:hanging="360"/>
      </w:pPr>
    </w:lvl>
    <w:lvl w:ilvl="5" w:tplc="95861501" w:tentative="1">
      <w:start w:val="1"/>
      <w:numFmt w:val="lowerRoman"/>
      <w:lvlText w:val="%6."/>
      <w:lvlJc w:val="right"/>
      <w:pPr>
        <w:ind w:left="4320" w:hanging="180"/>
      </w:pPr>
    </w:lvl>
    <w:lvl w:ilvl="6" w:tplc="95861501" w:tentative="1">
      <w:start w:val="1"/>
      <w:numFmt w:val="decimal"/>
      <w:lvlText w:val="%7."/>
      <w:lvlJc w:val="left"/>
      <w:pPr>
        <w:ind w:left="5040" w:hanging="360"/>
      </w:pPr>
    </w:lvl>
    <w:lvl w:ilvl="7" w:tplc="95861501" w:tentative="1">
      <w:start w:val="1"/>
      <w:numFmt w:val="lowerLetter"/>
      <w:lvlText w:val="%8."/>
      <w:lvlJc w:val="left"/>
      <w:pPr>
        <w:ind w:left="5760" w:hanging="360"/>
      </w:pPr>
    </w:lvl>
    <w:lvl w:ilvl="8" w:tplc="95861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2">
    <w:multiLevelType w:val="hybridMultilevel"/>
    <w:lvl w:ilvl="0" w:tplc="42162143">
      <w:start w:val="1"/>
      <w:numFmt w:val="decimal"/>
      <w:lvlText w:val="%1."/>
      <w:lvlJc w:val="left"/>
      <w:pPr>
        <w:ind w:left="720" w:hanging="360"/>
      </w:pPr>
    </w:lvl>
    <w:lvl w:ilvl="1" w:tplc="42162143" w:tentative="1">
      <w:start w:val="1"/>
      <w:numFmt w:val="lowerLetter"/>
      <w:lvlText w:val="%2."/>
      <w:lvlJc w:val="left"/>
      <w:pPr>
        <w:ind w:left="1440" w:hanging="360"/>
      </w:pPr>
    </w:lvl>
    <w:lvl w:ilvl="2" w:tplc="42162143" w:tentative="1">
      <w:start w:val="1"/>
      <w:numFmt w:val="lowerRoman"/>
      <w:lvlText w:val="%3."/>
      <w:lvlJc w:val="right"/>
      <w:pPr>
        <w:ind w:left="2160" w:hanging="180"/>
      </w:pPr>
    </w:lvl>
    <w:lvl w:ilvl="3" w:tplc="42162143" w:tentative="1">
      <w:start w:val="1"/>
      <w:numFmt w:val="decimal"/>
      <w:lvlText w:val="%4."/>
      <w:lvlJc w:val="left"/>
      <w:pPr>
        <w:ind w:left="2880" w:hanging="360"/>
      </w:pPr>
    </w:lvl>
    <w:lvl w:ilvl="4" w:tplc="42162143" w:tentative="1">
      <w:start w:val="1"/>
      <w:numFmt w:val="lowerLetter"/>
      <w:lvlText w:val="%5."/>
      <w:lvlJc w:val="left"/>
      <w:pPr>
        <w:ind w:left="3600" w:hanging="360"/>
      </w:pPr>
    </w:lvl>
    <w:lvl w:ilvl="5" w:tplc="42162143" w:tentative="1">
      <w:start w:val="1"/>
      <w:numFmt w:val="lowerRoman"/>
      <w:lvlText w:val="%6."/>
      <w:lvlJc w:val="right"/>
      <w:pPr>
        <w:ind w:left="4320" w:hanging="180"/>
      </w:pPr>
    </w:lvl>
    <w:lvl w:ilvl="6" w:tplc="42162143" w:tentative="1">
      <w:start w:val="1"/>
      <w:numFmt w:val="decimal"/>
      <w:lvlText w:val="%7."/>
      <w:lvlJc w:val="left"/>
      <w:pPr>
        <w:ind w:left="5040" w:hanging="360"/>
      </w:pPr>
    </w:lvl>
    <w:lvl w:ilvl="7" w:tplc="42162143" w:tentative="1">
      <w:start w:val="1"/>
      <w:numFmt w:val="lowerLetter"/>
      <w:lvlText w:val="%8."/>
      <w:lvlJc w:val="left"/>
      <w:pPr>
        <w:ind w:left="5760" w:hanging="360"/>
      </w:pPr>
    </w:lvl>
    <w:lvl w:ilvl="8" w:tplc="42162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1">
    <w:multiLevelType w:val="hybridMultilevel"/>
    <w:lvl w:ilvl="0" w:tplc="60220842">
      <w:start w:val="1"/>
      <w:numFmt w:val="decimal"/>
      <w:lvlText w:val="%1."/>
      <w:lvlJc w:val="left"/>
      <w:pPr>
        <w:ind w:left="720" w:hanging="360"/>
      </w:pPr>
    </w:lvl>
    <w:lvl w:ilvl="1" w:tplc="60220842" w:tentative="1">
      <w:start w:val="1"/>
      <w:numFmt w:val="lowerLetter"/>
      <w:lvlText w:val="%2."/>
      <w:lvlJc w:val="left"/>
      <w:pPr>
        <w:ind w:left="1440" w:hanging="360"/>
      </w:pPr>
    </w:lvl>
    <w:lvl w:ilvl="2" w:tplc="60220842" w:tentative="1">
      <w:start w:val="1"/>
      <w:numFmt w:val="lowerRoman"/>
      <w:lvlText w:val="%3."/>
      <w:lvlJc w:val="right"/>
      <w:pPr>
        <w:ind w:left="2160" w:hanging="180"/>
      </w:pPr>
    </w:lvl>
    <w:lvl w:ilvl="3" w:tplc="60220842" w:tentative="1">
      <w:start w:val="1"/>
      <w:numFmt w:val="decimal"/>
      <w:lvlText w:val="%4."/>
      <w:lvlJc w:val="left"/>
      <w:pPr>
        <w:ind w:left="2880" w:hanging="360"/>
      </w:pPr>
    </w:lvl>
    <w:lvl w:ilvl="4" w:tplc="60220842" w:tentative="1">
      <w:start w:val="1"/>
      <w:numFmt w:val="lowerLetter"/>
      <w:lvlText w:val="%5."/>
      <w:lvlJc w:val="left"/>
      <w:pPr>
        <w:ind w:left="3600" w:hanging="360"/>
      </w:pPr>
    </w:lvl>
    <w:lvl w:ilvl="5" w:tplc="60220842" w:tentative="1">
      <w:start w:val="1"/>
      <w:numFmt w:val="lowerRoman"/>
      <w:lvlText w:val="%6."/>
      <w:lvlJc w:val="right"/>
      <w:pPr>
        <w:ind w:left="4320" w:hanging="180"/>
      </w:pPr>
    </w:lvl>
    <w:lvl w:ilvl="6" w:tplc="60220842" w:tentative="1">
      <w:start w:val="1"/>
      <w:numFmt w:val="decimal"/>
      <w:lvlText w:val="%7."/>
      <w:lvlJc w:val="left"/>
      <w:pPr>
        <w:ind w:left="5040" w:hanging="360"/>
      </w:pPr>
    </w:lvl>
    <w:lvl w:ilvl="7" w:tplc="60220842" w:tentative="1">
      <w:start w:val="1"/>
      <w:numFmt w:val="lowerLetter"/>
      <w:lvlText w:val="%8."/>
      <w:lvlJc w:val="left"/>
      <w:pPr>
        <w:ind w:left="5760" w:hanging="360"/>
      </w:pPr>
    </w:lvl>
    <w:lvl w:ilvl="8" w:tplc="60220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0">
    <w:multiLevelType w:val="hybridMultilevel"/>
    <w:lvl w:ilvl="0" w:tplc="51658949">
      <w:start w:val="1"/>
      <w:numFmt w:val="decimal"/>
      <w:lvlText w:val="%1."/>
      <w:lvlJc w:val="left"/>
      <w:pPr>
        <w:ind w:left="720" w:hanging="360"/>
      </w:pPr>
    </w:lvl>
    <w:lvl w:ilvl="1" w:tplc="51658949" w:tentative="1">
      <w:start w:val="1"/>
      <w:numFmt w:val="lowerLetter"/>
      <w:lvlText w:val="%2."/>
      <w:lvlJc w:val="left"/>
      <w:pPr>
        <w:ind w:left="1440" w:hanging="360"/>
      </w:pPr>
    </w:lvl>
    <w:lvl w:ilvl="2" w:tplc="51658949" w:tentative="1">
      <w:start w:val="1"/>
      <w:numFmt w:val="lowerRoman"/>
      <w:lvlText w:val="%3."/>
      <w:lvlJc w:val="right"/>
      <w:pPr>
        <w:ind w:left="2160" w:hanging="180"/>
      </w:pPr>
    </w:lvl>
    <w:lvl w:ilvl="3" w:tplc="51658949" w:tentative="1">
      <w:start w:val="1"/>
      <w:numFmt w:val="decimal"/>
      <w:lvlText w:val="%4."/>
      <w:lvlJc w:val="left"/>
      <w:pPr>
        <w:ind w:left="2880" w:hanging="360"/>
      </w:pPr>
    </w:lvl>
    <w:lvl w:ilvl="4" w:tplc="51658949" w:tentative="1">
      <w:start w:val="1"/>
      <w:numFmt w:val="lowerLetter"/>
      <w:lvlText w:val="%5."/>
      <w:lvlJc w:val="left"/>
      <w:pPr>
        <w:ind w:left="3600" w:hanging="360"/>
      </w:pPr>
    </w:lvl>
    <w:lvl w:ilvl="5" w:tplc="51658949" w:tentative="1">
      <w:start w:val="1"/>
      <w:numFmt w:val="lowerRoman"/>
      <w:lvlText w:val="%6."/>
      <w:lvlJc w:val="right"/>
      <w:pPr>
        <w:ind w:left="4320" w:hanging="180"/>
      </w:pPr>
    </w:lvl>
    <w:lvl w:ilvl="6" w:tplc="51658949" w:tentative="1">
      <w:start w:val="1"/>
      <w:numFmt w:val="decimal"/>
      <w:lvlText w:val="%7."/>
      <w:lvlJc w:val="left"/>
      <w:pPr>
        <w:ind w:left="5040" w:hanging="360"/>
      </w:pPr>
    </w:lvl>
    <w:lvl w:ilvl="7" w:tplc="51658949" w:tentative="1">
      <w:start w:val="1"/>
      <w:numFmt w:val="lowerLetter"/>
      <w:lvlText w:val="%8."/>
      <w:lvlJc w:val="left"/>
      <w:pPr>
        <w:ind w:left="5760" w:hanging="360"/>
      </w:pPr>
    </w:lvl>
    <w:lvl w:ilvl="8" w:tplc="51658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9">
    <w:multiLevelType w:val="hybridMultilevel"/>
    <w:lvl w:ilvl="0" w:tplc="43288753">
      <w:start w:val="1"/>
      <w:numFmt w:val="decimal"/>
      <w:lvlText w:val="%1."/>
      <w:lvlJc w:val="left"/>
      <w:pPr>
        <w:ind w:left="720" w:hanging="360"/>
      </w:pPr>
    </w:lvl>
    <w:lvl w:ilvl="1" w:tplc="43288753" w:tentative="1">
      <w:start w:val="1"/>
      <w:numFmt w:val="lowerLetter"/>
      <w:lvlText w:val="%2."/>
      <w:lvlJc w:val="left"/>
      <w:pPr>
        <w:ind w:left="1440" w:hanging="360"/>
      </w:pPr>
    </w:lvl>
    <w:lvl w:ilvl="2" w:tplc="43288753" w:tentative="1">
      <w:start w:val="1"/>
      <w:numFmt w:val="lowerRoman"/>
      <w:lvlText w:val="%3."/>
      <w:lvlJc w:val="right"/>
      <w:pPr>
        <w:ind w:left="2160" w:hanging="180"/>
      </w:pPr>
    </w:lvl>
    <w:lvl w:ilvl="3" w:tplc="43288753" w:tentative="1">
      <w:start w:val="1"/>
      <w:numFmt w:val="decimal"/>
      <w:lvlText w:val="%4."/>
      <w:lvlJc w:val="left"/>
      <w:pPr>
        <w:ind w:left="2880" w:hanging="360"/>
      </w:pPr>
    </w:lvl>
    <w:lvl w:ilvl="4" w:tplc="43288753" w:tentative="1">
      <w:start w:val="1"/>
      <w:numFmt w:val="lowerLetter"/>
      <w:lvlText w:val="%5."/>
      <w:lvlJc w:val="left"/>
      <w:pPr>
        <w:ind w:left="3600" w:hanging="360"/>
      </w:pPr>
    </w:lvl>
    <w:lvl w:ilvl="5" w:tplc="43288753" w:tentative="1">
      <w:start w:val="1"/>
      <w:numFmt w:val="lowerRoman"/>
      <w:lvlText w:val="%6."/>
      <w:lvlJc w:val="right"/>
      <w:pPr>
        <w:ind w:left="4320" w:hanging="180"/>
      </w:pPr>
    </w:lvl>
    <w:lvl w:ilvl="6" w:tplc="43288753" w:tentative="1">
      <w:start w:val="1"/>
      <w:numFmt w:val="decimal"/>
      <w:lvlText w:val="%7."/>
      <w:lvlJc w:val="left"/>
      <w:pPr>
        <w:ind w:left="5040" w:hanging="360"/>
      </w:pPr>
    </w:lvl>
    <w:lvl w:ilvl="7" w:tplc="43288753" w:tentative="1">
      <w:start w:val="1"/>
      <w:numFmt w:val="lowerLetter"/>
      <w:lvlText w:val="%8."/>
      <w:lvlJc w:val="left"/>
      <w:pPr>
        <w:ind w:left="5760" w:hanging="360"/>
      </w:pPr>
    </w:lvl>
    <w:lvl w:ilvl="8" w:tplc="43288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8">
    <w:multiLevelType w:val="hybridMultilevel"/>
    <w:lvl w:ilvl="0" w:tplc="87015524">
      <w:start w:val="1"/>
      <w:numFmt w:val="decimal"/>
      <w:lvlText w:val="%1."/>
      <w:lvlJc w:val="left"/>
      <w:pPr>
        <w:ind w:left="720" w:hanging="360"/>
      </w:pPr>
    </w:lvl>
    <w:lvl w:ilvl="1" w:tplc="87015524" w:tentative="1">
      <w:start w:val="1"/>
      <w:numFmt w:val="lowerLetter"/>
      <w:lvlText w:val="%2."/>
      <w:lvlJc w:val="left"/>
      <w:pPr>
        <w:ind w:left="1440" w:hanging="360"/>
      </w:pPr>
    </w:lvl>
    <w:lvl w:ilvl="2" w:tplc="87015524" w:tentative="1">
      <w:start w:val="1"/>
      <w:numFmt w:val="lowerRoman"/>
      <w:lvlText w:val="%3."/>
      <w:lvlJc w:val="right"/>
      <w:pPr>
        <w:ind w:left="2160" w:hanging="180"/>
      </w:pPr>
    </w:lvl>
    <w:lvl w:ilvl="3" w:tplc="87015524" w:tentative="1">
      <w:start w:val="1"/>
      <w:numFmt w:val="decimal"/>
      <w:lvlText w:val="%4."/>
      <w:lvlJc w:val="left"/>
      <w:pPr>
        <w:ind w:left="2880" w:hanging="360"/>
      </w:pPr>
    </w:lvl>
    <w:lvl w:ilvl="4" w:tplc="87015524" w:tentative="1">
      <w:start w:val="1"/>
      <w:numFmt w:val="lowerLetter"/>
      <w:lvlText w:val="%5."/>
      <w:lvlJc w:val="left"/>
      <w:pPr>
        <w:ind w:left="3600" w:hanging="360"/>
      </w:pPr>
    </w:lvl>
    <w:lvl w:ilvl="5" w:tplc="87015524" w:tentative="1">
      <w:start w:val="1"/>
      <w:numFmt w:val="lowerRoman"/>
      <w:lvlText w:val="%6."/>
      <w:lvlJc w:val="right"/>
      <w:pPr>
        <w:ind w:left="4320" w:hanging="180"/>
      </w:pPr>
    </w:lvl>
    <w:lvl w:ilvl="6" w:tplc="87015524" w:tentative="1">
      <w:start w:val="1"/>
      <w:numFmt w:val="decimal"/>
      <w:lvlText w:val="%7."/>
      <w:lvlJc w:val="left"/>
      <w:pPr>
        <w:ind w:left="5040" w:hanging="360"/>
      </w:pPr>
    </w:lvl>
    <w:lvl w:ilvl="7" w:tplc="87015524" w:tentative="1">
      <w:start w:val="1"/>
      <w:numFmt w:val="lowerLetter"/>
      <w:lvlText w:val="%8."/>
      <w:lvlJc w:val="left"/>
      <w:pPr>
        <w:ind w:left="5760" w:hanging="360"/>
      </w:pPr>
    </w:lvl>
    <w:lvl w:ilvl="8" w:tplc="87015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7">
    <w:multiLevelType w:val="hybridMultilevel"/>
    <w:lvl w:ilvl="0" w:tplc="45841007">
      <w:start w:val="1"/>
      <w:numFmt w:val="decimal"/>
      <w:lvlText w:val="%1."/>
      <w:lvlJc w:val="left"/>
      <w:pPr>
        <w:ind w:left="720" w:hanging="360"/>
      </w:pPr>
    </w:lvl>
    <w:lvl w:ilvl="1" w:tplc="45841007" w:tentative="1">
      <w:start w:val="1"/>
      <w:numFmt w:val="lowerLetter"/>
      <w:lvlText w:val="%2."/>
      <w:lvlJc w:val="left"/>
      <w:pPr>
        <w:ind w:left="1440" w:hanging="360"/>
      </w:pPr>
    </w:lvl>
    <w:lvl w:ilvl="2" w:tplc="45841007" w:tentative="1">
      <w:start w:val="1"/>
      <w:numFmt w:val="lowerRoman"/>
      <w:lvlText w:val="%3."/>
      <w:lvlJc w:val="right"/>
      <w:pPr>
        <w:ind w:left="2160" w:hanging="180"/>
      </w:pPr>
    </w:lvl>
    <w:lvl w:ilvl="3" w:tplc="45841007" w:tentative="1">
      <w:start w:val="1"/>
      <w:numFmt w:val="decimal"/>
      <w:lvlText w:val="%4."/>
      <w:lvlJc w:val="left"/>
      <w:pPr>
        <w:ind w:left="2880" w:hanging="360"/>
      </w:pPr>
    </w:lvl>
    <w:lvl w:ilvl="4" w:tplc="45841007" w:tentative="1">
      <w:start w:val="1"/>
      <w:numFmt w:val="lowerLetter"/>
      <w:lvlText w:val="%5."/>
      <w:lvlJc w:val="left"/>
      <w:pPr>
        <w:ind w:left="3600" w:hanging="360"/>
      </w:pPr>
    </w:lvl>
    <w:lvl w:ilvl="5" w:tplc="45841007" w:tentative="1">
      <w:start w:val="1"/>
      <w:numFmt w:val="lowerRoman"/>
      <w:lvlText w:val="%6."/>
      <w:lvlJc w:val="right"/>
      <w:pPr>
        <w:ind w:left="4320" w:hanging="180"/>
      </w:pPr>
    </w:lvl>
    <w:lvl w:ilvl="6" w:tplc="45841007" w:tentative="1">
      <w:start w:val="1"/>
      <w:numFmt w:val="decimal"/>
      <w:lvlText w:val="%7."/>
      <w:lvlJc w:val="left"/>
      <w:pPr>
        <w:ind w:left="5040" w:hanging="360"/>
      </w:pPr>
    </w:lvl>
    <w:lvl w:ilvl="7" w:tplc="45841007" w:tentative="1">
      <w:start w:val="1"/>
      <w:numFmt w:val="lowerLetter"/>
      <w:lvlText w:val="%8."/>
      <w:lvlJc w:val="left"/>
      <w:pPr>
        <w:ind w:left="5760" w:hanging="360"/>
      </w:pPr>
    </w:lvl>
    <w:lvl w:ilvl="8" w:tplc="45841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6">
    <w:multiLevelType w:val="hybridMultilevel"/>
    <w:lvl w:ilvl="0" w:tplc="12978173">
      <w:start w:val="1"/>
      <w:numFmt w:val="decimal"/>
      <w:lvlText w:val="%1."/>
      <w:lvlJc w:val="left"/>
      <w:pPr>
        <w:ind w:left="720" w:hanging="360"/>
      </w:pPr>
    </w:lvl>
    <w:lvl w:ilvl="1" w:tplc="12978173" w:tentative="1">
      <w:start w:val="1"/>
      <w:numFmt w:val="lowerLetter"/>
      <w:lvlText w:val="%2."/>
      <w:lvlJc w:val="left"/>
      <w:pPr>
        <w:ind w:left="1440" w:hanging="360"/>
      </w:pPr>
    </w:lvl>
    <w:lvl w:ilvl="2" w:tplc="12978173" w:tentative="1">
      <w:start w:val="1"/>
      <w:numFmt w:val="lowerRoman"/>
      <w:lvlText w:val="%3."/>
      <w:lvlJc w:val="right"/>
      <w:pPr>
        <w:ind w:left="2160" w:hanging="180"/>
      </w:pPr>
    </w:lvl>
    <w:lvl w:ilvl="3" w:tplc="12978173" w:tentative="1">
      <w:start w:val="1"/>
      <w:numFmt w:val="decimal"/>
      <w:lvlText w:val="%4."/>
      <w:lvlJc w:val="left"/>
      <w:pPr>
        <w:ind w:left="2880" w:hanging="360"/>
      </w:pPr>
    </w:lvl>
    <w:lvl w:ilvl="4" w:tplc="12978173" w:tentative="1">
      <w:start w:val="1"/>
      <w:numFmt w:val="lowerLetter"/>
      <w:lvlText w:val="%5."/>
      <w:lvlJc w:val="left"/>
      <w:pPr>
        <w:ind w:left="3600" w:hanging="360"/>
      </w:pPr>
    </w:lvl>
    <w:lvl w:ilvl="5" w:tplc="12978173" w:tentative="1">
      <w:start w:val="1"/>
      <w:numFmt w:val="lowerRoman"/>
      <w:lvlText w:val="%6."/>
      <w:lvlJc w:val="right"/>
      <w:pPr>
        <w:ind w:left="4320" w:hanging="180"/>
      </w:pPr>
    </w:lvl>
    <w:lvl w:ilvl="6" w:tplc="12978173" w:tentative="1">
      <w:start w:val="1"/>
      <w:numFmt w:val="decimal"/>
      <w:lvlText w:val="%7."/>
      <w:lvlJc w:val="left"/>
      <w:pPr>
        <w:ind w:left="5040" w:hanging="360"/>
      </w:pPr>
    </w:lvl>
    <w:lvl w:ilvl="7" w:tplc="12978173" w:tentative="1">
      <w:start w:val="1"/>
      <w:numFmt w:val="lowerLetter"/>
      <w:lvlText w:val="%8."/>
      <w:lvlJc w:val="left"/>
      <w:pPr>
        <w:ind w:left="5760" w:hanging="360"/>
      </w:pPr>
    </w:lvl>
    <w:lvl w:ilvl="8" w:tplc="12978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5">
    <w:multiLevelType w:val="hybridMultilevel"/>
    <w:lvl w:ilvl="0" w:tplc="69659538">
      <w:start w:val="1"/>
      <w:numFmt w:val="decimal"/>
      <w:lvlText w:val="%1."/>
      <w:lvlJc w:val="left"/>
      <w:pPr>
        <w:ind w:left="720" w:hanging="360"/>
      </w:pPr>
    </w:lvl>
    <w:lvl w:ilvl="1" w:tplc="69659538" w:tentative="1">
      <w:start w:val="1"/>
      <w:numFmt w:val="lowerLetter"/>
      <w:lvlText w:val="%2."/>
      <w:lvlJc w:val="left"/>
      <w:pPr>
        <w:ind w:left="1440" w:hanging="360"/>
      </w:pPr>
    </w:lvl>
    <w:lvl w:ilvl="2" w:tplc="69659538" w:tentative="1">
      <w:start w:val="1"/>
      <w:numFmt w:val="lowerRoman"/>
      <w:lvlText w:val="%3."/>
      <w:lvlJc w:val="right"/>
      <w:pPr>
        <w:ind w:left="2160" w:hanging="180"/>
      </w:pPr>
    </w:lvl>
    <w:lvl w:ilvl="3" w:tplc="69659538" w:tentative="1">
      <w:start w:val="1"/>
      <w:numFmt w:val="decimal"/>
      <w:lvlText w:val="%4."/>
      <w:lvlJc w:val="left"/>
      <w:pPr>
        <w:ind w:left="2880" w:hanging="360"/>
      </w:pPr>
    </w:lvl>
    <w:lvl w:ilvl="4" w:tplc="69659538" w:tentative="1">
      <w:start w:val="1"/>
      <w:numFmt w:val="lowerLetter"/>
      <w:lvlText w:val="%5."/>
      <w:lvlJc w:val="left"/>
      <w:pPr>
        <w:ind w:left="3600" w:hanging="360"/>
      </w:pPr>
    </w:lvl>
    <w:lvl w:ilvl="5" w:tplc="69659538" w:tentative="1">
      <w:start w:val="1"/>
      <w:numFmt w:val="lowerRoman"/>
      <w:lvlText w:val="%6."/>
      <w:lvlJc w:val="right"/>
      <w:pPr>
        <w:ind w:left="4320" w:hanging="180"/>
      </w:pPr>
    </w:lvl>
    <w:lvl w:ilvl="6" w:tplc="69659538" w:tentative="1">
      <w:start w:val="1"/>
      <w:numFmt w:val="decimal"/>
      <w:lvlText w:val="%7."/>
      <w:lvlJc w:val="left"/>
      <w:pPr>
        <w:ind w:left="5040" w:hanging="360"/>
      </w:pPr>
    </w:lvl>
    <w:lvl w:ilvl="7" w:tplc="69659538" w:tentative="1">
      <w:start w:val="1"/>
      <w:numFmt w:val="lowerLetter"/>
      <w:lvlText w:val="%8."/>
      <w:lvlJc w:val="left"/>
      <w:pPr>
        <w:ind w:left="5760" w:hanging="360"/>
      </w:pPr>
    </w:lvl>
    <w:lvl w:ilvl="8" w:tplc="69659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4">
    <w:multiLevelType w:val="hybridMultilevel"/>
    <w:lvl w:ilvl="0" w:tplc="54089295">
      <w:start w:val="1"/>
      <w:numFmt w:val="decimal"/>
      <w:lvlText w:val="%1."/>
      <w:lvlJc w:val="left"/>
      <w:pPr>
        <w:ind w:left="720" w:hanging="360"/>
      </w:pPr>
    </w:lvl>
    <w:lvl w:ilvl="1" w:tplc="54089295" w:tentative="1">
      <w:start w:val="1"/>
      <w:numFmt w:val="lowerLetter"/>
      <w:lvlText w:val="%2."/>
      <w:lvlJc w:val="left"/>
      <w:pPr>
        <w:ind w:left="1440" w:hanging="360"/>
      </w:pPr>
    </w:lvl>
    <w:lvl w:ilvl="2" w:tplc="54089295" w:tentative="1">
      <w:start w:val="1"/>
      <w:numFmt w:val="lowerRoman"/>
      <w:lvlText w:val="%3."/>
      <w:lvlJc w:val="right"/>
      <w:pPr>
        <w:ind w:left="2160" w:hanging="180"/>
      </w:pPr>
    </w:lvl>
    <w:lvl w:ilvl="3" w:tplc="54089295" w:tentative="1">
      <w:start w:val="1"/>
      <w:numFmt w:val="decimal"/>
      <w:lvlText w:val="%4."/>
      <w:lvlJc w:val="left"/>
      <w:pPr>
        <w:ind w:left="2880" w:hanging="360"/>
      </w:pPr>
    </w:lvl>
    <w:lvl w:ilvl="4" w:tplc="54089295" w:tentative="1">
      <w:start w:val="1"/>
      <w:numFmt w:val="lowerLetter"/>
      <w:lvlText w:val="%5."/>
      <w:lvlJc w:val="left"/>
      <w:pPr>
        <w:ind w:left="3600" w:hanging="360"/>
      </w:pPr>
    </w:lvl>
    <w:lvl w:ilvl="5" w:tplc="54089295" w:tentative="1">
      <w:start w:val="1"/>
      <w:numFmt w:val="lowerRoman"/>
      <w:lvlText w:val="%6."/>
      <w:lvlJc w:val="right"/>
      <w:pPr>
        <w:ind w:left="4320" w:hanging="180"/>
      </w:pPr>
    </w:lvl>
    <w:lvl w:ilvl="6" w:tplc="54089295" w:tentative="1">
      <w:start w:val="1"/>
      <w:numFmt w:val="decimal"/>
      <w:lvlText w:val="%7."/>
      <w:lvlJc w:val="left"/>
      <w:pPr>
        <w:ind w:left="5040" w:hanging="360"/>
      </w:pPr>
    </w:lvl>
    <w:lvl w:ilvl="7" w:tplc="54089295" w:tentative="1">
      <w:start w:val="1"/>
      <w:numFmt w:val="lowerLetter"/>
      <w:lvlText w:val="%8."/>
      <w:lvlJc w:val="left"/>
      <w:pPr>
        <w:ind w:left="5760" w:hanging="360"/>
      </w:pPr>
    </w:lvl>
    <w:lvl w:ilvl="8" w:tplc="54089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3">
    <w:multiLevelType w:val="hybridMultilevel"/>
    <w:lvl w:ilvl="0" w:tplc="63367605">
      <w:start w:val="1"/>
      <w:numFmt w:val="decimal"/>
      <w:lvlText w:val="%1."/>
      <w:lvlJc w:val="left"/>
      <w:pPr>
        <w:ind w:left="720" w:hanging="360"/>
      </w:pPr>
    </w:lvl>
    <w:lvl w:ilvl="1" w:tplc="63367605" w:tentative="1">
      <w:start w:val="1"/>
      <w:numFmt w:val="lowerLetter"/>
      <w:lvlText w:val="%2."/>
      <w:lvlJc w:val="left"/>
      <w:pPr>
        <w:ind w:left="1440" w:hanging="360"/>
      </w:pPr>
    </w:lvl>
    <w:lvl w:ilvl="2" w:tplc="63367605" w:tentative="1">
      <w:start w:val="1"/>
      <w:numFmt w:val="lowerRoman"/>
      <w:lvlText w:val="%3."/>
      <w:lvlJc w:val="right"/>
      <w:pPr>
        <w:ind w:left="2160" w:hanging="180"/>
      </w:pPr>
    </w:lvl>
    <w:lvl w:ilvl="3" w:tplc="63367605" w:tentative="1">
      <w:start w:val="1"/>
      <w:numFmt w:val="decimal"/>
      <w:lvlText w:val="%4."/>
      <w:lvlJc w:val="left"/>
      <w:pPr>
        <w:ind w:left="2880" w:hanging="360"/>
      </w:pPr>
    </w:lvl>
    <w:lvl w:ilvl="4" w:tplc="63367605" w:tentative="1">
      <w:start w:val="1"/>
      <w:numFmt w:val="lowerLetter"/>
      <w:lvlText w:val="%5."/>
      <w:lvlJc w:val="left"/>
      <w:pPr>
        <w:ind w:left="3600" w:hanging="360"/>
      </w:pPr>
    </w:lvl>
    <w:lvl w:ilvl="5" w:tplc="63367605" w:tentative="1">
      <w:start w:val="1"/>
      <w:numFmt w:val="lowerRoman"/>
      <w:lvlText w:val="%6."/>
      <w:lvlJc w:val="right"/>
      <w:pPr>
        <w:ind w:left="4320" w:hanging="180"/>
      </w:pPr>
    </w:lvl>
    <w:lvl w:ilvl="6" w:tplc="63367605" w:tentative="1">
      <w:start w:val="1"/>
      <w:numFmt w:val="decimal"/>
      <w:lvlText w:val="%7."/>
      <w:lvlJc w:val="left"/>
      <w:pPr>
        <w:ind w:left="5040" w:hanging="360"/>
      </w:pPr>
    </w:lvl>
    <w:lvl w:ilvl="7" w:tplc="63367605" w:tentative="1">
      <w:start w:val="1"/>
      <w:numFmt w:val="lowerLetter"/>
      <w:lvlText w:val="%8."/>
      <w:lvlJc w:val="left"/>
      <w:pPr>
        <w:ind w:left="5760" w:hanging="360"/>
      </w:pPr>
    </w:lvl>
    <w:lvl w:ilvl="8" w:tplc="63367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2">
    <w:multiLevelType w:val="hybridMultilevel"/>
    <w:lvl w:ilvl="0" w:tplc="24090288">
      <w:start w:val="1"/>
      <w:numFmt w:val="decimal"/>
      <w:lvlText w:val="%1."/>
      <w:lvlJc w:val="left"/>
      <w:pPr>
        <w:ind w:left="720" w:hanging="360"/>
      </w:pPr>
    </w:lvl>
    <w:lvl w:ilvl="1" w:tplc="24090288" w:tentative="1">
      <w:start w:val="1"/>
      <w:numFmt w:val="lowerLetter"/>
      <w:lvlText w:val="%2."/>
      <w:lvlJc w:val="left"/>
      <w:pPr>
        <w:ind w:left="1440" w:hanging="360"/>
      </w:pPr>
    </w:lvl>
    <w:lvl w:ilvl="2" w:tplc="24090288" w:tentative="1">
      <w:start w:val="1"/>
      <w:numFmt w:val="lowerRoman"/>
      <w:lvlText w:val="%3."/>
      <w:lvlJc w:val="right"/>
      <w:pPr>
        <w:ind w:left="2160" w:hanging="180"/>
      </w:pPr>
    </w:lvl>
    <w:lvl w:ilvl="3" w:tplc="24090288" w:tentative="1">
      <w:start w:val="1"/>
      <w:numFmt w:val="decimal"/>
      <w:lvlText w:val="%4."/>
      <w:lvlJc w:val="left"/>
      <w:pPr>
        <w:ind w:left="2880" w:hanging="360"/>
      </w:pPr>
    </w:lvl>
    <w:lvl w:ilvl="4" w:tplc="24090288" w:tentative="1">
      <w:start w:val="1"/>
      <w:numFmt w:val="lowerLetter"/>
      <w:lvlText w:val="%5."/>
      <w:lvlJc w:val="left"/>
      <w:pPr>
        <w:ind w:left="3600" w:hanging="360"/>
      </w:pPr>
    </w:lvl>
    <w:lvl w:ilvl="5" w:tplc="24090288" w:tentative="1">
      <w:start w:val="1"/>
      <w:numFmt w:val="lowerRoman"/>
      <w:lvlText w:val="%6."/>
      <w:lvlJc w:val="right"/>
      <w:pPr>
        <w:ind w:left="4320" w:hanging="180"/>
      </w:pPr>
    </w:lvl>
    <w:lvl w:ilvl="6" w:tplc="24090288" w:tentative="1">
      <w:start w:val="1"/>
      <w:numFmt w:val="decimal"/>
      <w:lvlText w:val="%7."/>
      <w:lvlJc w:val="left"/>
      <w:pPr>
        <w:ind w:left="5040" w:hanging="360"/>
      </w:pPr>
    </w:lvl>
    <w:lvl w:ilvl="7" w:tplc="24090288" w:tentative="1">
      <w:start w:val="1"/>
      <w:numFmt w:val="lowerLetter"/>
      <w:lvlText w:val="%8."/>
      <w:lvlJc w:val="left"/>
      <w:pPr>
        <w:ind w:left="5760" w:hanging="360"/>
      </w:pPr>
    </w:lvl>
    <w:lvl w:ilvl="8" w:tplc="24090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1">
    <w:multiLevelType w:val="hybridMultilevel"/>
    <w:lvl w:ilvl="0" w:tplc="57263724">
      <w:start w:val="1"/>
      <w:numFmt w:val="decimal"/>
      <w:lvlText w:val="%1."/>
      <w:lvlJc w:val="left"/>
      <w:pPr>
        <w:ind w:left="720" w:hanging="360"/>
      </w:pPr>
    </w:lvl>
    <w:lvl w:ilvl="1" w:tplc="57263724" w:tentative="1">
      <w:start w:val="1"/>
      <w:numFmt w:val="lowerLetter"/>
      <w:lvlText w:val="%2."/>
      <w:lvlJc w:val="left"/>
      <w:pPr>
        <w:ind w:left="1440" w:hanging="360"/>
      </w:pPr>
    </w:lvl>
    <w:lvl w:ilvl="2" w:tplc="57263724" w:tentative="1">
      <w:start w:val="1"/>
      <w:numFmt w:val="lowerRoman"/>
      <w:lvlText w:val="%3."/>
      <w:lvlJc w:val="right"/>
      <w:pPr>
        <w:ind w:left="2160" w:hanging="180"/>
      </w:pPr>
    </w:lvl>
    <w:lvl w:ilvl="3" w:tplc="57263724" w:tentative="1">
      <w:start w:val="1"/>
      <w:numFmt w:val="decimal"/>
      <w:lvlText w:val="%4."/>
      <w:lvlJc w:val="left"/>
      <w:pPr>
        <w:ind w:left="2880" w:hanging="360"/>
      </w:pPr>
    </w:lvl>
    <w:lvl w:ilvl="4" w:tplc="57263724" w:tentative="1">
      <w:start w:val="1"/>
      <w:numFmt w:val="lowerLetter"/>
      <w:lvlText w:val="%5."/>
      <w:lvlJc w:val="left"/>
      <w:pPr>
        <w:ind w:left="3600" w:hanging="360"/>
      </w:pPr>
    </w:lvl>
    <w:lvl w:ilvl="5" w:tplc="57263724" w:tentative="1">
      <w:start w:val="1"/>
      <w:numFmt w:val="lowerRoman"/>
      <w:lvlText w:val="%6."/>
      <w:lvlJc w:val="right"/>
      <w:pPr>
        <w:ind w:left="4320" w:hanging="180"/>
      </w:pPr>
    </w:lvl>
    <w:lvl w:ilvl="6" w:tplc="57263724" w:tentative="1">
      <w:start w:val="1"/>
      <w:numFmt w:val="decimal"/>
      <w:lvlText w:val="%7."/>
      <w:lvlJc w:val="left"/>
      <w:pPr>
        <w:ind w:left="5040" w:hanging="360"/>
      </w:pPr>
    </w:lvl>
    <w:lvl w:ilvl="7" w:tplc="57263724" w:tentative="1">
      <w:start w:val="1"/>
      <w:numFmt w:val="lowerLetter"/>
      <w:lvlText w:val="%8."/>
      <w:lvlJc w:val="left"/>
      <w:pPr>
        <w:ind w:left="5760" w:hanging="360"/>
      </w:pPr>
    </w:lvl>
    <w:lvl w:ilvl="8" w:tplc="57263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0">
    <w:multiLevelType w:val="hybridMultilevel"/>
    <w:lvl w:ilvl="0" w:tplc="68082995">
      <w:start w:val="1"/>
      <w:numFmt w:val="decimal"/>
      <w:lvlText w:val="%1."/>
      <w:lvlJc w:val="left"/>
      <w:pPr>
        <w:ind w:left="720" w:hanging="360"/>
      </w:pPr>
    </w:lvl>
    <w:lvl w:ilvl="1" w:tplc="68082995" w:tentative="1">
      <w:start w:val="1"/>
      <w:numFmt w:val="lowerLetter"/>
      <w:lvlText w:val="%2."/>
      <w:lvlJc w:val="left"/>
      <w:pPr>
        <w:ind w:left="1440" w:hanging="360"/>
      </w:pPr>
    </w:lvl>
    <w:lvl w:ilvl="2" w:tplc="68082995" w:tentative="1">
      <w:start w:val="1"/>
      <w:numFmt w:val="lowerRoman"/>
      <w:lvlText w:val="%3."/>
      <w:lvlJc w:val="right"/>
      <w:pPr>
        <w:ind w:left="2160" w:hanging="180"/>
      </w:pPr>
    </w:lvl>
    <w:lvl w:ilvl="3" w:tplc="68082995" w:tentative="1">
      <w:start w:val="1"/>
      <w:numFmt w:val="decimal"/>
      <w:lvlText w:val="%4."/>
      <w:lvlJc w:val="left"/>
      <w:pPr>
        <w:ind w:left="2880" w:hanging="360"/>
      </w:pPr>
    </w:lvl>
    <w:lvl w:ilvl="4" w:tplc="68082995" w:tentative="1">
      <w:start w:val="1"/>
      <w:numFmt w:val="lowerLetter"/>
      <w:lvlText w:val="%5."/>
      <w:lvlJc w:val="left"/>
      <w:pPr>
        <w:ind w:left="3600" w:hanging="360"/>
      </w:pPr>
    </w:lvl>
    <w:lvl w:ilvl="5" w:tplc="68082995" w:tentative="1">
      <w:start w:val="1"/>
      <w:numFmt w:val="lowerRoman"/>
      <w:lvlText w:val="%6."/>
      <w:lvlJc w:val="right"/>
      <w:pPr>
        <w:ind w:left="4320" w:hanging="180"/>
      </w:pPr>
    </w:lvl>
    <w:lvl w:ilvl="6" w:tplc="68082995" w:tentative="1">
      <w:start w:val="1"/>
      <w:numFmt w:val="decimal"/>
      <w:lvlText w:val="%7."/>
      <w:lvlJc w:val="left"/>
      <w:pPr>
        <w:ind w:left="5040" w:hanging="360"/>
      </w:pPr>
    </w:lvl>
    <w:lvl w:ilvl="7" w:tplc="68082995" w:tentative="1">
      <w:start w:val="1"/>
      <w:numFmt w:val="lowerLetter"/>
      <w:lvlText w:val="%8."/>
      <w:lvlJc w:val="left"/>
      <w:pPr>
        <w:ind w:left="5760" w:hanging="360"/>
      </w:pPr>
    </w:lvl>
    <w:lvl w:ilvl="8" w:tplc="68082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9">
    <w:multiLevelType w:val="hybridMultilevel"/>
    <w:lvl w:ilvl="0" w:tplc="55999140">
      <w:start w:val="1"/>
      <w:numFmt w:val="decimal"/>
      <w:lvlText w:val="%1."/>
      <w:lvlJc w:val="left"/>
      <w:pPr>
        <w:ind w:left="720" w:hanging="360"/>
      </w:pPr>
    </w:lvl>
    <w:lvl w:ilvl="1" w:tplc="55999140" w:tentative="1">
      <w:start w:val="1"/>
      <w:numFmt w:val="lowerLetter"/>
      <w:lvlText w:val="%2."/>
      <w:lvlJc w:val="left"/>
      <w:pPr>
        <w:ind w:left="1440" w:hanging="360"/>
      </w:pPr>
    </w:lvl>
    <w:lvl w:ilvl="2" w:tplc="55999140" w:tentative="1">
      <w:start w:val="1"/>
      <w:numFmt w:val="lowerRoman"/>
      <w:lvlText w:val="%3."/>
      <w:lvlJc w:val="right"/>
      <w:pPr>
        <w:ind w:left="2160" w:hanging="180"/>
      </w:pPr>
    </w:lvl>
    <w:lvl w:ilvl="3" w:tplc="55999140" w:tentative="1">
      <w:start w:val="1"/>
      <w:numFmt w:val="decimal"/>
      <w:lvlText w:val="%4."/>
      <w:lvlJc w:val="left"/>
      <w:pPr>
        <w:ind w:left="2880" w:hanging="360"/>
      </w:pPr>
    </w:lvl>
    <w:lvl w:ilvl="4" w:tplc="55999140" w:tentative="1">
      <w:start w:val="1"/>
      <w:numFmt w:val="lowerLetter"/>
      <w:lvlText w:val="%5."/>
      <w:lvlJc w:val="left"/>
      <w:pPr>
        <w:ind w:left="3600" w:hanging="360"/>
      </w:pPr>
    </w:lvl>
    <w:lvl w:ilvl="5" w:tplc="55999140" w:tentative="1">
      <w:start w:val="1"/>
      <w:numFmt w:val="lowerRoman"/>
      <w:lvlText w:val="%6."/>
      <w:lvlJc w:val="right"/>
      <w:pPr>
        <w:ind w:left="4320" w:hanging="180"/>
      </w:pPr>
    </w:lvl>
    <w:lvl w:ilvl="6" w:tplc="55999140" w:tentative="1">
      <w:start w:val="1"/>
      <w:numFmt w:val="decimal"/>
      <w:lvlText w:val="%7."/>
      <w:lvlJc w:val="left"/>
      <w:pPr>
        <w:ind w:left="5040" w:hanging="360"/>
      </w:pPr>
    </w:lvl>
    <w:lvl w:ilvl="7" w:tplc="55999140" w:tentative="1">
      <w:start w:val="1"/>
      <w:numFmt w:val="lowerLetter"/>
      <w:lvlText w:val="%8."/>
      <w:lvlJc w:val="left"/>
      <w:pPr>
        <w:ind w:left="5760" w:hanging="360"/>
      </w:pPr>
    </w:lvl>
    <w:lvl w:ilvl="8" w:tplc="55999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8">
    <w:multiLevelType w:val="hybridMultilevel"/>
    <w:lvl w:ilvl="0" w:tplc="53885796">
      <w:start w:val="1"/>
      <w:numFmt w:val="decimal"/>
      <w:lvlText w:val="%1."/>
      <w:lvlJc w:val="left"/>
      <w:pPr>
        <w:ind w:left="720" w:hanging="360"/>
      </w:pPr>
    </w:lvl>
    <w:lvl w:ilvl="1" w:tplc="53885796" w:tentative="1">
      <w:start w:val="1"/>
      <w:numFmt w:val="lowerLetter"/>
      <w:lvlText w:val="%2."/>
      <w:lvlJc w:val="left"/>
      <w:pPr>
        <w:ind w:left="1440" w:hanging="360"/>
      </w:pPr>
    </w:lvl>
    <w:lvl w:ilvl="2" w:tplc="53885796" w:tentative="1">
      <w:start w:val="1"/>
      <w:numFmt w:val="lowerRoman"/>
      <w:lvlText w:val="%3."/>
      <w:lvlJc w:val="right"/>
      <w:pPr>
        <w:ind w:left="2160" w:hanging="180"/>
      </w:pPr>
    </w:lvl>
    <w:lvl w:ilvl="3" w:tplc="53885796" w:tentative="1">
      <w:start w:val="1"/>
      <w:numFmt w:val="decimal"/>
      <w:lvlText w:val="%4."/>
      <w:lvlJc w:val="left"/>
      <w:pPr>
        <w:ind w:left="2880" w:hanging="360"/>
      </w:pPr>
    </w:lvl>
    <w:lvl w:ilvl="4" w:tplc="53885796" w:tentative="1">
      <w:start w:val="1"/>
      <w:numFmt w:val="lowerLetter"/>
      <w:lvlText w:val="%5."/>
      <w:lvlJc w:val="left"/>
      <w:pPr>
        <w:ind w:left="3600" w:hanging="360"/>
      </w:pPr>
    </w:lvl>
    <w:lvl w:ilvl="5" w:tplc="53885796" w:tentative="1">
      <w:start w:val="1"/>
      <w:numFmt w:val="lowerRoman"/>
      <w:lvlText w:val="%6."/>
      <w:lvlJc w:val="right"/>
      <w:pPr>
        <w:ind w:left="4320" w:hanging="180"/>
      </w:pPr>
    </w:lvl>
    <w:lvl w:ilvl="6" w:tplc="53885796" w:tentative="1">
      <w:start w:val="1"/>
      <w:numFmt w:val="decimal"/>
      <w:lvlText w:val="%7."/>
      <w:lvlJc w:val="left"/>
      <w:pPr>
        <w:ind w:left="5040" w:hanging="360"/>
      </w:pPr>
    </w:lvl>
    <w:lvl w:ilvl="7" w:tplc="53885796" w:tentative="1">
      <w:start w:val="1"/>
      <w:numFmt w:val="lowerLetter"/>
      <w:lvlText w:val="%8."/>
      <w:lvlJc w:val="left"/>
      <w:pPr>
        <w:ind w:left="5760" w:hanging="360"/>
      </w:pPr>
    </w:lvl>
    <w:lvl w:ilvl="8" w:tplc="53885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7">
    <w:multiLevelType w:val="hybridMultilevel"/>
    <w:lvl w:ilvl="0" w:tplc="71103263">
      <w:start w:val="1"/>
      <w:numFmt w:val="decimal"/>
      <w:lvlText w:val="%1."/>
      <w:lvlJc w:val="left"/>
      <w:pPr>
        <w:ind w:left="720" w:hanging="360"/>
      </w:pPr>
    </w:lvl>
    <w:lvl w:ilvl="1" w:tplc="71103263" w:tentative="1">
      <w:start w:val="1"/>
      <w:numFmt w:val="lowerLetter"/>
      <w:lvlText w:val="%2."/>
      <w:lvlJc w:val="left"/>
      <w:pPr>
        <w:ind w:left="1440" w:hanging="360"/>
      </w:pPr>
    </w:lvl>
    <w:lvl w:ilvl="2" w:tplc="71103263" w:tentative="1">
      <w:start w:val="1"/>
      <w:numFmt w:val="lowerRoman"/>
      <w:lvlText w:val="%3."/>
      <w:lvlJc w:val="right"/>
      <w:pPr>
        <w:ind w:left="2160" w:hanging="180"/>
      </w:pPr>
    </w:lvl>
    <w:lvl w:ilvl="3" w:tplc="71103263" w:tentative="1">
      <w:start w:val="1"/>
      <w:numFmt w:val="decimal"/>
      <w:lvlText w:val="%4."/>
      <w:lvlJc w:val="left"/>
      <w:pPr>
        <w:ind w:left="2880" w:hanging="360"/>
      </w:pPr>
    </w:lvl>
    <w:lvl w:ilvl="4" w:tplc="71103263" w:tentative="1">
      <w:start w:val="1"/>
      <w:numFmt w:val="lowerLetter"/>
      <w:lvlText w:val="%5."/>
      <w:lvlJc w:val="left"/>
      <w:pPr>
        <w:ind w:left="3600" w:hanging="360"/>
      </w:pPr>
    </w:lvl>
    <w:lvl w:ilvl="5" w:tplc="71103263" w:tentative="1">
      <w:start w:val="1"/>
      <w:numFmt w:val="lowerRoman"/>
      <w:lvlText w:val="%6."/>
      <w:lvlJc w:val="right"/>
      <w:pPr>
        <w:ind w:left="4320" w:hanging="180"/>
      </w:pPr>
    </w:lvl>
    <w:lvl w:ilvl="6" w:tplc="71103263" w:tentative="1">
      <w:start w:val="1"/>
      <w:numFmt w:val="decimal"/>
      <w:lvlText w:val="%7."/>
      <w:lvlJc w:val="left"/>
      <w:pPr>
        <w:ind w:left="5040" w:hanging="360"/>
      </w:pPr>
    </w:lvl>
    <w:lvl w:ilvl="7" w:tplc="71103263" w:tentative="1">
      <w:start w:val="1"/>
      <w:numFmt w:val="lowerLetter"/>
      <w:lvlText w:val="%8."/>
      <w:lvlJc w:val="left"/>
      <w:pPr>
        <w:ind w:left="5760" w:hanging="360"/>
      </w:pPr>
    </w:lvl>
    <w:lvl w:ilvl="8" w:tplc="71103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6">
    <w:multiLevelType w:val="hybridMultilevel"/>
    <w:lvl w:ilvl="0" w:tplc="32199958">
      <w:start w:val="1"/>
      <w:numFmt w:val="decimal"/>
      <w:lvlText w:val="%1."/>
      <w:lvlJc w:val="left"/>
      <w:pPr>
        <w:ind w:left="720" w:hanging="360"/>
      </w:pPr>
    </w:lvl>
    <w:lvl w:ilvl="1" w:tplc="32199958" w:tentative="1">
      <w:start w:val="1"/>
      <w:numFmt w:val="lowerLetter"/>
      <w:lvlText w:val="%2."/>
      <w:lvlJc w:val="left"/>
      <w:pPr>
        <w:ind w:left="1440" w:hanging="360"/>
      </w:pPr>
    </w:lvl>
    <w:lvl w:ilvl="2" w:tplc="32199958" w:tentative="1">
      <w:start w:val="1"/>
      <w:numFmt w:val="lowerRoman"/>
      <w:lvlText w:val="%3."/>
      <w:lvlJc w:val="right"/>
      <w:pPr>
        <w:ind w:left="2160" w:hanging="180"/>
      </w:pPr>
    </w:lvl>
    <w:lvl w:ilvl="3" w:tplc="32199958" w:tentative="1">
      <w:start w:val="1"/>
      <w:numFmt w:val="decimal"/>
      <w:lvlText w:val="%4."/>
      <w:lvlJc w:val="left"/>
      <w:pPr>
        <w:ind w:left="2880" w:hanging="360"/>
      </w:pPr>
    </w:lvl>
    <w:lvl w:ilvl="4" w:tplc="32199958" w:tentative="1">
      <w:start w:val="1"/>
      <w:numFmt w:val="lowerLetter"/>
      <w:lvlText w:val="%5."/>
      <w:lvlJc w:val="left"/>
      <w:pPr>
        <w:ind w:left="3600" w:hanging="360"/>
      </w:pPr>
    </w:lvl>
    <w:lvl w:ilvl="5" w:tplc="32199958" w:tentative="1">
      <w:start w:val="1"/>
      <w:numFmt w:val="lowerRoman"/>
      <w:lvlText w:val="%6."/>
      <w:lvlJc w:val="right"/>
      <w:pPr>
        <w:ind w:left="4320" w:hanging="180"/>
      </w:pPr>
    </w:lvl>
    <w:lvl w:ilvl="6" w:tplc="32199958" w:tentative="1">
      <w:start w:val="1"/>
      <w:numFmt w:val="decimal"/>
      <w:lvlText w:val="%7."/>
      <w:lvlJc w:val="left"/>
      <w:pPr>
        <w:ind w:left="5040" w:hanging="360"/>
      </w:pPr>
    </w:lvl>
    <w:lvl w:ilvl="7" w:tplc="32199958" w:tentative="1">
      <w:start w:val="1"/>
      <w:numFmt w:val="lowerLetter"/>
      <w:lvlText w:val="%8."/>
      <w:lvlJc w:val="left"/>
      <w:pPr>
        <w:ind w:left="5760" w:hanging="360"/>
      </w:pPr>
    </w:lvl>
    <w:lvl w:ilvl="8" w:tplc="32199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5">
    <w:multiLevelType w:val="hybridMultilevel"/>
    <w:lvl w:ilvl="0" w:tplc="11822925">
      <w:start w:val="1"/>
      <w:numFmt w:val="decimal"/>
      <w:lvlText w:val="%1."/>
      <w:lvlJc w:val="left"/>
      <w:pPr>
        <w:ind w:left="720" w:hanging="360"/>
      </w:pPr>
    </w:lvl>
    <w:lvl w:ilvl="1" w:tplc="11822925" w:tentative="1">
      <w:start w:val="1"/>
      <w:numFmt w:val="lowerLetter"/>
      <w:lvlText w:val="%2."/>
      <w:lvlJc w:val="left"/>
      <w:pPr>
        <w:ind w:left="1440" w:hanging="360"/>
      </w:pPr>
    </w:lvl>
    <w:lvl w:ilvl="2" w:tplc="11822925" w:tentative="1">
      <w:start w:val="1"/>
      <w:numFmt w:val="lowerRoman"/>
      <w:lvlText w:val="%3."/>
      <w:lvlJc w:val="right"/>
      <w:pPr>
        <w:ind w:left="2160" w:hanging="180"/>
      </w:pPr>
    </w:lvl>
    <w:lvl w:ilvl="3" w:tplc="11822925" w:tentative="1">
      <w:start w:val="1"/>
      <w:numFmt w:val="decimal"/>
      <w:lvlText w:val="%4."/>
      <w:lvlJc w:val="left"/>
      <w:pPr>
        <w:ind w:left="2880" w:hanging="360"/>
      </w:pPr>
    </w:lvl>
    <w:lvl w:ilvl="4" w:tplc="11822925" w:tentative="1">
      <w:start w:val="1"/>
      <w:numFmt w:val="lowerLetter"/>
      <w:lvlText w:val="%5."/>
      <w:lvlJc w:val="left"/>
      <w:pPr>
        <w:ind w:left="3600" w:hanging="360"/>
      </w:pPr>
    </w:lvl>
    <w:lvl w:ilvl="5" w:tplc="11822925" w:tentative="1">
      <w:start w:val="1"/>
      <w:numFmt w:val="lowerRoman"/>
      <w:lvlText w:val="%6."/>
      <w:lvlJc w:val="right"/>
      <w:pPr>
        <w:ind w:left="4320" w:hanging="180"/>
      </w:pPr>
    </w:lvl>
    <w:lvl w:ilvl="6" w:tplc="11822925" w:tentative="1">
      <w:start w:val="1"/>
      <w:numFmt w:val="decimal"/>
      <w:lvlText w:val="%7."/>
      <w:lvlJc w:val="left"/>
      <w:pPr>
        <w:ind w:left="5040" w:hanging="360"/>
      </w:pPr>
    </w:lvl>
    <w:lvl w:ilvl="7" w:tplc="11822925" w:tentative="1">
      <w:start w:val="1"/>
      <w:numFmt w:val="lowerLetter"/>
      <w:lvlText w:val="%8."/>
      <w:lvlJc w:val="left"/>
      <w:pPr>
        <w:ind w:left="5760" w:hanging="360"/>
      </w:pPr>
    </w:lvl>
    <w:lvl w:ilvl="8" w:tplc="11822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4">
    <w:multiLevelType w:val="hybridMultilevel"/>
    <w:lvl w:ilvl="0" w:tplc="36973254">
      <w:start w:val="1"/>
      <w:numFmt w:val="decimal"/>
      <w:lvlText w:val="%1."/>
      <w:lvlJc w:val="left"/>
      <w:pPr>
        <w:ind w:left="720" w:hanging="360"/>
      </w:pPr>
    </w:lvl>
    <w:lvl w:ilvl="1" w:tplc="36973254" w:tentative="1">
      <w:start w:val="1"/>
      <w:numFmt w:val="lowerLetter"/>
      <w:lvlText w:val="%2."/>
      <w:lvlJc w:val="left"/>
      <w:pPr>
        <w:ind w:left="1440" w:hanging="360"/>
      </w:pPr>
    </w:lvl>
    <w:lvl w:ilvl="2" w:tplc="36973254" w:tentative="1">
      <w:start w:val="1"/>
      <w:numFmt w:val="lowerRoman"/>
      <w:lvlText w:val="%3."/>
      <w:lvlJc w:val="right"/>
      <w:pPr>
        <w:ind w:left="2160" w:hanging="180"/>
      </w:pPr>
    </w:lvl>
    <w:lvl w:ilvl="3" w:tplc="36973254" w:tentative="1">
      <w:start w:val="1"/>
      <w:numFmt w:val="decimal"/>
      <w:lvlText w:val="%4."/>
      <w:lvlJc w:val="left"/>
      <w:pPr>
        <w:ind w:left="2880" w:hanging="360"/>
      </w:pPr>
    </w:lvl>
    <w:lvl w:ilvl="4" w:tplc="36973254" w:tentative="1">
      <w:start w:val="1"/>
      <w:numFmt w:val="lowerLetter"/>
      <w:lvlText w:val="%5."/>
      <w:lvlJc w:val="left"/>
      <w:pPr>
        <w:ind w:left="3600" w:hanging="360"/>
      </w:pPr>
    </w:lvl>
    <w:lvl w:ilvl="5" w:tplc="36973254" w:tentative="1">
      <w:start w:val="1"/>
      <w:numFmt w:val="lowerRoman"/>
      <w:lvlText w:val="%6."/>
      <w:lvlJc w:val="right"/>
      <w:pPr>
        <w:ind w:left="4320" w:hanging="180"/>
      </w:pPr>
    </w:lvl>
    <w:lvl w:ilvl="6" w:tplc="36973254" w:tentative="1">
      <w:start w:val="1"/>
      <w:numFmt w:val="decimal"/>
      <w:lvlText w:val="%7."/>
      <w:lvlJc w:val="left"/>
      <w:pPr>
        <w:ind w:left="5040" w:hanging="360"/>
      </w:pPr>
    </w:lvl>
    <w:lvl w:ilvl="7" w:tplc="36973254" w:tentative="1">
      <w:start w:val="1"/>
      <w:numFmt w:val="lowerLetter"/>
      <w:lvlText w:val="%8."/>
      <w:lvlJc w:val="left"/>
      <w:pPr>
        <w:ind w:left="5760" w:hanging="360"/>
      </w:pPr>
    </w:lvl>
    <w:lvl w:ilvl="8" w:tplc="36973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3">
    <w:multiLevelType w:val="hybridMultilevel"/>
    <w:lvl w:ilvl="0" w:tplc="89049000">
      <w:start w:val="1"/>
      <w:numFmt w:val="decimal"/>
      <w:lvlText w:val="%1."/>
      <w:lvlJc w:val="left"/>
      <w:pPr>
        <w:ind w:left="720" w:hanging="360"/>
      </w:pPr>
    </w:lvl>
    <w:lvl w:ilvl="1" w:tplc="89049000" w:tentative="1">
      <w:start w:val="1"/>
      <w:numFmt w:val="lowerLetter"/>
      <w:lvlText w:val="%2."/>
      <w:lvlJc w:val="left"/>
      <w:pPr>
        <w:ind w:left="1440" w:hanging="360"/>
      </w:pPr>
    </w:lvl>
    <w:lvl w:ilvl="2" w:tplc="89049000" w:tentative="1">
      <w:start w:val="1"/>
      <w:numFmt w:val="lowerRoman"/>
      <w:lvlText w:val="%3."/>
      <w:lvlJc w:val="right"/>
      <w:pPr>
        <w:ind w:left="2160" w:hanging="180"/>
      </w:pPr>
    </w:lvl>
    <w:lvl w:ilvl="3" w:tplc="89049000" w:tentative="1">
      <w:start w:val="1"/>
      <w:numFmt w:val="decimal"/>
      <w:lvlText w:val="%4."/>
      <w:lvlJc w:val="left"/>
      <w:pPr>
        <w:ind w:left="2880" w:hanging="360"/>
      </w:pPr>
    </w:lvl>
    <w:lvl w:ilvl="4" w:tplc="89049000" w:tentative="1">
      <w:start w:val="1"/>
      <w:numFmt w:val="lowerLetter"/>
      <w:lvlText w:val="%5."/>
      <w:lvlJc w:val="left"/>
      <w:pPr>
        <w:ind w:left="3600" w:hanging="360"/>
      </w:pPr>
    </w:lvl>
    <w:lvl w:ilvl="5" w:tplc="89049000" w:tentative="1">
      <w:start w:val="1"/>
      <w:numFmt w:val="lowerRoman"/>
      <w:lvlText w:val="%6."/>
      <w:lvlJc w:val="right"/>
      <w:pPr>
        <w:ind w:left="4320" w:hanging="180"/>
      </w:pPr>
    </w:lvl>
    <w:lvl w:ilvl="6" w:tplc="89049000" w:tentative="1">
      <w:start w:val="1"/>
      <w:numFmt w:val="decimal"/>
      <w:lvlText w:val="%7."/>
      <w:lvlJc w:val="left"/>
      <w:pPr>
        <w:ind w:left="5040" w:hanging="360"/>
      </w:pPr>
    </w:lvl>
    <w:lvl w:ilvl="7" w:tplc="89049000" w:tentative="1">
      <w:start w:val="1"/>
      <w:numFmt w:val="lowerLetter"/>
      <w:lvlText w:val="%8."/>
      <w:lvlJc w:val="left"/>
      <w:pPr>
        <w:ind w:left="5760" w:hanging="360"/>
      </w:pPr>
    </w:lvl>
    <w:lvl w:ilvl="8" w:tplc="89049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2">
    <w:multiLevelType w:val="hybridMultilevel"/>
    <w:lvl w:ilvl="0" w:tplc="90316089">
      <w:start w:val="1"/>
      <w:numFmt w:val="decimal"/>
      <w:lvlText w:val="%1."/>
      <w:lvlJc w:val="left"/>
      <w:pPr>
        <w:ind w:left="720" w:hanging="360"/>
      </w:pPr>
    </w:lvl>
    <w:lvl w:ilvl="1" w:tplc="90316089" w:tentative="1">
      <w:start w:val="1"/>
      <w:numFmt w:val="lowerLetter"/>
      <w:lvlText w:val="%2."/>
      <w:lvlJc w:val="left"/>
      <w:pPr>
        <w:ind w:left="1440" w:hanging="360"/>
      </w:pPr>
    </w:lvl>
    <w:lvl w:ilvl="2" w:tplc="90316089" w:tentative="1">
      <w:start w:val="1"/>
      <w:numFmt w:val="lowerRoman"/>
      <w:lvlText w:val="%3."/>
      <w:lvlJc w:val="right"/>
      <w:pPr>
        <w:ind w:left="2160" w:hanging="180"/>
      </w:pPr>
    </w:lvl>
    <w:lvl w:ilvl="3" w:tplc="90316089" w:tentative="1">
      <w:start w:val="1"/>
      <w:numFmt w:val="decimal"/>
      <w:lvlText w:val="%4."/>
      <w:lvlJc w:val="left"/>
      <w:pPr>
        <w:ind w:left="2880" w:hanging="360"/>
      </w:pPr>
    </w:lvl>
    <w:lvl w:ilvl="4" w:tplc="90316089" w:tentative="1">
      <w:start w:val="1"/>
      <w:numFmt w:val="lowerLetter"/>
      <w:lvlText w:val="%5."/>
      <w:lvlJc w:val="left"/>
      <w:pPr>
        <w:ind w:left="3600" w:hanging="360"/>
      </w:pPr>
    </w:lvl>
    <w:lvl w:ilvl="5" w:tplc="90316089" w:tentative="1">
      <w:start w:val="1"/>
      <w:numFmt w:val="lowerRoman"/>
      <w:lvlText w:val="%6."/>
      <w:lvlJc w:val="right"/>
      <w:pPr>
        <w:ind w:left="4320" w:hanging="180"/>
      </w:pPr>
    </w:lvl>
    <w:lvl w:ilvl="6" w:tplc="90316089" w:tentative="1">
      <w:start w:val="1"/>
      <w:numFmt w:val="decimal"/>
      <w:lvlText w:val="%7."/>
      <w:lvlJc w:val="left"/>
      <w:pPr>
        <w:ind w:left="5040" w:hanging="360"/>
      </w:pPr>
    </w:lvl>
    <w:lvl w:ilvl="7" w:tplc="90316089" w:tentative="1">
      <w:start w:val="1"/>
      <w:numFmt w:val="lowerLetter"/>
      <w:lvlText w:val="%8."/>
      <w:lvlJc w:val="left"/>
      <w:pPr>
        <w:ind w:left="5760" w:hanging="360"/>
      </w:pPr>
    </w:lvl>
    <w:lvl w:ilvl="8" w:tplc="90316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1">
    <w:multiLevelType w:val="hybridMultilevel"/>
    <w:lvl w:ilvl="0" w:tplc="82438918">
      <w:start w:val="1"/>
      <w:numFmt w:val="decimal"/>
      <w:lvlText w:val="%1."/>
      <w:lvlJc w:val="left"/>
      <w:pPr>
        <w:ind w:left="720" w:hanging="360"/>
      </w:pPr>
    </w:lvl>
    <w:lvl w:ilvl="1" w:tplc="82438918" w:tentative="1">
      <w:start w:val="1"/>
      <w:numFmt w:val="lowerLetter"/>
      <w:lvlText w:val="%2."/>
      <w:lvlJc w:val="left"/>
      <w:pPr>
        <w:ind w:left="1440" w:hanging="360"/>
      </w:pPr>
    </w:lvl>
    <w:lvl w:ilvl="2" w:tplc="82438918" w:tentative="1">
      <w:start w:val="1"/>
      <w:numFmt w:val="lowerRoman"/>
      <w:lvlText w:val="%3."/>
      <w:lvlJc w:val="right"/>
      <w:pPr>
        <w:ind w:left="2160" w:hanging="180"/>
      </w:pPr>
    </w:lvl>
    <w:lvl w:ilvl="3" w:tplc="82438918" w:tentative="1">
      <w:start w:val="1"/>
      <w:numFmt w:val="decimal"/>
      <w:lvlText w:val="%4."/>
      <w:lvlJc w:val="left"/>
      <w:pPr>
        <w:ind w:left="2880" w:hanging="360"/>
      </w:pPr>
    </w:lvl>
    <w:lvl w:ilvl="4" w:tplc="82438918" w:tentative="1">
      <w:start w:val="1"/>
      <w:numFmt w:val="lowerLetter"/>
      <w:lvlText w:val="%5."/>
      <w:lvlJc w:val="left"/>
      <w:pPr>
        <w:ind w:left="3600" w:hanging="360"/>
      </w:pPr>
    </w:lvl>
    <w:lvl w:ilvl="5" w:tplc="82438918" w:tentative="1">
      <w:start w:val="1"/>
      <w:numFmt w:val="lowerRoman"/>
      <w:lvlText w:val="%6."/>
      <w:lvlJc w:val="right"/>
      <w:pPr>
        <w:ind w:left="4320" w:hanging="180"/>
      </w:pPr>
    </w:lvl>
    <w:lvl w:ilvl="6" w:tplc="82438918" w:tentative="1">
      <w:start w:val="1"/>
      <w:numFmt w:val="decimal"/>
      <w:lvlText w:val="%7."/>
      <w:lvlJc w:val="left"/>
      <w:pPr>
        <w:ind w:left="5040" w:hanging="360"/>
      </w:pPr>
    </w:lvl>
    <w:lvl w:ilvl="7" w:tplc="82438918" w:tentative="1">
      <w:start w:val="1"/>
      <w:numFmt w:val="lowerLetter"/>
      <w:lvlText w:val="%8."/>
      <w:lvlJc w:val="left"/>
      <w:pPr>
        <w:ind w:left="5760" w:hanging="360"/>
      </w:pPr>
    </w:lvl>
    <w:lvl w:ilvl="8" w:tplc="82438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0">
    <w:multiLevelType w:val="hybridMultilevel"/>
    <w:lvl w:ilvl="0" w:tplc="84003895">
      <w:start w:val="1"/>
      <w:numFmt w:val="decimal"/>
      <w:lvlText w:val="%1."/>
      <w:lvlJc w:val="left"/>
      <w:pPr>
        <w:ind w:left="720" w:hanging="360"/>
      </w:pPr>
    </w:lvl>
    <w:lvl w:ilvl="1" w:tplc="84003895" w:tentative="1">
      <w:start w:val="1"/>
      <w:numFmt w:val="lowerLetter"/>
      <w:lvlText w:val="%2."/>
      <w:lvlJc w:val="left"/>
      <w:pPr>
        <w:ind w:left="1440" w:hanging="360"/>
      </w:pPr>
    </w:lvl>
    <w:lvl w:ilvl="2" w:tplc="84003895" w:tentative="1">
      <w:start w:val="1"/>
      <w:numFmt w:val="lowerRoman"/>
      <w:lvlText w:val="%3."/>
      <w:lvlJc w:val="right"/>
      <w:pPr>
        <w:ind w:left="2160" w:hanging="180"/>
      </w:pPr>
    </w:lvl>
    <w:lvl w:ilvl="3" w:tplc="84003895" w:tentative="1">
      <w:start w:val="1"/>
      <w:numFmt w:val="decimal"/>
      <w:lvlText w:val="%4."/>
      <w:lvlJc w:val="left"/>
      <w:pPr>
        <w:ind w:left="2880" w:hanging="360"/>
      </w:pPr>
    </w:lvl>
    <w:lvl w:ilvl="4" w:tplc="84003895" w:tentative="1">
      <w:start w:val="1"/>
      <w:numFmt w:val="lowerLetter"/>
      <w:lvlText w:val="%5."/>
      <w:lvlJc w:val="left"/>
      <w:pPr>
        <w:ind w:left="3600" w:hanging="360"/>
      </w:pPr>
    </w:lvl>
    <w:lvl w:ilvl="5" w:tplc="84003895" w:tentative="1">
      <w:start w:val="1"/>
      <w:numFmt w:val="lowerRoman"/>
      <w:lvlText w:val="%6."/>
      <w:lvlJc w:val="right"/>
      <w:pPr>
        <w:ind w:left="4320" w:hanging="180"/>
      </w:pPr>
    </w:lvl>
    <w:lvl w:ilvl="6" w:tplc="84003895" w:tentative="1">
      <w:start w:val="1"/>
      <w:numFmt w:val="decimal"/>
      <w:lvlText w:val="%7."/>
      <w:lvlJc w:val="left"/>
      <w:pPr>
        <w:ind w:left="5040" w:hanging="360"/>
      </w:pPr>
    </w:lvl>
    <w:lvl w:ilvl="7" w:tplc="84003895" w:tentative="1">
      <w:start w:val="1"/>
      <w:numFmt w:val="lowerLetter"/>
      <w:lvlText w:val="%8."/>
      <w:lvlJc w:val="left"/>
      <w:pPr>
        <w:ind w:left="5760" w:hanging="360"/>
      </w:pPr>
    </w:lvl>
    <w:lvl w:ilvl="8" w:tplc="84003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9">
    <w:multiLevelType w:val="hybridMultilevel"/>
    <w:lvl w:ilvl="0" w:tplc="99061537">
      <w:start w:val="1"/>
      <w:numFmt w:val="decimal"/>
      <w:lvlText w:val="%1."/>
      <w:lvlJc w:val="left"/>
      <w:pPr>
        <w:ind w:left="720" w:hanging="360"/>
      </w:pPr>
    </w:lvl>
    <w:lvl w:ilvl="1" w:tplc="99061537" w:tentative="1">
      <w:start w:val="1"/>
      <w:numFmt w:val="lowerLetter"/>
      <w:lvlText w:val="%2."/>
      <w:lvlJc w:val="left"/>
      <w:pPr>
        <w:ind w:left="1440" w:hanging="360"/>
      </w:pPr>
    </w:lvl>
    <w:lvl w:ilvl="2" w:tplc="99061537" w:tentative="1">
      <w:start w:val="1"/>
      <w:numFmt w:val="lowerRoman"/>
      <w:lvlText w:val="%3."/>
      <w:lvlJc w:val="right"/>
      <w:pPr>
        <w:ind w:left="2160" w:hanging="180"/>
      </w:pPr>
    </w:lvl>
    <w:lvl w:ilvl="3" w:tplc="99061537" w:tentative="1">
      <w:start w:val="1"/>
      <w:numFmt w:val="decimal"/>
      <w:lvlText w:val="%4."/>
      <w:lvlJc w:val="left"/>
      <w:pPr>
        <w:ind w:left="2880" w:hanging="360"/>
      </w:pPr>
    </w:lvl>
    <w:lvl w:ilvl="4" w:tplc="99061537" w:tentative="1">
      <w:start w:val="1"/>
      <w:numFmt w:val="lowerLetter"/>
      <w:lvlText w:val="%5."/>
      <w:lvlJc w:val="left"/>
      <w:pPr>
        <w:ind w:left="3600" w:hanging="360"/>
      </w:pPr>
    </w:lvl>
    <w:lvl w:ilvl="5" w:tplc="99061537" w:tentative="1">
      <w:start w:val="1"/>
      <w:numFmt w:val="lowerRoman"/>
      <w:lvlText w:val="%6."/>
      <w:lvlJc w:val="right"/>
      <w:pPr>
        <w:ind w:left="4320" w:hanging="180"/>
      </w:pPr>
    </w:lvl>
    <w:lvl w:ilvl="6" w:tplc="99061537" w:tentative="1">
      <w:start w:val="1"/>
      <w:numFmt w:val="decimal"/>
      <w:lvlText w:val="%7."/>
      <w:lvlJc w:val="left"/>
      <w:pPr>
        <w:ind w:left="5040" w:hanging="360"/>
      </w:pPr>
    </w:lvl>
    <w:lvl w:ilvl="7" w:tplc="99061537" w:tentative="1">
      <w:start w:val="1"/>
      <w:numFmt w:val="lowerLetter"/>
      <w:lvlText w:val="%8."/>
      <w:lvlJc w:val="left"/>
      <w:pPr>
        <w:ind w:left="5760" w:hanging="360"/>
      </w:pPr>
    </w:lvl>
    <w:lvl w:ilvl="8" w:tplc="99061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8">
    <w:multiLevelType w:val="hybridMultilevel"/>
    <w:lvl w:ilvl="0" w:tplc="55449686">
      <w:start w:val="1"/>
      <w:numFmt w:val="decimal"/>
      <w:lvlText w:val="%1."/>
      <w:lvlJc w:val="left"/>
      <w:pPr>
        <w:ind w:left="720" w:hanging="360"/>
      </w:pPr>
    </w:lvl>
    <w:lvl w:ilvl="1" w:tplc="55449686" w:tentative="1">
      <w:start w:val="1"/>
      <w:numFmt w:val="lowerLetter"/>
      <w:lvlText w:val="%2."/>
      <w:lvlJc w:val="left"/>
      <w:pPr>
        <w:ind w:left="1440" w:hanging="360"/>
      </w:pPr>
    </w:lvl>
    <w:lvl w:ilvl="2" w:tplc="55449686" w:tentative="1">
      <w:start w:val="1"/>
      <w:numFmt w:val="lowerRoman"/>
      <w:lvlText w:val="%3."/>
      <w:lvlJc w:val="right"/>
      <w:pPr>
        <w:ind w:left="2160" w:hanging="180"/>
      </w:pPr>
    </w:lvl>
    <w:lvl w:ilvl="3" w:tplc="55449686" w:tentative="1">
      <w:start w:val="1"/>
      <w:numFmt w:val="decimal"/>
      <w:lvlText w:val="%4."/>
      <w:lvlJc w:val="left"/>
      <w:pPr>
        <w:ind w:left="2880" w:hanging="360"/>
      </w:pPr>
    </w:lvl>
    <w:lvl w:ilvl="4" w:tplc="55449686" w:tentative="1">
      <w:start w:val="1"/>
      <w:numFmt w:val="lowerLetter"/>
      <w:lvlText w:val="%5."/>
      <w:lvlJc w:val="left"/>
      <w:pPr>
        <w:ind w:left="3600" w:hanging="360"/>
      </w:pPr>
    </w:lvl>
    <w:lvl w:ilvl="5" w:tplc="55449686" w:tentative="1">
      <w:start w:val="1"/>
      <w:numFmt w:val="lowerRoman"/>
      <w:lvlText w:val="%6."/>
      <w:lvlJc w:val="right"/>
      <w:pPr>
        <w:ind w:left="4320" w:hanging="180"/>
      </w:pPr>
    </w:lvl>
    <w:lvl w:ilvl="6" w:tplc="55449686" w:tentative="1">
      <w:start w:val="1"/>
      <w:numFmt w:val="decimal"/>
      <w:lvlText w:val="%7."/>
      <w:lvlJc w:val="left"/>
      <w:pPr>
        <w:ind w:left="5040" w:hanging="360"/>
      </w:pPr>
    </w:lvl>
    <w:lvl w:ilvl="7" w:tplc="55449686" w:tentative="1">
      <w:start w:val="1"/>
      <w:numFmt w:val="lowerLetter"/>
      <w:lvlText w:val="%8."/>
      <w:lvlJc w:val="left"/>
      <w:pPr>
        <w:ind w:left="5760" w:hanging="360"/>
      </w:pPr>
    </w:lvl>
    <w:lvl w:ilvl="8" w:tplc="55449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7">
    <w:multiLevelType w:val="hybridMultilevel"/>
    <w:lvl w:ilvl="0" w:tplc="99654423">
      <w:start w:val="1"/>
      <w:numFmt w:val="decimal"/>
      <w:lvlText w:val="%1."/>
      <w:lvlJc w:val="left"/>
      <w:pPr>
        <w:ind w:left="720" w:hanging="360"/>
      </w:pPr>
    </w:lvl>
    <w:lvl w:ilvl="1" w:tplc="99654423" w:tentative="1">
      <w:start w:val="1"/>
      <w:numFmt w:val="lowerLetter"/>
      <w:lvlText w:val="%2."/>
      <w:lvlJc w:val="left"/>
      <w:pPr>
        <w:ind w:left="1440" w:hanging="360"/>
      </w:pPr>
    </w:lvl>
    <w:lvl w:ilvl="2" w:tplc="99654423" w:tentative="1">
      <w:start w:val="1"/>
      <w:numFmt w:val="lowerRoman"/>
      <w:lvlText w:val="%3."/>
      <w:lvlJc w:val="right"/>
      <w:pPr>
        <w:ind w:left="2160" w:hanging="180"/>
      </w:pPr>
    </w:lvl>
    <w:lvl w:ilvl="3" w:tplc="99654423" w:tentative="1">
      <w:start w:val="1"/>
      <w:numFmt w:val="decimal"/>
      <w:lvlText w:val="%4."/>
      <w:lvlJc w:val="left"/>
      <w:pPr>
        <w:ind w:left="2880" w:hanging="360"/>
      </w:pPr>
    </w:lvl>
    <w:lvl w:ilvl="4" w:tplc="99654423" w:tentative="1">
      <w:start w:val="1"/>
      <w:numFmt w:val="lowerLetter"/>
      <w:lvlText w:val="%5."/>
      <w:lvlJc w:val="left"/>
      <w:pPr>
        <w:ind w:left="3600" w:hanging="360"/>
      </w:pPr>
    </w:lvl>
    <w:lvl w:ilvl="5" w:tplc="99654423" w:tentative="1">
      <w:start w:val="1"/>
      <w:numFmt w:val="lowerRoman"/>
      <w:lvlText w:val="%6."/>
      <w:lvlJc w:val="right"/>
      <w:pPr>
        <w:ind w:left="4320" w:hanging="180"/>
      </w:pPr>
    </w:lvl>
    <w:lvl w:ilvl="6" w:tplc="99654423" w:tentative="1">
      <w:start w:val="1"/>
      <w:numFmt w:val="decimal"/>
      <w:lvlText w:val="%7."/>
      <w:lvlJc w:val="left"/>
      <w:pPr>
        <w:ind w:left="5040" w:hanging="360"/>
      </w:pPr>
    </w:lvl>
    <w:lvl w:ilvl="7" w:tplc="99654423" w:tentative="1">
      <w:start w:val="1"/>
      <w:numFmt w:val="lowerLetter"/>
      <w:lvlText w:val="%8."/>
      <w:lvlJc w:val="left"/>
      <w:pPr>
        <w:ind w:left="5760" w:hanging="360"/>
      </w:pPr>
    </w:lvl>
    <w:lvl w:ilvl="8" w:tplc="99654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6">
    <w:multiLevelType w:val="hybridMultilevel"/>
    <w:lvl w:ilvl="0" w:tplc="70978057">
      <w:start w:val="1"/>
      <w:numFmt w:val="decimal"/>
      <w:lvlText w:val="%1."/>
      <w:lvlJc w:val="left"/>
      <w:pPr>
        <w:ind w:left="720" w:hanging="360"/>
      </w:pPr>
    </w:lvl>
    <w:lvl w:ilvl="1" w:tplc="70978057" w:tentative="1">
      <w:start w:val="1"/>
      <w:numFmt w:val="lowerLetter"/>
      <w:lvlText w:val="%2."/>
      <w:lvlJc w:val="left"/>
      <w:pPr>
        <w:ind w:left="1440" w:hanging="360"/>
      </w:pPr>
    </w:lvl>
    <w:lvl w:ilvl="2" w:tplc="70978057" w:tentative="1">
      <w:start w:val="1"/>
      <w:numFmt w:val="lowerRoman"/>
      <w:lvlText w:val="%3."/>
      <w:lvlJc w:val="right"/>
      <w:pPr>
        <w:ind w:left="2160" w:hanging="180"/>
      </w:pPr>
    </w:lvl>
    <w:lvl w:ilvl="3" w:tplc="70978057" w:tentative="1">
      <w:start w:val="1"/>
      <w:numFmt w:val="decimal"/>
      <w:lvlText w:val="%4."/>
      <w:lvlJc w:val="left"/>
      <w:pPr>
        <w:ind w:left="2880" w:hanging="360"/>
      </w:pPr>
    </w:lvl>
    <w:lvl w:ilvl="4" w:tplc="70978057" w:tentative="1">
      <w:start w:val="1"/>
      <w:numFmt w:val="lowerLetter"/>
      <w:lvlText w:val="%5."/>
      <w:lvlJc w:val="left"/>
      <w:pPr>
        <w:ind w:left="3600" w:hanging="360"/>
      </w:pPr>
    </w:lvl>
    <w:lvl w:ilvl="5" w:tplc="70978057" w:tentative="1">
      <w:start w:val="1"/>
      <w:numFmt w:val="lowerRoman"/>
      <w:lvlText w:val="%6."/>
      <w:lvlJc w:val="right"/>
      <w:pPr>
        <w:ind w:left="4320" w:hanging="180"/>
      </w:pPr>
    </w:lvl>
    <w:lvl w:ilvl="6" w:tplc="70978057" w:tentative="1">
      <w:start w:val="1"/>
      <w:numFmt w:val="decimal"/>
      <w:lvlText w:val="%7."/>
      <w:lvlJc w:val="left"/>
      <w:pPr>
        <w:ind w:left="5040" w:hanging="360"/>
      </w:pPr>
    </w:lvl>
    <w:lvl w:ilvl="7" w:tplc="70978057" w:tentative="1">
      <w:start w:val="1"/>
      <w:numFmt w:val="lowerLetter"/>
      <w:lvlText w:val="%8."/>
      <w:lvlJc w:val="left"/>
      <w:pPr>
        <w:ind w:left="5760" w:hanging="360"/>
      </w:pPr>
    </w:lvl>
    <w:lvl w:ilvl="8" w:tplc="70978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5">
    <w:multiLevelType w:val="hybridMultilevel"/>
    <w:lvl w:ilvl="0" w:tplc="39769446">
      <w:start w:val="1"/>
      <w:numFmt w:val="decimal"/>
      <w:lvlText w:val="%1."/>
      <w:lvlJc w:val="left"/>
      <w:pPr>
        <w:ind w:left="720" w:hanging="360"/>
      </w:pPr>
    </w:lvl>
    <w:lvl w:ilvl="1" w:tplc="39769446" w:tentative="1">
      <w:start w:val="1"/>
      <w:numFmt w:val="lowerLetter"/>
      <w:lvlText w:val="%2."/>
      <w:lvlJc w:val="left"/>
      <w:pPr>
        <w:ind w:left="1440" w:hanging="360"/>
      </w:pPr>
    </w:lvl>
    <w:lvl w:ilvl="2" w:tplc="39769446" w:tentative="1">
      <w:start w:val="1"/>
      <w:numFmt w:val="lowerRoman"/>
      <w:lvlText w:val="%3."/>
      <w:lvlJc w:val="right"/>
      <w:pPr>
        <w:ind w:left="2160" w:hanging="180"/>
      </w:pPr>
    </w:lvl>
    <w:lvl w:ilvl="3" w:tplc="39769446" w:tentative="1">
      <w:start w:val="1"/>
      <w:numFmt w:val="decimal"/>
      <w:lvlText w:val="%4."/>
      <w:lvlJc w:val="left"/>
      <w:pPr>
        <w:ind w:left="2880" w:hanging="360"/>
      </w:pPr>
    </w:lvl>
    <w:lvl w:ilvl="4" w:tplc="39769446" w:tentative="1">
      <w:start w:val="1"/>
      <w:numFmt w:val="lowerLetter"/>
      <w:lvlText w:val="%5."/>
      <w:lvlJc w:val="left"/>
      <w:pPr>
        <w:ind w:left="3600" w:hanging="360"/>
      </w:pPr>
    </w:lvl>
    <w:lvl w:ilvl="5" w:tplc="39769446" w:tentative="1">
      <w:start w:val="1"/>
      <w:numFmt w:val="lowerRoman"/>
      <w:lvlText w:val="%6."/>
      <w:lvlJc w:val="right"/>
      <w:pPr>
        <w:ind w:left="4320" w:hanging="180"/>
      </w:pPr>
    </w:lvl>
    <w:lvl w:ilvl="6" w:tplc="39769446" w:tentative="1">
      <w:start w:val="1"/>
      <w:numFmt w:val="decimal"/>
      <w:lvlText w:val="%7."/>
      <w:lvlJc w:val="left"/>
      <w:pPr>
        <w:ind w:left="5040" w:hanging="360"/>
      </w:pPr>
    </w:lvl>
    <w:lvl w:ilvl="7" w:tplc="39769446" w:tentative="1">
      <w:start w:val="1"/>
      <w:numFmt w:val="lowerLetter"/>
      <w:lvlText w:val="%8."/>
      <w:lvlJc w:val="left"/>
      <w:pPr>
        <w:ind w:left="5760" w:hanging="360"/>
      </w:pPr>
    </w:lvl>
    <w:lvl w:ilvl="8" w:tplc="39769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4">
    <w:multiLevelType w:val="hybridMultilevel"/>
    <w:lvl w:ilvl="0" w:tplc="64806239">
      <w:start w:val="1"/>
      <w:numFmt w:val="decimal"/>
      <w:lvlText w:val="%1."/>
      <w:lvlJc w:val="left"/>
      <w:pPr>
        <w:ind w:left="720" w:hanging="360"/>
      </w:pPr>
    </w:lvl>
    <w:lvl w:ilvl="1" w:tplc="64806239" w:tentative="1">
      <w:start w:val="1"/>
      <w:numFmt w:val="lowerLetter"/>
      <w:lvlText w:val="%2."/>
      <w:lvlJc w:val="left"/>
      <w:pPr>
        <w:ind w:left="1440" w:hanging="360"/>
      </w:pPr>
    </w:lvl>
    <w:lvl w:ilvl="2" w:tplc="64806239" w:tentative="1">
      <w:start w:val="1"/>
      <w:numFmt w:val="lowerRoman"/>
      <w:lvlText w:val="%3."/>
      <w:lvlJc w:val="right"/>
      <w:pPr>
        <w:ind w:left="2160" w:hanging="180"/>
      </w:pPr>
    </w:lvl>
    <w:lvl w:ilvl="3" w:tplc="64806239" w:tentative="1">
      <w:start w:val="1"/>
      <w:numFmt w:val="decimal"/>
      <w:lvlText w:val="%4."/>
      <w:lvlJc w:val="left"/>
      <w:pPr>
        <w:ind w:left="2880" w:hanging="360"/>
      </w:pPr>
    </w:lvl>
    <w:lvl w:ilvl="4" w:tplc="64806239" w:tentative="1">
      <w:start w:val="1"/>
      <w:numFmt w:val="lowerLetter"/>
      <w:lvlText w:val="%5."/>
      <w:lvlJc w:val="left"/>
      <w:pPr>
        <w:ind w:left="3600" w:hanging="360"/>
      </w:pPr>
    </w:lvl>
    <w:lvl w:ilvl="5" w:tplc="64806239" w:tentative="1">
      <w:start w:val="1"/>
      <w:numFmt w:val="lowerRoman"/>
      <w:lvlText w:val="%6."/>
      <w:lvlJc w:val="right"/>
      <w:pPr>
        <w:ind w:left="4320" w:hanging="180"/>
      </w:pPr>
    </w:lvl>
    <w:lvl w:ilvl="6" w:tplc="64806239" w:tentative="1">
      <w:start w:val="1"/>
      <w:numFmt w:val="decimal"/>
      <w:lvlText w:val="%7."/>
      <w:lvlJc w:val="left"/>
      <w:pPr>
        <w:ind w:left="5040" w:hanging="360"/>
      </w:pPr>
    </w:lvl>
    <w:lvl w:ilvl="7" w:tplc="64806239" w:tentative="1">
      <w:start w:val="1"/>
      <w:numFmt w:val="lowerLetter"/>
      <w:lvlText w:val="%8."/>
      <w:lvlJc w:val="left"/>
      <w:pPr>
        <w:ind w:left="5760" w:hanging="360"/>
      </w:pPr>
    </w:lvl>
    <w:lvl w:ilvl="8" w:tplc="64806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3">
    <w:multiLevelType w:val="hybridMultilevel"/>
    <w:lvl w:ilvl="0" w:tplc="75063805">
      <w:start w:val="1"/>
      <w:numFmt w:val="decimal"/>
      <w:lvlText w:val="%1."/>
      <w:lvlJc w:val="left"/>
      <w:pPr>
        <w:ind w:left="720" w:hanging="360"/>
      </w:pPr>
    </w:lvl>
    <w:lvl w:ilvl="1" w:tplc="75063805" w:tentative="1">
      <w:start w:val="1"/>
      <w:numFmt w:val="lowerLetter"/>
      <w:lvlText w:val="%2."/>
      <w:lvlJc w:val="left"/>
      <w:pPr>
        <w:ind w:left="1440" w:hanging="360"/>
      </w:pPr>
    </w:lvl>
    <w:lvl w:ilvl="2" w:tplc="75063805" w:tentative="1">
      <w:start w:val="1"/>
      <w:numFmt w:val="lowerRoman"/>
      <w:lvlText w:val="%3."/>
      <w:lvlJc w:val="right"/>
      <w:pPr>
        <w:ind w:left="2160" w:hanging="180"/>
      </w:pPr>
    </w:lvl>
    <w:lvl w:ilvl="3" w:tplc="75063805" w:tentative="1">
      <w:start w:val="1"/>
      <w:numFmt w:val="decimal"/>
      <w:lvlText w:val="%4."/>
      <w:lvlJc w:val="left"/>
      <w:pPr>
        <w:ind w:left="2880" w:hanging="360"/>
      </w:pPr>
    </w:lvl>
    <w:lvl w:ilvl="4" w:tplc="75063805" w:tentative="1">
      <w:start w:val="1"/>
      <w:numFmt w:val="lowerLetter"/>
      <w:lvlText w:val="%5."/>
      <w:lvlJc w:val="left"/>
      <w:pPr>
        <w:ind w:left="3600" w:hanging="360"/>
      </w:pPr>
    </w:lvl>
    <w:lvl w:ilvl="5" w:tplc="75063805" w:tentative="1">
      <w:start w:val="1"/>
      <w:numFmt w:val="lowerRoman"/>
      <w:lvlText w:val="%6."/>
      <w:lvlJc w:val="right"/>
      <w:pPr>
        <w:ind w:left="4320" w:hanging="180"/>
      </w:pPr>
    </w:lvl>
    <w:lvl w:ilvl="6" w:tplc="75063805" w:tentative="1">
      <w:start w:val="1"/>
      <w:numFmt w:val="decimal"/>
      <w:lvlText w:val="%7."/>
      <w:lvlJc w:val="left"/>
      <w:pPr>
        <w:ind w:left="5040" w:hanging="360"/>
      </w:pPr>
    </w:lvl>
    <w:lvl w:ilvl="7" w:tplc="75063805" w:tentative="1">
      <w:start w:val="1"/>
      <w:numFmt w:val="lowerLetter"/>
      <w:lvlText w:val="%8."/>
      <w:lvlJc w:val="left"/>
      <w:pPr>
        <w:ind w:left="5760" w:hanging="360"/>
      </w:pPr>
    </w:lvl>
    <w:lvl w:ilvl="8" w:tplc="75063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">
    <w:multiLevelType w:val="hybridMultilevel"/>
    <w:lvl w:ilvl="0" w:tplc="43617446">
      <w:start w:val="1"/>
      <w:numFmt w:val="decimal"/>
      <w:lvlText w:val="%1."/>
      <w:lvlJc w:val="left"/>
      <w:pPr>
        <w:ind w:left="720" w:hanging="360"/>
      </w:pPr>
    </w:lvl>
    <w:lvl w:ilvl="1" w:tplc="43617446" w:tentative="1">
      <w:start w:val="1"/>
      <w:numFmt w:val="lowerLetter"/>
      <w:lvlText w:val="%2."/>
      <w:lvlJc w:val="left"/>
      <w:pPr>
        <w:ind w:left="1440" w:hanging="360"/>
      </w:pPr>
    </w:lvl>
    <w:lvl w:ilvl="2" w:tplc="43617446" w:tentative="1">
      <w:start w:val="1"/>
      <w:numFmt w:val="lowerRoman"/>
      <w:lvlText w:val="%3."/>
      <w:lvlJc w:val="right"/>
      <w:pPr>
        <w:ind w:left="2160" w:hanging="180"/>
      </w:pPr>
    </w:lvl>
    <w:lvl w:ilvl="3" w:tplc="43617446" w:tentative="1">
      <w:start w:val="1"/>
      <w:numFmt w:val="decimal"/>
      <w:lvlText w:val="%4."/>
      <w:lvlJc w:val="left"/>
      <w:pPr>
        <w:ind w:left="2880" w:hanging="360"/>
      </w:pPr>
    </w:lvl>
    <w:lvl w:ilvl="4" w:tplc="43617446" w:tentative="1">
      <w:start w:val="1"/>
      <w:numFmt w:val="lowerLetter"/>
      <w:lvlText w:val="%5."/>
      <w:lvlJc w:val="left"/>
      <w:pPr>
        <w:ind w:left="3600" w:hanging="360"/>
      </w:pPr>
    </w:lvl>
    <w:lvl w:ilvl="5" w:tplc="43617446" w:tentative="1">
      <w:start w:val="1"/>
      <w:numFmt w:val="lowerRoman"/>
      <w:lvlText w:val="%6."/>
      <w:lvlJc w:val="right"/>
      <w:pPr>
        <w:ind w:left="4320" w:hanging="180"/>
      </w:pPr>
    </w:lvl>
    <w:lvl w:ilvl="6" w:tplc="43617446" w:tentative="1">
      <w:start w:val="1"/>
      <w:numFmt w:val="decimal"/>
      <w:lvlText w:val="%7."/>
      <w:lvlJc w:val="left"/>
      <w:pPr>
        <w:ind w:left="5040" w:hanging="360"/>
      </w:pPr>
    </w:lvl>
    <w:lvl w:ilvl="7" w:tplc="43617446" w:tentative="1">
      <w:start w:val="1"/>
      <w:numFmt w:val="lowerLetter"/>
      <w:lvlText w:val="%8."/>
      <w:lvlJc w:val="left"/>
      <w:pPr>
        <w:ind w:left="5760" w:hanging="360"/>
      </w:pPr>
    </w:lvl>
    <w:lvl w:ilvl="8" w:tplc="43617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1">
    <w:multiLevelType w:val="hybridMultilevel"/>
    <w:lvl w:ilvl="0" w:tplc="35198649">
      <w:start w:val="1"/>
      <w:numFmt w:val="decimal"/>
      <w:lvlText w:val="%1."/>
      <w:lvlJc w:val="left"/>
      <w:pPr>
        <w:ind w:left="720" w:hanging="360"/>
      </w:pPr>
    </w:lvl>
    <w:lvl w:ilvl="1" w:tplc="35198649" w:tentative="1">
      <w:start w:val="1"/>
      <w:numFmt w:val="lowerLetter"/>
      <w:lvlText w:val="%2."/>
      <w:lvlJc w:val="left"/>
      <w:pPr>
        <w:ind w:left="1440" w:hanging="360"/>
      </w:pPr>
    </w:lvl>
    <w:lvl w:ilvl="2" w:tplc="35198649" w:tentative="1">
      <w:start w:val="1"/>
      <w:numFmt w:val="lowerRoman"/>
      <w:lvlText w:val="%3."/>
      <w:lvlJc w:val="right"/>
      <w:pPr>
        <w:ind w:left="2160" w:hanging="180"/>
      </w:pPr>
    </w:lvl>
    <w:lvl w:ilvl="3" w:tplc="35198649" w:tentative="1">
      <w:start w:val="1"/>
      <w:numFmt w:val="decimal"/>
      <w:lvlText w:val="%4."/>
      <w:lvlJc w:val="left"/>
      <w:pPr>
        <w:ind w:left="2880" w:hanging="360"/>
      </w:pPr>
    </w:lvl>
    <w:lvl w:ilvl="4" w:tplc="35198649" w:tentative="1">
      <w:start w:val="1"/>
      <w:numFmt w:val="lowerLetter"/>
      <w:lvlText w:val="%5."/>
      <w:lvlJc w:val="left"/>
      <w:pPr>
        <w:ind w:left="3600" w:hanging="360"/>
      </w:pPr>
    </w:lvl>
    <w:lvl w:ilvl="5" w:tplc="35198649" w:tentative="1">
      <w:start w:val="1"/>
      <w:numFmt w:val="lowerRoman"/>
      <w:lvlText w:val="%6."/>
      <w:lvlJc w:val="right"/>
      <w:pPr>
        <w:ind w:left="4320" w:hanging="180"/>
      </w:pPr>
    </w:lvl>
    <w:lvl w:ilvl="6" w:tplc="35198649" w:tentative="1">
      <w:start w:val="1"/>
      <w:numFmt w:val="decimal"/>
      <w:lvlText w:val="%7."/>
      <w:lvlJc w:val="left"/>
      <w:pPr>
        <w:ind w:left="5040" w:hanging="360"/>
      </w:pPr>
    </w:lvl>
    <w:lvl w:ilvl="7" w:tplc="35198649" w:tentative="1">
      <w:start w:val="1"/>
      <w:numFmt w:val="lowerLetter"/>
      <w:lvlText w:val="%8."/>
      <w:lvlJc w:val="left"/>
      <w:pPr>
        <w:ind w:left="5760" w:hanging="360"/>
      </w:pPr>
    </w:lvl>
    <w:lvl w:ilvl="8" w:tplc="35198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0">
    <w:multiLevelType w:val="hybridMultilevel"/>
    <w:lvl w:ilvl="0" w:tplc="28004718">
      <w:start w:val="1"/>
      <w:numFmt w:val="decimal"/>
      <w:lvlText w:val="%1."/>
      <w:lvlJc w:val="left"/>
      <w:pPr>
        <w:ind w:left="720" w:hanging="360"/>
      </w:pPr>
    </w:lvl>
    <w:lvl w:ilvl="1" w:tplc="28004718" w:tentative="1">
      <w:start w:val="1"/>
      <w:numFmt w:val="lowerLetter"/>
      <w:lvlText w:val="%2."/>
      <w:lvlJc w:val="left"/>
      <w:pPr>
        <w:ind w:left="1440" w:hanging="360"/>
      </w:pPr>
    </w:lvl>
    <w:lvl w:ilvl="2" w:tplc="28004718" w:tentative="1">
      <w:start w:val="1"/>
      <w:numFmt w:val="lowerRoman"/>
      <w:lvlText w:val="%3."/>
      <w:lvlJc w:val="right"/>
      <w:pPr>
        <w:ind w:left="2160" w:hanging="180"/>
      </w:pPr>
    </w:lvl>
    <w:lvl w:ilvl="3" w:tplc="28004718" w:tentative="1">
      <w:start w:val="1"/>
      <w:numFmt w:val="decimal"/>
      <w:lvlText w:val="%4."/>
      <w:lvlJc w:val="left"/>
      <w:pPr>
        <w:ind w:left="2880" w:hanging="360"/>
      </w:pPr>
    </w:lvl>
    <w:lvl w:ilvl="4" w:tplc="28004718" w:tentative="1">
      <w:start w:val="1"/>
      <w:numFmt w:val="lowerLetter"/>
      <w:lvlText w:val="%5."/>
      <w:lvlJc w:val="left"/>
      <w:pPr>
        <w:ind w:left="3600" w:hanging="360"/>
      </w:pPr>
    </w:lvl>
    <w:lvl w:ilvl="5" w:tplc="28004718" w:tentative="1">
      <w:start w:val="1"/>
      <w:numFmt w:val="lowerRoman"/>
      <w:lvlText w:val="%6."/>
      <w:lvlJc w:val="right"/>
      <w:pPr>
        <w:ind w:left="4320" w:hanging="180"/>
      </w:pPr>
    </w:lvl>
    <w:lvl w:ilvl="6" w:tplc="28004718" w:tentative="1">
      <w:start w:val="1"/>
      <w:numFmt w:val="decimal"/>
      <w:lvlText w:val="%7."/>
      <w:lvlJc w:val="left"/>
      <w:pPr>
        <w:ind w:left="5040" w:hanging="360"/>
      </w:pPr>
    </w:lvl>
    <w:lvl w:ilvl="7" w:tplc="28004718" w:tentative="1">
      <w:start w:val="1"/>
      <w:numFmt w:val="lowerLetter"/>
      <w:lvlText w:val="%8."/>
      <w:lvlJc w:val="left"/>
      <w:pPr>
        <w:ind w:left="5760" w:hanging="360"/>
      </w:pPr>
    </w:lvl>
    <w:lvl w:ilvl="8" w:tplc="28004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9">
    <w:multiLevelType w:val="hybridMultilevel"/>
    <w:lvl w:ilvl="0" w:tplc="43534527">
      <w:start w:val="1"/>
      <w:numFmt w:val="decimal"/>
      <w:lvlText w:val="%1."/>
      <w:lvlJc w:val="left"/>
      <w:pPr>
        <w:ind w:left="720" w:hanging="360"/>
      </w:pPr>
    </w:lvl>
    <w:lvl w:ilvl="1" w:tplc="43534527" w:tentative="1">
      <w:start w:val="1"/>
      <w:numFmt w:val="lowerLetter"/>
      <w:lvlText w:val="%2."/>
      <w:lvlJc w:val="left"/>
      <w:pPr>
        <w:ind w:left="1440" w:hanging="360"/>
      </w:pPr>
    </w:lvl>
    <w:lvl w:ilvl="2" w:tplc="43534527" w:tentative="1">
      <w:start w:val="1"/>
      <w:numFmt w:val="lowerRoman"/>
      <w:lvlText w:val="%3."/>
      <w:lvlJc w:val="right"/>
      <w:pPr>
        <w:ind w:left="2160" w:hanging="180"/>
      </w:pPr>
    </w:lvl>
    <w:lvl w:ilvl="3" w:tplc="43534527" w:tentative="1">
      <w:start w:val="1"/>
      <w:numFmt w:val="decimal"/>
      <w:lvlText w:val="%4."/>
      <w:lvlJc w:val="left"/>
      <w:pPr>
        <w:ind w:left="2880" w:hanging="360"/>
      </w:pPr>
    </w:lvl>
    <w:lvl w:ilvl="4" w:tplc="43534527" w:tentative="1">
      <w:start w:val="1"/>
      <w:numFmt w:val="lowerLetter"/>
      <w:lvlText w:val="%5."/>
      <w:lvlJc w:val="left"/>
      <w:pPr>
        <w:ind w:left="3600" w:hanging="360"/>
      </w:pPr>
    </w:lvl>
    <w:lvl w:ilvl="5" w:tplc="43534527" w:tentative="1">
      <w:start w:val="1"/>
      <w:numFmt w:val="lowerRoman"/>
      <w:lvlText w:val="%6."/>
      <w:lvlJc w:val="right"/>
      <w:pPr>
        <w:ind w:left="4320" w:hanging="180"/>
      </w:pPr>
    </w:lvl>
    <w:lvl w:ilvl="6" w:tplc="43534527" w:tentative="1">
      <w:start w:val="1"/>
      <w:numFmt w:val="decimal"/>
      <w:lvlText w:val="%7."/>
      <w:lvlJc w:val="left"/>
      <w:pPr>
        <w:ind w:left="5040" w:hanging="360"/>
      </w:pPr>
    </w:lvl>
    <w:lvl w:ilvl="7" w:tplc="43534527" w:tentative="1">
      <w:start w:val="1"/>
      <w:numFmt w:val="lowerLetter"/>
      <w:lvlText w:val="%8."/>
      <w:lvlJc w:val="left"/>
      <w:pPr>
        <w:ind w:left="5760" w:hanging="360"/>
      </w:pPr>
    </w:lvl>
    <w:lvl w:ilvl="8" w:tplc="43534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8">
    <w:multiLevelType w:val="hybridMultilevel"/>
    <w:lvl w:ilvl="0" w:tplc="54721190">
      <w:start w:val="1"/>
      <w:numFmt w:val="decimal"/>
      <w:lvlText w:val="%1."/>
      <w:lvlJc w:val="left"/>
      <w:pPr>
        <w:ind w:left="720" w:hanging="360"/>
      </w:pPr>
    </w:lvl>
    <w:lvl w:ilvl="1" w:tplc="54721190" w:tentative="1">
      <w:start w:val="1"/>
      <w:numFmt w:val="lowerLetter"/>
      <w:lvlText w:val="%2."/>
      <w:lvlJc w:val="left"/>
      <w:pPr>
        <w:ind w:left="1440" w:hanging="360"/>
      </w:pPr>
    </w:lvl>
    <w:lvl w:ilvl="2" w:tplc="54721190" w:tentative="1">
      <w:start w:val="1"/>
      <w:numFmt w:val="lowerRoman"/>
      <w:lvlText w:val="%3."/>
      <w:lvlJc w:val="right"/>
      <w:pPr>
        <w:ind w:left="2160" w:hanging="180"/>
      </w:pPr>
    </w:lvl>
    <w:lvl w:ilvl="3" w:tplc="54721190" w:tentative="1">
      <w:start w:val="1"/>
      <w:numFmt w:val="decimal"/>
      <w:lvlText w:val="%4."/>
      <w:lvlJc w:val="left"/>
      <w:pPr>
        <w:ind w:left="2880" w:hanging="360"/>
      </w:pPr>
    </w:lvl>
    <w:lvl w:ilvl="4" w:tplc="54721190" w:tentative="1">
      <w:start w:val="1"/>
      <w:numFmt w:val="lowerLetter"/>
      <w:lvlText w:val="%5."/>
      <w:lvlJc w:val="left"/>
      <w:pPr>
        <w:ind w:left="3600" w:hanging="360"/>
      </w:pPr>
    </w:lvl>
    <w:lvl w:ilvl="5" w:tplc="54721190" w:tentative="1">
      <w:start w:val="1"/>
      <w:numFmt w:val="lowerRoman"/>
      <w:lvlText w:val="%6."/>
      <w:lvlJc w:val="right"/>
      <w:pPr>
        <w:ind w:left="4320" w:hanging="180"/>
      </w:pPr>
    </w:lvl>
    <w:lvl w:ilvl="6" w:tplc="54721190" w:tentative="1">
      <w:start w:val="1"/>
      <w:numFmt w:val="decimal"/>
      <w:lvlText w:val="%7."/>
      <w:lvlJc w:val="left"/>
      <w:pPr>
        <w:ind w:left="5040" w:hanging="360"/>
      </w:pPr>
    </w:lvl>
    <w:lvl w:ilvl="7" w:tplc="54721190" w:tentative="1">
      <w:start w:val="1"/>
      <w:numFmt w:val="lowerLetter"/>
      <w:lvlText w:val="%8."/>
      <w:lvlJc w:val="left"/>
      <w:pPr>
        <w:ind w:left="5760" w:hanging="360"/>
      </w:pPr>
    </w:lvl>
    <w:lvl w:ilvl="8" w:tplc="54721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7">
    <w:multiLevelType w:val="hybridMultilevel"/>
    <w:lvl w:ilvl="0" w:tplc="13810612">
      <w:start w:val="1"/>
      <w:numFmt w:val="decimal"/>
      <w:lvlText w:val="%1."/>
      <w:lvlJc w:val="left"/>
      <w:pPr>
        <w:ind w:left="720" w:hanging="360"/>
      </w:pPr>
    </w:lvl>
    <w:lvl w:ilvl="1" w:tplc="13810612" w:tentative="1">
      <w:start w:val="1"/>
      <w:numFmt w:val="lowerLetter"/>
      <w:lvlText w:val="%2."/>
      <w:lvlJc w:val="left"/>
      <w:pPr>
        <w:ind w:left="1440" w:hanging="360"/>
      </w:pPr>
    </w:lvl>
    <w:lvl w:ilvl="2" w:tplc="13810612" w:tentative="1">
      <w:start w:val="1"/>
      <w:numFmt w:val="lowerRoman"/>
      <w:lvlText w:val="%3."/>
      <w:lvlJc w:val="right"/>
      <w:pPr>
        <w:ind w:left="2160" w:hanging="180"/>
      </w:pPr>
    </w:lvl>
    <w:lvl w:ilvl="3" w:tplc="13810612" w:tentative="1">
      <w:start w:val="1"/>
      <w:numFmt w:val="decimal"/>
      <w:lvlText w:val="%4."/>
      <w:lvlJc w:val="left"/>
      <w:pPr>
        <w:ind w:left="2880" w:hanging="360"/>
      </w:pPr>
    </w:lvl>
    <w:lvl w:ilvl="4" w:tplc="13810612" w:tentative="1">
      <w:start w:val="1"/>
      <w:numFmt w:val="lowerLetter"/>
      <w:lvlText w:val="%5."/>
      <w:lvlJc w:val="left"/>
      <w:pPr>
        <w:ind w:left="3600" w:hanging="360"/>
      </w:pPr>
    </w:lvl>
    <w:lvl w:ilvl="5" w:tplc="13810612" w:tentative="1">
      <w:start w:val="1"/>
      <w:numFmt w:val="lowerRoman"/>
      <w:lvlText w:val="%6."/>
      <w:lvlJc w:val="right"/>
      <w:pPr>
        <w:ind w:left="4320" w:hanging="180"/>
      </w:pPr>
    </w:lvl>
    <w:lvl w:ilvl="6" w:tplc="13810612" w:tentative="1">
      <w:start w:val="1"/>
      <w:numFmt w:val="decimal"/>
      <w:lvlText w:val="%7."/>
      <w:lvlJc w:val="left"/>
      <w:pPr>
        <w:ind w:left="5040" w:hanging="360"/>
      </w:pPr>
    </w:lvl>
    <w:lvl w:ilvl="7" w:tplc="13810612" w:tentative="1">
      <w:start w:val="1"/>
      <w:numFmt w:val="lowerLetter"/>
      <w:lvlText w:val="%8."/>
      <w:lvlJc w:val="left"/>
      <w:pPr>
        <w:ind w:left="5760" w:hanging="360"/>
      </w:pPr>
    </w:lvl>
    <w:lvl w:ilvl="8" w:tplc="13810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6">
    <w:multiLevelType w:val="hybridMultilevel"/>
    <w:lvl w:ilvl="0" w:tplc="47011041">
      <w:start w:val="1"/>
      <w:numFmt w:val="decimal"/>
      <w:lvlText w:val="%1."/>
      <w:lvlJc w:val="left"/>
      <w:pPr>
        <w:ind w:left="720" w:hanging="360"/>
      </w:pPr>
    </w:lvl>
    <w:lvl w:ilvl="1" w:tplc="47011041" w:tentative="1">
      <w:start w:val="1"/>
      <w:numFmt w:val="lowerLetter"/>
      <w:lvlText w:val="%2."/>
      <w:lvlJc w:val="left"/>
      <w:pPr>
        <w:ind w:left="1440" w:hanging="360"/>
      </w:pPr>
    </w:lvl>
    <w:lvl w:ilvl="2" w:tplc="47011041" w:tentative="1">
      <w:start w:val="1"/>
      <w:numFmt w:val="lowerRoman"/>
      <w:lvlText w:val="%3."/>
      <w:lvlJc w:val="right"/>
      <w:pPr>
        <w:ind w:left="2160" w:hanging="180"/>
      </w:pPr>
    </w:lvl>
    <w:lvl w:ilvl="3" w:tplc="47011041" w:tentative="1">
      <w:start w:val="1"/>
      <w:numFmt w:val="decimal"/>
      <w:lvlText w:val="%4."/>
      <w:lvlJc w:val="left"/>
      <w:pPr>
        <w:ind w:left="2880" w:hanging="360"/>
      </w:pPr>
    </w:lvl>
    <w:lvl w:ilvl="4" w:tplc="47011041" w:tentative="1">
      <w:start w:val="1"/>
      <w:numFmt w:val="lowerLetter"/>
      <w:lvlText w:val="%5."/>
      <w:lvlJc w:val="left"/>
      <w:pPr>
        <w:ind w:left="3600" w:hanging="360"/>
      </w:pPr>
    </w:lvl>
    <w:lvl w:ilvl="5" w:tplc="47011041" w:tentative="1">
      <w:start w:val="1"/>
      <w:numFmt w:val="lowerRoman"/>
      <w:lvlText w:val="%6."/>
      <w:lvlJc w:val="right"/>
      <w:pPr>
        <w:ind w:left="4320" w:hanging="180"/>
      </w:pPr>
    </w:lvl>
    <w:lvl w:ilvl="6" w:tplc="47011041" w:tentative="1">
      <w:start w:val="1"/>
      <w:numFmt w:val="decimal"/>
      <w:lvlText w:val="%7."/>
      <w:lvlJc w:val="left"/>
      <w:pPr>
        <w:ind w:left="5040" w:hanging="360"/>
      </w:pPr>
    </w:lvl>
    <w:lvl w:ilvl="7" w:tplc="47011041" w:tentative="1">
      <w:start w:val="1"/>
      <w:numFmt w:val="lowerLetter"/>
      <w:lvlText w:val="%8."/>
      <w:lvlJc w:val="left"/>
      <w:pPr>
        <w:ind w:left="5760" w:hanging="360"/>
      </w:pPr>
    </w:lvl>
    <w:lvl w:ilvl="8" w:tplc="47011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5">
    <w:multiLevelType w:val="hybridMultilevel"/>
    <w:lvl w:ilvl="0" w:tplc="76116001">
      <w:start w:val="1"/>
      <w:numFmt w:val="decimal"/>
      <w:lvlText w:val="%1."/>
      <w:lvlJc w:val="left"/>
      <w:pPr>
        <w:ind w:left="720" w:hanging="360"/>
      </w:pPr>
    </w:lvl>
    <w:lvl w:ilvl="1" w:tplc="76116001" w:tentative="1">
      <w:start w:val="1"/>
      <w:numFmt w:val="lowerLetter"/>
      <w:lvlText w:val="%2."/>
      <w:lvlJc w:val="left"/>
      <w:pPr>
        <w:ind w:left="1440" w:hanging="360"/>
      </w:pPr>
    </w:lvl>
    <w:lvl w:ilvl="2" w:tplc="76116001" w:tentative="1">
      <w:start w:val="1"/>
      <w:numFmt w:val="lowerRoman"/>
      <w:lvlText w:val="%3."/>
      <w:lvlJc w:val="right"/>
      <w:pPr>
        <w:ind w:left="2160" w:hanging="180"/>
      </w:pPr>
    </w:lvl>
    <w:lvl w:ilvl="3" w:tplc="76116001" w:tentative="1">
      <w:start w:val="1"/>
      <w:numFmt w:val="decimal"/>
      <w:lvlText w:val="%4."/>
      <w:lvlJc w:val="left"/>
      <w:pPr>
        <w:ind w:left="2880" w:hanging="360"/>
      </w:pPr>
    </w:lvl>
    <w:lvl w:ilvl="4" w:tplc="76116001" w:tentative="1">
      <w:start w:val="1"/>
      <w:numFmt w:val="lowerLetter"/>
      <w:lvlText w:val="%5."/>
      <w:lvlJc w:val="left"/>
      <w:pPr>
        <w:ind w:left="3600" w:hanging="360"/>
      </w:pPr>
    </w:lvl>
    <w:lvl w:ilvl="5" w:tplc="76116001" w:tentative="1">
      <w:start w:val="1"/>
      <w:numFmt w:val="lowerRoman"/>
      <w:lvlText w:val="%6."/>
      <w:lvlJc w:val="right"/>
      <w:pPr>
        <w:ind w:left="4320" w:hanging="180"/>
      </w:pPr>
    </w:lvl>
    <w:lvl w:ilvl="6" w:tplc="76116001" w:tentative="1">
      <w:start w:val="1"/>
      <w:numFmt w:val="decimal"/>
      <w:lvlText w:val="%7."/>
      <w:lvlJc w:val="left"/>
      <w:pPr>
        <w:ind w:left="5040" w:hanging="360"/>
      </w:pPr>
    </w:lvl>
    <w:lvl w:ilvl="7" w:tplc="76116001" w:tentative="1">
      <w:start w:val="1"/>
      <w:numFmt w:val="lowerLetter"/>
      <w:lvlText w:val="%8."/>
      <w:lvlJc w:val="left"/>
      <w:pPr>
        <w:ind w:left="5760" w:hanging="360"/>
      </w:pPr>
    </w:lvl>
    <w:lvl w:ilvl="8" w:tplc="76116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">
    <w:multiLevelType w:val="hybridMultilevel"/>
    <w:lvl w:ilvl="0" w:tplc="76298113">
      <w:start w:val="1"/>
      <w:numFmt w:val="decimal"/>
      <w:lvlText w:val="%1."/>
      <w:lvlJc w:val="left"/>
      <w:pPr>
        <w:ind w:left="720" w:hanging="360"/>
      </w:pPr>
    </w:lvl>
    <w:lvl w:ilvl="1" w:tplc="76298113" w:tentative="1">
      <w:start w:val="1"/>
      <w:numFmt w:val="lowerLetter"/>
      <w:lvlText w:val="%2."/>
      <w:lvlJc w:val="left"/>
      <w:pPr>
        <w:ind w:left="1440" w:hanging="360"/>
      </w:pPr>
    </w:lvl>
    <w:lvl w:ilvl="2" w:tplc="76298113" w:tentative="1">
      <w:start w:val="1"/>
      <w:numFmt w:val="lowerRoman"/>
      <w:lvlText w:val="%3."/>
      <w:lvlJc w:val="right"/>
      <w:pPr>
        <w:ind w:left="2160" w:hanging="180"/>
      </w:pPr>
    </w:lvl>
    <w:lvl w:ilvl="3" w:tplc="76298113" w:tentative="1">
      <w:start w:val="1"/>
      <w:numFmt w:val="decimal"/>
      <w:lvlText w:val="%4."/>
      <w:lvlJc w:val="left"/>
      <w:pPr>
        <w:ind w:left="2880" w:hanging="360"/>
      </w:pPr>
    </w:lvl>
    <w:lvl w:ilvl="4" w:tplc="76298113" w:tentative="1">
      <w:start w:val="1"/>
      <w:numFmt w:val="lowerLetter"/>
      <w:lvlText w:val="%5."/>
      <w:lvlJc w:val="left"/>
      <w:pPr>
        <w:ind w:left="3600" w:hanging="360"/>
      </w:pPr>
    </w:lvl>
    <w:lvl w:ilvl="5" w:tplc="76298113" w:tentative="1">
      <w:start w:val="1"/>
      <w:numFmt w:val="lowerRoman"/>
      <w:lvlText w:val="%6."/>
      <w:lvlJc w:val="right"/>
      <w:pPr>
        <w:ind w:left="4320" w:hanging="180"/>
      </w:pPr>
    </w:lvl>
    <w:lvl w:ilvl="6" w:tplc="76298113" w:tentative="1">
      <w:start w:val="1"/>
      <w:numFmt w:val="decimal"/>
      <w:lvlText w:val="%7."/>
      <w:lvlJc w:val="left"/>
      <w:pPr>
        <w:ind w:left="5040" w:hanging="360"/>
      </w:pPr>
    </w:lvl>
    <w:lvl w:ilvl="7" w:tplc="76298113" w:tentative="1">
      <w:start w:val="1"/>
      <w:numFmt w:val="lowerLetter"/>
      <w:lvlText w:val="%8."/>
      <w:lvlJc w:val="left"/>
      <w:pPr>
        <w:ind w:left="5760" w:hanging="360"/>
      </w:pPr>
    </w:lvl>
    <w:lvl w:ilvl="8" w:tplc="76298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">
    <w:multiLevelType w:val="hybridMultilevel"/>
    <w:lvl w:ilvl="0" w:tplc="81139166">
      <w:start w:val="1"/>
      <w:numFmt w:val="decimal"/>
      <w:lvlText w:val="%1."/>
      <w:lvlJc w:val="left"/>
      <w:pPr>
        <w:ind w:left="720" w:hanging="360"/>
      </w:pPr>
    </w:lvl>
    <w:lvl w:ilvl="1" w:tplc="81139166" w:tentative="1">
      <w:start w:val="1"/>
      <w:numFmt w:val="lowerLetter"/>
      <w:lvlText w:val="%2."/>
      <w:lvlJc w:val="left"/>
      <w:pPr>
        <w:ind w:left="1440" w:hanging="360"/>
      </w:pPr>
    </w:lvl>
    <w:lvl w:ilvl="2" w:tplc="81139166" w:tentative="1">
      <w:start w:val="1"/>
      <w:numFmt w:val="lowerRoman"/>
      <w:lvlText w:val="%3."/>
      <w:lvlJc w:val="right"/>
      <w:pPr>
        <w:ind w:left="2160" w:hanging="180"/>
      </w:pPr>
    </w:lvl>
    <w:lvl w:ilvl="3" w:tplc="81139166" w:tentative="1">
      <w:start w:val="1"/>
      <w:numFmt w:val="decimal"/>
      <w:lvlText w:val="%4."/>
      <w:lvlJc w:val="left"/>
      <w:pPr>
        <w:ind w:left="2880" w:hanging="360"/>
      </w:pPr>
    </w:lvl>
    <w:lvl w:ilvl="4" w:tplc="81139166" w:tentative="1">
      <w:start w:val="1"/>
      <w:numFmt w:val="lowerLetter"/>
      <w:lvlText w:val="%5."/>
      <w:lvlJc w:val="left"/>
      <w:pPr>
        <w:ind w:left="3600" w:hanging="360"/>
      </w:pPr>
    </w:lvl>
    <w:lvl w:ilvl="5" w:tplc="81139166" w:tentative="1">
      <w:start w:val="1"/>
      <w:numFmt w:val="lowerRoman"/>
      <w:lvlText w:val="%6."/>
      <w:lvlJc w:val="right"/>
      <w:pPr>
        <w:ind w:left="4320" w:hanging="180"/>
      </w:pPr>
    </w:lvl>
    <w:lvl w:ilvl="6" w:tplc="81139166" w:tentative="1">
      <w:start w:val="1"/>
      <w:numFmt w:val="decimal"/>
      <w:lvlText w:val="%7."/>
      <w:lvlJc w:val="left"/>
      <w:pPr>
        <w:ind w:left="5040" w:hanging="360"/>
      </w:pPr>
    </w:lvl>
    <w:lvl w:ilvl="7" w:tplc="81139166" w:tentative="1">
      <w:start w:val="1"/>
      <w:numFmt w:val="lowerLetter"/>
      <w:lvlText w:val="%8."/>
      <w:lvlJc w:val="left"/>
      <w:pPr>
        <w:ind w:left="5760" w:hanging="360"/>
      </w:pPr>
    </w:lvl>
    <w:lvl w:ilvl="8" w:tplc="81139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">
    <w:multiLevelType w:val="hybridMultilevel"/>
    <w:lvl w:ilvl="0" w:tplc="71520909">
      <w:start w:val="1"/>
      <w:numFmt w:val="decimal"/>
      <w:lvlText w:val="%1."/>
      <w:lvlJc w:val="left"/>
      <w:pPr>
        <w:ind w:left="720" w:hanging="360"/>
      </w:pPr>
    </w:lvl>
    <w:lvl w:ilvl="1" w:tplc="71520909" w:tentative="1">
      <w:start w:val="1"/>
      <w:numFmt w:val="lowerLetter"/>
      <w:lvlText w:val="%2."/>
      <w:lvlJc w:val="left"/>
      <w:pPr>
        <w:ind w:left="1440" w:hanging="360"/>
      </w:pPr>
    </w:lvl>
    <w:lvl w:ilvl="2" w:tplc="71520909" w:tentative="1">
      <w:start w:val="1"/>
      <w:numFmt w:val="lowerRoman"/>
      <w:lvlText w:val="%3."/>
      <w:lvlJc w:val="right"/>
      <w:pPr>
        <w:ind w:left="2160" w:hanging="180"/>
      </w:pPr>
    </w:lvl>
    <w:lvl w:ilvl="3" w:tplc="71520909" w:tentative="1">
      <w:start w:val="1"/>
      <w:numFmt w:val="decimal"/>
      <w:lvlText w:val="%4."/>
      <w:lvlJc w:val="left"/>
      <w:pPr>
        <w:ind w:left="2880" w:hanging="360"/>
      </w:pPr>
    </w:lvl>
    <w:lvl w:ilvl="4" w:tplc="71520909" w:tentative="1">
      <w:start w:val="1"/>
      <w:numFmt w:val="lowerLetter"/>
      <w:lvlText w:val="%5."/>
      <w:lvlJc w:val="left"/>
      <w:pPr>
        <w:ind w:left="3600" w:hanging="360"/>
      </w:pPr>
    </w:lvl>
    <w:lvl w:ilvl="5" w:tplc="71520909" w:tentative="1">
      <w:start w:val="1"/>
      <w:numFmt w:val="lowerRoman"/>
      <w:lvlText w:val="%6."/>
      <w:lvlJc w:val="right"/>
      <w:pPr>
        <w:ind w:left="4320" w:hanging="180"/>
      </w:pPr>
    </w:lvl>
    <w:lvl w:ilvl="6" w:tplc="71520909" w:tentative="1">
      <w:start w:val="1"/>
      <w:numFmt w:val="decimal"/>
      <w:lvlText w:val="%7."/>
      <w:lvlJc w:val="left"/>
      <w:pPr>
        <w:ind w:left="5040" w:hanging="360"/>
      </w:pPr>
    </w:lvl>
    <w:lvl w:ilvl="7" w:tplc="71520909" w:tentative="1">
      <w:start w:val="1"/>
      <w:numFmt w:val="lowerLetter"/>
      <w:lvlText w:val="%8."/>
      <w:lvlJc w:val="left"/>
      <w:pPr>
        <w:ind w:left="5760" w:hanging="360"/>
      </w:pPr>
    </w:lvl>
    <w:lvl w:ilvl="8" w:tplc="71520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">
    <w:multiLevelType w:val="hybridMultilevel"/>
    <w:lvl w:ilvl="0" w:tplc="66730585">
      <w:start w:val="1"/>
      <w:numFmt w:val="decimal"/>
      <w:lvlText w:val="%1."/>
      <w:lvlJc w:val="left"/>
      <w:pPr>
        <w:ind w:left="720" w:hanging="360"/>
      </w:pPr>
    </w:lvl>
    <w:lvl w:ilvl="1" w:tplc="66730585" w:tentative="1">
      <w:start w:val="1"/>
      <w:numFmt w:val="lowerLetter"/>
      <w:lvlText w:val="%2."/>
      <w:lvlJc w:val="left"/>
      <w:pPr>
        <w:ind w:left="1440" w:hanging="360"/>
      </w:pPr>
    </w:lvl>
    <w:lvl w:ilvl="2" w:tplc="66730585" w:tentative="1">
      <w:start w:val="1"/>
      <w:numFmt w:val="lowerRoman"/>
      <w:lvlText w:val="%3."/>
      <w:lvlJc w:val="right"/>
      <w:pPr>
        <w:ind w:left="2160" w:hanging="180"/>
      </w:pPr>
    </w:lvl>
    <w:lvl w:ilvl="3" w:tplc="66730585" w:tentative="1">
      <w:start w:val="1"/>
      <w:numFmt w:val="decimal"/>
      <w:lvlText w:val="%4."/>
      <w:lvlJc w:val="left"/>
      <w:pPr>
        <w:ind w:left="2880" w:hanging="360"/>
      </w:pPr>
    </w:lvl>
    <w:lvl w:ilvl="4" w:tplc="66730585" w:tentative="1">
      <w:start w:val="1"/>
      <w:numFmt w:val="lowerLetter"/>
      <w:lvlText w:val="%5."/>
      <w:lvlJc w:val="left"/>
      <w:pPr>
        <w:ind w:left="3600" w:hanging="360"/>
      </w:pPr>
    </w:lvl>
    <w:lvl w:ilvl="5" w:tplc="66730585" w:tentative="1">
      <w:start w:val="1"/>
      <w:numFmt w:val="lowerRoman"/>
      <w:lvlText w:val="%6."/>
      <w:lvlJc w:val="right"/>
      <w:pPr>
        <w:ind w:left="4320" w:hanging="180"/>
      </w:pPr>
    </w:lvl>
    <w:lvl w:ilvl="6" w:tplc="66730585" w:tentative="1">
      <w:start w:val="1"/>
      <w:numFmt w:val="decimal"/>
      <w:lvlText w:val="%7."/>
      <w:lvlJc w:val="left"/>
      <w:pPr>
        <w:ind w:left="5040" w:hanging="360"/>
      </w:pPr>
    </w:lvl>
    <w:lvl w:ilvl="7" w:tplc="66730585" w:tentative="1">
      <w:start w:val="1"/>
      <w:numFmt w:val="lowerLetter"/>
      <w:lvlText w:val="%8."/>
      <w:lvlJc w:val="left"/>
      <w:pPr>
        <w:ind w:left="5760" w:hanging="360"/>
      </w:pPr>
    </w:lvl>
    <w:lvl w:ilvl="8" w:tplc="66730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">
    <w:multiLevelType w:val="hybridMultilevel"/>
    <w:lvl w:ilvl="0" w:tplc="89598958">
      <w:start w:val="1"/>
      <w:numFmt w:val="decimal"/>
      <w:lvlText w:val="%1."/>
      <w:lvlJc w:val="left"/>
      <w:pPr>
        <w:ind w:left="720" w:hanging="360"/>
      </w:pPr>
    </w:lvl>
    <w:lvl w:ilvl="1" w:tplc="89598958" w:tentative="1">
      <w:start w:val="1"/>
      <w:numFmt w:val="lowerLetter"/>
      <w:lvlText w:val="%2."/>
      <w:lvlJc w:val="left"/>
      <w:pPr>
        <w:ind w:left="1440" w:hanging="360"/>
      </w:pPr>
    </w:lvl>
    <w:lvl w:ilvl="2" w:tplc="89598958" w:tentative="1">
      <w:start w:val="1"/>
      <w:numFmt w:val="lowerRoman"/>
      <w:lvlText w:val="%3."/>
      <w:lvlJc w:val="right"/>
      <w:pPr>
        <w:ind w:left="2160" w:hanging="180"/>
      </w:pPr>
    </w:lvl>
    <w:lvl w:ilvl="3" w:tplc="89598958" w:tentative="1">
      <w:start w:val="1"/>
      <w:numFmt w:val="decimal"/>
      <w:lvlText w:val="%4."/>
      <w:lvlJc w:val="left"/>
      <w:pPr>
        <w:ind w:left="2880" w:hanging="360"/>
      </w:pPr>
    </w:lvl>
    <w:lvl w:ilvl="4" w:tplc="89598958" w:tentative="1">
      <w:start w:val="1"/>
      <w:numFmt w:val="lowerLetter"/>
      <w:lvlText w:val="%5."/>
      <w:lvlJc w:val="left"/>
      <w:pPr>
        <w:ind w:left="3600" w:hanging="360"/>
      </w:pPr>
    </w:lvl>
    <w:lvl w:ilvl="5" w:tplc="89598958" w:tentative="1">
      <w:start w:val="1"/>
      <w:numFmt w:val="lowerRoman"/>
      <w:lvlText w:val="%6."/>
      <w:lvlJc w:val="right"/>
      <w:pPr>
        <w:ind w:left="4320" w:hanging="180"/>
      </w:pPr>
    </w:lvl>
    <w:lvl w:ilvl="6" w:tplc="89598958" w:tentative="1">
      <w:start w:val="1"/>
      <w:numFmt w:val="decimal"/>
      <w:lvlText w:val="%7."/>
      <w:lvlJc w:val="left"/>
      <w:pPr>
        <w:ind w:left="5040" w:hanging="360"/>
      </w:pPr>
    </w:lvl>
    <w:lvl w:ilvl="7" w:tplc="89598958" w:tentative="1">
      <w:start w:val="1"/>
      <w:numFmt w:val="lowerLetter"/>
      <w:lvlText w:val="%8."/>
      <w:lvlJc w:val="left"/>
      <w:pPr>
        <w:ind w:left="5760" w:hanging="360"/>
      </w:pPr>
    </w:lvl>
    <w:lvl w:ilvl="8" w:tplc="89598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">
    <w:multiLevelType w:val="hybridMultilevel"/>
    <w:lvl w:ilvl="0" w:tplc="85953985">
      <w:start w:val="1"/>
      <w:numFmt w:val="decimal"/>
      <w:lvlText w:val="%1."/>
      <w:lvlJc w:val="left"/>
      <w:pPr>
        <w:ind w:left="720" w:hanging="360"/>
      </w:pPr>
    </w:lvl>
    <w:lvl w:ilvl="1" w:tplc="85953985" w:tentative="1">
      <w:start w:val="1"/>
      <w:numFmt w:val="lowerLetter"/>
      <w:lvlText w:val="%2."/>
      <w:lvlJc w:val="left"/>
      <w:pPr>
        <w:ind w:left="1440" w:hanging="360"/>
      </w:pPr>
    </w:lvl>
    <w:lvl w:ilvl="2" w:tplc="85953985" w:tentative="1">
      <w:start w:val="1"/>
      <w:numFmt w:val="lowerRoman"/>
      <w:lvlText w:val="%3."/>
      <w:lvlJc w:val="right"/>
      <w:pPr>
        <w:ind w:left="2160" w:hanging="180"/>
      </w:pPr>
    </w:lvl>
    <w:lvl w:ilvl="3" w:tplc="85953985" w:tentative="1">
      <w:start w:val="1"/>
      <w:numFmt w:val="decimal"/>
      <w:lvlText w:val="%4."/>
      <w:lvlJc w:val="left"/>
      <w:pPr>
        <w:ind w:left="2880" w:hanging="360"/>
      </w:pPr>
    </w:lvl>
    <w:lvl w:ilvl="4" w:tplc="85953985" w:tentative="1">
      <w:start w:val="1"/>
      <w:numFmt w:val="lowerLetter"/>
      <w:lvlText w:val="%5."/>
      <w:lvlJc w:val="left"/>
      <w:pPr>
        <w:ind w:left="3600" w:hanging="360"/>
      </w:pPr>
    </w:lvl>
    <w:lvl w:ilvl="5" w:tplc="85953985" w:tentative="1">
      <w:start w:val="1"/>
      <w:numFmt w:val="lowerRoman"/>
      <w:lvlText w:val="%6."/>
      <w:lvlJc w:val="right"/>
      <w:pPr>
        <w:ind w:left="4320" w:hanging="180"/>
      </w:pPr>
    </w:lvl>
    <w:lvl w:ilvl="6" w:tplc="85953985" w:tentative="1">
      <w:start w:val="1"/>
      <w:numFmt w:val="decimal"/>
      <w:lvlText w:val="%7."/>
      <w:lvlJc w:val="left"/>
      <w:pPr>
        <w:ind w:left="5040" w:hanging="360"/>
      </w:pPr>
    </w:lvl>
    <w:lvl w:ilvl="7" w:tplc="85953985" w:tentative="1">
      <w:start w:val="1"/>
      <w:numFmt w:val="lowerLetter"/>
      <w:lvlText w:val="%8."/>
      <w:lvlJc w:val="left"/>
      <w:pPr>
        <w:ind w:left="5760" w:hanging="360"/>
      </w:pPr>
    </w:lvl>
    <w:lvl w:ilvl="8" w:tplc="85953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">
    <w:multiLevelType w:val="hybridMultilevel"/>
    <w:lvl w:ilvl="0" w:tplc="96414606">
      <w:start w:val="1"/>
      <w:numFmt w:val="decimal"/>
      <w:lvlText w:val="%1."/>
      <w:lvlJc w:val="left"/>
      <w:pPr>
        <w:ind w:left="720" w:hanging="360"/>
      </w:pPr>
    </w:lvl>
    <w:lvl w:ilvl="1" w:tplc="96414606" w:tentative="1">
      <w:start w:val="1"/>
      <w:numFmt w:val="lowerLetter"/>
      <w:lvlText w:val="%2."/>
      <w:lvlJc w:val="left"/>
      <w:pPr>
        <w:ind w:left="1440" w:hanging="360"/>
      </w:pPr>
    </w:lvl>
    <w:lvl w:ilvl="2" w:tplc="96414606" w:tentative="1">
      <w:start w:val="1"/>
      <w:numFmt w:val="lowerRoman"/>
      <w:lvlText w:val="%3."/>
      <w:lvlJc w:val="right"/>
      <w:pPr>
        <w:ind w:left="2160" w:hanging="180"/>
      </w:pPr>
    </w:lvl>
    <w:lvl w:ilvl="3" w:tplc="96414606" w:tentative="1">
      <w:start w:val="1"/>
      <w:numFmt w:val="decimal"/>
      <w:lvlText w:val="%4."/>
      <w:lvlJc w:val="left"/>
      <w:pPr>
        <w:ind w:left="2880" w:hanging="360"/>
      </w:pPr>
    </w:lvl>
    <w:lvl w:ilvl="4" w:tplc="96414606" w:tentative="1">
      <w:start w:val="1"/>
      <w:numFmt w:val="lowerLetter"/>
      <w:lvlText w:val="%5."/>
      <w:lvlJc w:val="left"/>
      <w:pPr>
        <w:ind w:left="3600" w:hanging="360"/>
      </w:pPr>
    </w:lvl>
    <w:lvl w:ilvl="5" w:tplc="96414606" w:tentative="1">
      <w:start w:val="1"/>
      <w:numFmt w:val="lowerRoman"/>
      <w:lvlText w:val="%6."/>
      <w:lvlJc w:val="right"/>
      <w:pPr>
        <w:ind w:left="4320" w:hanging="180"/>
      </w:pPr>
    </w:lvl>
    <w:lvl w:ilvl="6" w:tplc="96414606" w:tentative="1">
      <w:start w:val="1"/>
      <w:numFmt w:val="decimal"/>
      <w:lvlText w:val="%7."/>
      <w:lvlJc w:val="left"/>
      <w:pPr>
        <w:ind w:left="5040" w:hanging="360"/>
      </w:pPr>
    </w:lvl>
    <w:lvl w:ilvl="7" w:tplc="96414606" w:tentative="1">
      <w:start w:val="1"/>
      <w:numFmt w:val="lowerLetter"/>
      <w:lvlText w:val="%8."/>
      <w:lvlJc w:val="left"/>
      <w:pPr>
        <w:ind w:left="5760" w:hanging="360"/>
      </w:pPr>
    </w:lvl>
    <w:lvl w:ilvl="8" w:tplc="96414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">
    <w:multiLevelType w:val="hybridMultilevel"/>
    <w:lvl w:ilvl="0" w:tplc="57032052">
      <w:start w:val="1"/>
      <w:numFmt w:val="decimal"/>
      <w:lvlText w:val="%1."/>
      <w:lvlJc w:val="left"/>
      <w:pPr>
        <w:ind w:left="720" w:hanging="360"/>
      </w:pPr>
    </w:lvl>
    <w:lvl w:ilvl="1" w:tplc="57032052" w:tentative="1">
      <w:start w:val="1"/>
      <w:numFmt w:val="lowerLetter"/>
      <w:lvlText w:val="%2."/>
      <w:lvlJc w:val="left"/>
      <w:pPr>
        <w:ind w:left="1440" w:hanging="360"/>
      </w:pPr>
    </w:lvl>
    <w:lvl w:ilvl="2" w:tplc="57032052" w:tentative="1">
      <w:start w:val="1"/>
      <w:numFmt w:val="lowerRoman"/>
      <w:lvlText w:val="%3."/>
      <w:lvlJc w:val="right"/>
      <w:pPr>
        <w:ind w:left="2160" w:hanging="180"/>
      </w:pPr>
    </w:lvl>
    <w:lvl w:ilvl="3" w:tplc="57032052" w:tentative="1">
      <w:start w:val="1"/>
      <w:numFmt w:val="decimal"/>
      <w:lvlText w:val="%4."/>
      <w:lvlJc w:val="left"/>
      <w:pPr>
        <w:ind w:left="2880" w:hanging="360"/>
      </w:pPr>
    </w:lvl>
    <w:lvl w:ilvl="4" w:tplc="57032052" w:tentative="1">
      <w:start w:val="1"/>
      <w:numFmt w:val="lowerLetter"/>
      <w:lvlText w:val="%5."/>
      <w:lvlJc w:val="left"/>
      <w:pPr>
        <w:ind w:left="3600" w:hanging="360"/>
      </w:pPr>
    </w:lvl>
    <w:lvl w:ilvl="5" w:tplc="57032052" w:tentative="1">
      <w:start w:val="1"/>
      <w:numFmt w:val="lowerRoman"/>
      <w:lvlText w:val="%6."/>
      <w:lvlJc w:val="right"/>
      <w:pPr>
        <w:ind w:left="4320" w:hanging="180"/>
      </w:pPr>
    </w:lvl>
    <w:lvl w:ilvl="6" w:tplc="57032052" w:tentative="1">
      <w:start w:val="1"/>
      <w:numFmt w:val="decimal"/>
      <w:lvlText w:val="%7."/>
      <w:lvlJc w:val="left"/>
      <w:pPr>
        <w:ind w:left="5040" w:hanging="360"/>
      </w:pPr>
    </w:lvl>
    <w:lvl w:ilvl="7" w:tplc="57032052" w:tentative="1">
      <w:start w:val="1"/>
      <w:numFmt w:val="lowerLetter"/>
      <w:lvlText w:val="%8."/>
      <w:lvlJc w:val="left"/>
      <w:pPr>
        <w:ind w:left="5760" w:hanging="360"/>
      </w:pPr>
    </w:lvl>
    <w:lvl w:ilvl="8" w:tplc="57032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">
    <w:multiLevelType w:val="hybridMultilevel"/>
    <w:lvl w:ilvl="0" w:tplc="42573657">
      <w:start w:val="1"/>
      <w:numFmt w:val="decimal"/>
      <w:lvlText w:val="%1."/>
      <w:lvlJc w:val="left"/>
      <w:pPr>
        <w:ind w:left="720" w:hanging="360"/>
      </w:pPr>
    </w:lvl>
    <w:lvl w:ilvl="1" w:tplc="42573657" w:tentative="1">
      <w:start w:val="1"/>
      <w:numFmt w:val="lowerLetter"/>
      <w:lvlText w:val="%2."/>
      <w:lvlJc w:val="left"/>
      <w:pPr>
        <w:ind w:left="1440" w:hanging="360"/>
      </w:pPr>
    </w:lvl>
    <w:lvl w:ilvl="2" w:tplc="42573657" w:tentative="1">
      <w:start w:val="1"/>
      <w:numFmt w:val="lowerRoman"/>
      <w:lvlText w:val="%3."/>
      <w:lvlJc w:val="right"/>
      <w:pPr>
        <w:ind w:left="2160" w:hanging="180"/>
      </w:pPr>
    </w:lvl>
    <w:lvl w:ilvl="3" w:tplc="42573657" w:tentative="1">
      <w:start w:val="1"/>
      <w:numFmt w:val="decimal"/>
      <w:lvlText w:val="%4."/>
      <w:lvlJc w:val="left"/>
      <w:pPr>
        <w:ind w:left="2880" w:hanging="360"/>
      </w:pPr>
    </w:lvl>
    <w:lvl w:ilvl="4" w:tplc="42573657" w:tentative="1">
      <w:start w:val="1"/>
      <w:numFmt w:val="lowerLetter"/>
      <w:lvlText w:val="%5."/>
      <w:lvlJc w:val="left"/>
      <w:pPr>
        <w:ind w:left="3600" w:hanging="360"/>
      </w:pPr>
    </w:lvl>
    <w:lvl w:ilvl="5" w:tplc="42573657" w:tentative="1">
      <w:start w:val="1"/>
      <w:numFmt w:val="lowerRoman"/>
      <w:lvlText w:val="%6."/>
      <w:lvlJc w:val="right"/>
      <w:pPr>
        <w:ind w:left="4320" w:hanging="180"/>
      </w:pPr>
    </w:lvl>
    <w:lvl w:ilvl="6" w:tplc="42573657" w:tentative="1">
      <w:start w:val="1"/>
      <w:numFmt w:val="decimal"/>
      <w:lvlText w:val="%7."/>
      <w:lvlJc w:val="left"/>
      <w:pPr>
        <w:ind w:left="5040" w:hanging="360"/>
      </w:pPr>
    </w:lvl>
    <w:lvl w:ilvl="7" w:tplc="42573657" w:tentative="1">
      <w:start w:val="1"/>
      <w:numFmt w:val="lowerLetter"/>
      <w:lvlText w:val="%8."/>
      <w:lvlJc w:val="left"/>
      <w:pPr>
        <w:ind w:left="5760" w:hanging="360"/>
      </w:pPr>
    </w:lvl>
    <w:lvl w:ilvl="8" w:tplc="42573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">
    <w:multiLevelType w:val="hybridMultilevel"/>
    <w:lvl w:ilvl="0" w:tplc="77152280">
      <w:start w:val="1"/>
      <w:numFmt w:val="decimal"/>
      <w:lvlText w:val="%1."/>
      <w:lvlJc w:val="left"/>
      <w:pPr>
        <w:ind w:left="720" w:hanging="360"/>
      </w:pPr>
    </w:lvl>
    <w:lvl w:ilvl="1" w:tplc="77152280" w:tentative="1">
      <w:start w:val="1"/>
      <w:numFmt w:val="lowerLetter"/>
      <w:lvlText w:val="%2."/>
      <w:lvlJc w:val="left"/>
      <w:pPr>
        <w:ind w:left="1440" w:hanging="360"/>
      </w:pPr>
    </w:lvl>
    <w:lvl w:ilvl="2" w:tplc="77152280" w:tentative="1">
      <w:start w:val="1"/>
      <w:numFmt w:val="lowerRoman"/>
      <w:lvlText w:val="%3."/>
      <w:lvlJc w:val="right"/>
      <w:pPr>
        <w:ind w:left="2160" w:hanging="180"/>
      </w:pPr>
    </w:lvl>
    <w:lvl w:ilvl="3" w:tplc="77152280" w:tentative="1">
      <w:start w:val="1"/>
      <w:numFmt w:val="decimal"/>
      <w:lvlText w:val="%4."/>
      <w:lvlJc w:val="left"/>
      <w:pPr>
        <w:ind w:left="2880" w:hanging="360"/>
      </w:pPr>
    </w:lvl>
    <w:lvl w:ilvl="4" w:tplc="77152280" w:tentative="1">
      <w:start w:val="1"/>
      <w:numFmt w:val="lowerLetter"/>
      <w:lvlText w:val="%5."/>
      <w:lvlJc w:val="left"/>
      <w:pPr>
        <w:ind w:left="3600" w:hanging="360"/>
      </w:pPr>
    </w:lvl>
    <w:lvl w:ilvl="5" w:tplc="77152280" w:tentative="1">
      <w:start w:val="1"/>
      <w:numFmt w:val="lowerRoman"/>
      <w:lvlText w:val="%6."/>
      <w:lvlJc w:val="right"/>
      <w:pPr>
        <w:ind w:left="4320" w:hanging="180"/>
      </w:pPr>
    </w:lvl>
    <w:lvl w:ilvl="6" w:tplc="77152280" w:tentative="1">
      <w:start w:val="1"/>
      <w:numFmt w:val="decimal"/>
      <w:lvlText w:val="%7."/>
      <w:lvlJc w:val="left"/>
      <w:pPr>
        <w:ind w:left="5040" w:hanging="360"/>
      </w:pPr>
    </w:lvl>
    <w:lvl w:ilvl="7" w:tplc="77152280" w:tentative="1">
      <w:start w:val="1"/>
      <w:numFmt w:val="lowerLetter"/>
      <w:lvlText w:val="%8."/>
      <w:lvlJc w:val="left"/>
      <w:pPr>
        <w:ind w:left="5760" w:hanging="360"/>
      </w:pPr>
    </w:lvl>
    <w:lvl w:ilvl="8" w:tplc="77152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">
    <w:multiLevelType w:val="hybridMultilevel"/>
    <w:lvl w:ilvl="0" w:tplc="30906531">
      <w:start w:val="1"/>
      <w:numFmt w:val="decimal"/>
      <w:lvlText w:val="%1."/>
      <w:lvlJc w:val="left"/>
      <w:pPr>
        <w:ind w:left="720" w:hanging="360"/>
      </w:pPr>
    </w:lvl>
    <w:lvl w:ilvl="1" w:tplc="30906531" w:tentative="1">
      <w:start w:val="1"/>
      <w:numFmt w:val="lowerLetter"/>
      <w:lvlText w:val="%2."/>
      <w:lvlJc w:val="left"/>
      <w:pPr>
        <w:ind w:left="1440" w:hanging="360"/>
      </w:pPr>
    </w:lvl>
    <w:lvl w:ilvl="2" w:tplc="30906531" w:tentative="1">
      <w:start w:val="1"/>
      <w:numFmt w:val="lowerRoman"/>
      <w:lvlText w:val="%3."/>
      <w:lvlJc w:val="right"/>
      <w:pPr>
        <w:ind w:left="2160" w:hanging="180"/>
      </w:pPr>
    </w:lvl>
    <w:lvl w:ilvl="3" w:tplc="30906531" w:tentative="1">
      <w:start w:val="1"/>
      <w:numFmt w:val="decimal"/>
      <w:lvlText w:val="%4."/>
      <w:lvlJc w:val="left"/>
      <w:pPr>
        <w:ind w:left="2880" w:hanging="360"/>
      </w:pPr>
    </w:lvl>
    <w:lvl w:ilvl="4" w:tplc="30906531" w:tentative="1">
      <w:start w:val="1"/>
      <w:numFmt w:val="lowerLetter"/>
      <w:lvlText w:val="%5."/>
      <w:lvlJc w:val="left"/>
      <w:pPr>
        <w:ind w:left="3600" w:hanging="360"/>
      </w:pPr>
    </w:lvl>
    <w:lvl w:ilvl="5" w:tplc="30906531" w:tentative="1">
      <w:start w:val="1"/>
      <w:numFmt w:val="lowerRoman"/>
      <w:lvlText w:val="%6."/>
      <w:lvlJc w:val="right"/>
      <w:pPr>
        <w:ind w:left="4320" w:hanging="180"/>
      </w:pPr>
    </w:lvl>
    <w:lvl w:ilvl="6" w:tplc="30906531" w:tentative="1">
      <w:start w:val="1"/>
      <w:numFmt w:val="decimal"/>
      <w:lvlText w:val="%7."/>
      <w:lvlJc w:val="left"/>
      <w:pPr>
        <w:ind w:left="5040" w:hanging="360"/>
      </w:pPr>
    </w:lvl>
    <w:lvl w:ilvl="7" w:tplc="30906531" w:tentative="1">
      <w:start w:val="1"/>
      <w:numFmt w:val="lowerLetter"/>
      <w:lvlText w:val="%8."/>
      <w:lvlJc w:val="left"/>
      <w:pPr>
        <w:ind w:left="5760" w:hanging="360"/>
      </w:pPr>
    </w:lvl>
    <w:lvl w:ilvl="8" w:tplc="30906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">
    <w:multiLevelType w:val="hybridMultilevel"/>
    <w:lvl w:ilvl="0" w:tplc="63562923">
      <w:start w:val="1"/>
      <w:numFmt w:val="decimal"/>
      <w:lvlText w:val="%1."/>
      <w:lvlJc w:val="left"/>
      <w:pPr>
        <w:ind w:left="720" w:hanging="360"/>
      </w:pPr>
    </w:lvl>
    <w:lvl w:ilvl="1" w:tplc="63562923" w:tentative="1">
      <w:start w:val="1"/>
      <w:numFmt w:val="lowerLetter"/>
      <w:lvlText w:val="%2."/>
      <w:lvlJc w:val="left"/>
      <w:pPr>
        <w:ind w:left="1440" w:hanging="360"/>
      </w:pPr>
    </w:lvl>
    <w:lvl w:ilvl="2" w:tplc="63562923" w:tentative="1">
      <w:start w:val="1"/>
      <w:numFmt w:val="lowerRoman"/>
      <w:lvlText w:val="%3."/>
      <w:lvlJc w:val="right"/>
      <w:pPr>
        <w:ind w:left="2160" w:hanging="180"/>
      </w:pPr>
    </w:lvl>
    <w:lvl w:ilvl="3" w:tplc="63562923" w:tentative="1">
      <w:start w:val="1"/>
      <w:numFmt w:val="decimal"/>
      <w:lvlText w:val="%4."/>
      <w:lvlJc w:val="left"/>
      <w:pPr>
        <w:ind w:left="2880" w:hanging="360"/>
      </w:pPr>
    </w:lvl>
    <w:lvl w:ilvl="4" w:tplc="63562923" w:tentative="1">
      <w:start w:val="1"/>
      <w:numFmt w:val="lowerLetter"/>
      <w:lvlText w:val="%5."/>
      <w:lvlJc w:val="left"/>
      <w:pPr>
        <w:ind w:left="3600" w:hanging="360"/>
      </w:pPr>
    </w:lvl>
    <w:lvl w:ilvl="5" w:tplc="63562923" w:tentative="1">
      <w:start w:val="1"/>
      <w:numFmt w:val="lowerRoman"/>
      <w:lvlText w:val="%6."/>
      <w:lvlJc w:val="right"/>
      <w:pPr>
        <w:ind w:left="4320" w:hanging="180"/>
      </w:pPr>
    </w:lvl>
    <w:lvl w:ilvl="6" w:tplc="63562923" w:tentative="1">
      <w:start w:val="1"/>
      <w:numFmt w:val="decimal"/>
      <w:lvlText w:val="%7."/>
      <w:lvlJc w:val="left"/>
      <w:pPr>
        <w:ind w:left="5040" w:hanging="360"/>
      </w:pPr>
    </w:lvl>
    <w:lvl w:ilvl="7" w:tplc="63562923" w:tentative="1">
      <w:start w:val="1"/>
      <w:numFmt w:val="lowerLetter"/>
      <w:lvlText w:val="%8."/>
      <w:lvlJc w:val="left"/>
      <w:pPr>
        <w:ind w:left="5760" w:hanging="360"/>
      </w:pPr>
    </w:lvl>
    <w:lvl w:ilvl="8" w:tplc="63562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">
    <w:multiLevelType w:val="hybridMultilevel"/>
    <w:lvl w:ilvl="0" w:tplc="51238939">
      <w:start w:val="1"/>
      <w:numFmt w:val="decimal"/>
      <w:lvlText w:val="%1."/>
      <w:lvlJc w:val="left"/>
      <w:pPr>
        <w:ind w:left="720" w:hanging="360"/>
      </w:pPr>
    </w:lvl>
    <w:lvl w:ilvl="1" w:tplc="51238939" w:tentative="1">
      <w:start w:val="1"/>
      <w:numFmt w:val="lowerLetter"/>
      <w:lvlText w:val="%2."/>
      <w:lvlJc w:val="left"/>
      <w:pPr>
        <w:ind w:left="1440" w:hanging="360"/>
      </w:pPr>
    </w:lvl>
    <w:lvl w:ilvl="2" w:tplc="51238939" w:tentative="1">
      <w:start w:val="1"/>
      <w:numFmt w:val="lowerRoman"/>
      <w:lvlText w:val="%3."/>
      <w:lvlJc w:val="right"/>
      <w:pPr>
        <w:ind w:left="2160" w:hanging="180"/>
      </w:pPr>
    </w:lvl>
    <w:lvl w:ilvl="3" w:tplc="51238939" w:tentative="1">
      <w:start w:val="1"/>
      <w:numFmt w:val="decimal"/>
      <w:lvlText w:val="%4."/>
      <w:lvlJc w:val="left"/>
      <w:pPr>
        <w:ind w:left="2880" w:hanging="360"/>
      </w:pPr>
    </w:lvl>
    <w:lvl w:ilvl="4" w:tplc="51238939" w:tentative="1">
      <w:start w:val="1"/>
      <w:numFmt w:val="lowerLetter"/>
      <w:lvlText w:val="%5."/>
      <w:lvlJc w:val="left"/>
      <w:pPr>
        <w:ind w:left="3600" w:hanging="360"/>
      </w:pPr>
    </w:lvl>
    <w:lvl w:ilvl="5" w:tplc="51238939" w:tentative="1">
      <w:start w:val="1"/>
      <w:numFmt w:val="lowerRoman"/>
      <w:lvlText w:val="%6."/>
      <w:lvlJc w:val="right"/>
      <w:pPr>
        <w:ind w:left="4320" w:hanging="180"/>
      </w:pPr>
    </w:lvl>
    <w:lvl w:ilvl="6" w:tplc="51238939" w:tentative="1">
      <w:start w:val="1"/>
      <w:numFmt w:val="decimal"/>
      <w:lvlText w:val="%7."/>
      <w:lvlJc w:val="left"/>
      <w:pPr>
        <w:ind w:left="5040" w:hanging="360"/>
      </w:pPr>
    </w:lvl>
    <w:lvl w:ilvl="7" w:tplc="51238939" w:tentative="1">
      <w:start w:val="1"/>
      <w:numFmt w:val="lowerLetter"/>
      <w:lvlText w:val="%8."/>
      <w:lvlJc w:val="left"/>
      <w:pPr>
        <w:ind w:left="5760" w:hanging="360"/>
      </w:pPr>
    </w:lvl>
    <w:lvl w:ilvl="8" w:tplc="51238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">
    <w:multiLevelType w:val="hybridMultilevel"/>
    <w:lvl w:ilvl="0" w:tplc="89783335">
      <w:start w:val="1"/>
      <w:numFmt w:val="decimal"/>
      <w:lvlText w:val="%1."/>
      <w:lvlJc w:val="left"/>
      <w:pPr>
        <w:ind w:left="720" w:hanging="360"/>
      </w:pPr>
    </w:lvl>
    <w:lvl w:ilvl="1" w:tplc="89783335" w:tentative="1">
      <w:start w:val="1"/>
      <w:numFmt w:val="lowerLetter"/>
      <w:lvlText w:val="%2."/>
      <w:lvlJc w:val="left"/>
      <w:pPr>
        <w:ind w:left="1440" w:hanging="360"/>
      </w:pPr>
    </w:lvl>
    <w:lvl w:ilvl="2" w:tplc="89783335" w:tentative="1">
      <w:start w:val="1"/>
      <w:numFmt w:val="lowerRoman"/>
      <w:lvlText w:val="%3."/>
      <w:lvlJc w:val="right"/>
      <w:pPr>
        <w:ind w:left="2160" w:hanging="180"/>
      </w:pPr>
    </w:lvl>
    <w:lvl w:ilvl="3" w:tplc="89783335" w:tentative="1">
      <w:start w:val="1"/>
      <w:numFmt w:val="decimal"/>
      <w:lvlText w:val="%4."/>
      <w:lvlJc w:val="left"/>
      <w:pPr>
        <w:ind w:left="2880" w:hanging="360"/>
      </w:pPr>
    </w:lvl>
    <w:lvl w:ilvl="4" w:tplc="89783335" w:tentative="1">
      <w:start w:val="1"/>
      <w:numFmt w:val="lowerLetter"/>
      <w:lvlText w:val="%5."/>
      <w:lvlJc w:val="left"/>
      <w:pPr>
        <w:ind w:left="3600" w:hanging="360"/>
      </w:pPr>
    </w:lvl>
    <w:lvl w:ilvl="5" w:tplc="89783335" w:tentative="1">
      <w:start w:val="1"/>
      <w:numFmt w:val="lowerRoman"/>
      <w:lvlText w:val="%6."/>
      <w:lvlJc w:val="right"/>
      <w:pPr>
        <w:ind w:left="4320" w:hanging="180"/>
      </w:pPr>
    </w:lvl>
    <w:lvl w:ilvl="6" w:tplc="89783335" w:tentative="1">
      <w:start w:val="1"/>
      <w:numFmt w:val="decimal"/>
      <w:lvlText w:val="%7."/>
      <w:lvlJc w:val="left"/>
      <w:pPr>
        <w:ind w:left="5040" w:hanging="360"/>
      </w:pPr>
    </w:lvl>
    <w:lvl w:ilvl="7" w:tplc="89783335" w:tentative="1">
      <w:start w:val="1"/>
      <w:numFmt w:val="lowerLetter"/>
      <w:lvlText w:val="%8."/>
      <w:lvlJc w:val="left"/>
      <w:pPr>
        <w:ind w:left="5760" w:hanging="360"/>
      </w:pPr>
    </w:lvl>
    <w:lvl w:ilvl="8" w:tplc="89783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">
    <w:multiLevelType w:val="hybridMultilevel"/>
    <w:lvl w:ilvl="0" w:tplc="34068545">
      <w:start w:val="1"/>
      <w:numFmt w:val="decimal"/>
      <w:lvlText w:val="%1."/>
      <w:lvlJc w:val="left"/>
      <w:pPr>
        <w:ind w:left="720" w:hanging="360"/>
      </w:pPr>
    </w:lvl>
    <w:lvl w:ilvl="1" w:tplc="34068545" w:tentative="1">
      <w:start w:val="1"/>
      <w:numFmt w:val="lowerLetter"/>
      <w:lvlText w:val="%2."/>
      <w:lvlJc w:val="left"/>
      <w:pPr>
        <w:ind w:left="1440" w:hanging="360"/>
      </w:pPr>
    </w:lvl>
    <w:lvl w:ilvl="2" w:tplc="34068545" w:tentative="1">
      <w:start w:val="1"/>
      <w:numFmt w:val="lowerRoman"/>
      <w:lvlText w:val="%3."/>
      <w:lvlJc w:val="right"/>
      <w:pPr>
        <w:ind w:left="2160" w:hanging="180"/>
      </w:pPr>
    </w:lvl>
    <w:lvl w:ilvl="3" w:tplc="34068545" w:tentative="1">
      <w:start w:val="1"/>
      <w:numFmt w:val="decimal"/>
      <w:lvlText w:val="%4."/>
      <w:lvlJc w:val="left"/>
      <w:pPr>
        <w:ind w:left="2880" w:hanging="360"/>
      </w:pPr>
    </w:lvl>
    <w:lvl w:ilvl="4" w:tplc="34068545" w:tentative="1">
      <w:start w:val="1"/>
      <w:numFmt w:val="lowerLetter"/>
      <w:lvlText w:val="%5."/>
      <w:lvlJc w:val="left"/>
      <w:pPr>
        <w:ind w:left="3600" w:hanging="360"/>
      </w:pPr>
    </w:lvl>
    <w:lvl w:ilvl="5" w:tplc="34068545" w:tentative="1">
      <w:start w:val="1"/>
      <w:numFmt w:val="lowerRoman"/>
      <w:lvlText w:val="%6."/>
      <w:lvlJc w:val="right"/>
      <w:pPr>
        <w:ind w:left="4320" w:hanging="180"/>
      </w:pPr>
    </w:lvl>
    <w:lvl w:ilvl="6" w:tplc="34068545" w:tentative="1">
      <w:start w:val="1"/>
      <w:numFmt w:val="decimal"/>
      <w:lvlText w:val="%7."/>
      <w:lvlJc w:val="left"/>
      <w:pPr>
        <w:ind w:left="5040" w:hanging="360"/>
      </w:pPr>
    </w:lvl>
    <w:lvl w:ilvl="7" w:tplc="34068545" w:tentative="1">
      <w:start w:val="1"/>
      <w:numFmt w:val="lowerLetter"/>
      <w:lvlText w:val="%8."/>
      <w:lvlJc w:val="left"/>
      <w:pPr>
        <w:ind w:left="5760" w:hanging="360"/>
      </w:pPr>
    </w:lvl>
    <w:lvl w:ilvl="8" w:tplc="34068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">
    <w:multiLevelType w:val="hybridMultilevel"/>
    <w:lvl w:ilvl="0" w:tplc="14447153">
      <w:start w:val="1"/>
      <w:numFmt w:val="decimal"/>
      <w:lvlText w:val="%1."/>
      <w:lvlJc w:val="left"/>
      <w:pPr>
        <w:ind w:left="720" w:hanging="360"/>
      </w:pPr>
    </w:lvl>
    <w:lvl w:ilvl="1" w:tplc="14447153" w:tentative="1">
      <w:start w:val="1"/>
      <w:numFmt w:val="lowerLetter"/>
      <w:lvlText w:val="%2."/>
      <w:lvlJc w:val="left"/>
      <w:pPr>
        <w:ind w:left="1440" w:hanging="360"/>
      </w:pPr>
    </w:lvl>
    <w:lvl w:ilvl="2" w:tplc="14447153" w:tentative="1">
      <w:start w:val="1"/>
      <w:numFmt w:val="lowerRoman"/>
      <w:lvlText w:val="%3."/>
      <w:lvlJc w:val="right"/>
      <w:pPr>
        <w:ind w:left="2160" w:hanging="180"/>
      </w:pPr>
    </w:lvl>
    <w:lvl w:ilvl="3" w:tplc="14447153" w:tentative="1">
      <w:start w:val="1"/>
      <w:numFmt w:val="decimal"/>
      <w:lvlText w:val="%4."/>
      <w:lvlJc w:val="left"/>
      <w:pPr>
        <w:ind w:left="2880" w:hanging="360"/>
      </w:pPr>
    </w:lvl>
    <w:lvl w:ilvl="4" w:tplc="14447153" w:tentative="1">
      <w:start w:val="1"/>
      <w:numFmt w:val="lowerLetter"/>
      <w:lvlText w:val="%5."/>
      <w:lvlJc w:val="left"/>
      <w:pPr>
        <w:ind w:left="3600" w:hanging="360"/>
      </w:pPr>
    </w:lvl>
    <w:lvl w:ilvl="5" w:tplc="14447153" w:tentative="1">
      <w:start w:val="1"/>
      <w:numFmt w:val="lowerRoman"/>
      <w:lvlText w:val="%6."/>
      <w:lvlJc w:val="right"/>
      <w:pPr>
        <w:ind w:left="4320" w:hanging="180"/>
      </w:pPr>
    </w:lvl>
    <w:lvl w:ilvl="6" w:tplc="14447153" w:tentative="1">
      <w:start w:val="1"/>
      <w:numFmt w:val="decimal"/>
      <w:lvlText w:val="%7."/>
      <w:lvlJc w:val="left"/>
      <w:pPr>
        <w:ind w:left="5040" w:hanging="360"/>
      </w:pPr>
    </w:lvl>
    <w:lvl w:ilvl="7" w:tplc="14447153" w:tentative="1">
      <w:start w:val="1"/>
      <w:numFmt w:val="lowerLetter"/>
      <w:lvlText w:val="%8."/>
      <w:lvlJc w:val="left"/>
      <w:pPr>
        <w:ind w:left="5760" w:hanging="360"/>
      </w:pPr>
    </w:lvl>
    <w:lvl w:ilvl="8" w:tplc="14447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">
    <w:multiLevelType w:val="hybridMultilevel"/>
    <w:lvl w:ilvl="0" w:tplc="74588535">
      <w:start w:val="1"/>
      <w:numFmt w:val="decimal"/>
      <w:lvlText w:val="%1."/>
      <w:lvlJc w:val="left"/>
      <w:pPr>
        <w:ind w:left="720" w:hanging="360"/>
      </w:pPr>
    </w:lvl>
    <w:lvl w:ilvl="1" w:tplc="74588535" w:tentative="1">
      <w:start w:val="1"/>
      <w:numFmt w:val="lowerLetter"/>
      <w:lvlText w:val="%2."/>
      <w:lvlJc w:val="left"/>
      <w:pPr>
        <w:ind w:left="1440" w:hanging="360"/>
      </w:pPr>
    </w:lvl>
    <w:lvl w:ilvl="2" w:tplc="74588535" w:tentative="1">
      <w:start w:val="1"/>
      <w:numFmt w:val="lowerRoman"/>
      <w:lvlText w:val="%3."/>
      <w:lvlJc w:val="right"/>
      <w:pPr>
        <w:ind w:left="2160" w:hanging="180"/>
      </w:pPr>
    </w:lvl>
    <w:lvl w:ilvl="3" w:tplc="74588535" w:tentative="1">
      <w:start w:val="1"/>
      <w:numFmt w:val="decimal"/>
      <w:lvlText w:val="%4."/>
      <w:lvlJc w:val="left"/>
      <w:pPr>
        <w:ind w:left="2880" w:hanging="360"/>
      </w:pPr>
    </w:lvl>
    <w:lvl w:ilvl="4" w:tplc="74588535" w:tentative="1">
      <w:start w:val="1"/>
      <w:numFmt w:val="lowerLetter"/>
      <w:lvlText w:val="%5."/>
      <w:lvlJc w:val="left"/>
      <w:pPr>
        <w:ind w:left="3600" w:hanging="360"/>
      </w:pPr>
    </w:lvl>
    <w:lvl w:ilvl="5" w:tplc="74588535" w:tentative="1">
      <w:start w:val="1"/>
      <w:numFmt w:val="lowerRoman"/>
      <w:lvlText w:val="%6."/>
      <w:lvlJc w:val="right"/>
      <w:pPr>
        <w:ind w:left="4320" w:hanging="180"/>
      </w:pPr>
    </w:lvl>
    <w:lvl w:ilvl="6" w:tplc="74588535" w:tentative="1">
      <w:start w:val="1"/>
      <w:numFmt w:val="decimal"/>
      <w:lvlText w:val="%7."/>
      <w:lvlJc w:val="left"/>
      <w:pPr>
        <w:ind w:left="5040" w:hanging="360"/>
      </w:pPr>
    </w:lvl>
    <w:lvl w:ilvl="7" w:tplc="74588535" w:tentative="1">
      <w:start w:val="1"/>
      <w:numFmt w:val="lowerLetter"/>
      <w:lvlText w:val="%8."/>
      <w:lvlJc w:val="left"/>
      <w:pPr>
        <w:ind w:left="5760" w:hanging="360"/>
      </w:pPr>
    </w:lvl>
    <w:lvl w:ilvl="8" w:tplc="74588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">
    <w:multiLevelType w:val="hybridMultilevel"/>
    <w:lvl w:ilvl="0" w:tplc="48295007">
      <w:start w:val="1"/>
      <w:numFmt w:val="decimal"/>
      <w:lvlText w:val="%1."/>
      <w:lvlJc w:val="left"/>
      <w:pPr>
        <w:ind w:left="720" w:hanging="360"/>
      </w:pPr>
    </w:lvl>
    <w:lvl w:ilvl="1" w:tplc="48295007" w:tentative="1">
      <w:start w:val="1"/>
      <w:numFmt w:val="lowerLetter"/>
      <w:lvlText w:val="%2."/>
      <w:lvlJc w:val="left"/>
      <w:pPr>
        <w:ind w:left="1440" w:hanging="360"/>
      </w:pPr>
    </w:lvl>
    <w:lvl w:ilvl="2" w:tplc="48295007" w:tentative="1">
      <w:start w:val="1"/>
      <w:numFmt w:val="lowerRoman"/>
      <w:lvlText w:val="%3."/>
      <w:lvlJc w:val="right"/>
      <w:pPr>
        <w:ind w:left="2160" w:hanging="180"/>
      </w:pPr>
    </w:lvl>
    <w:lvl w:ilvl="3" w:tplc="48295007" w:tentative="1">
      <w:start w:val="1"/>
      <w:numFmt w:val="decimal"/>
      <w:lvlText w:val="%4."/>
      <w:lvlJc w:val="left"/>
      <w:pPr>
        <w:ind w:left="2880" w:hanging="360"/>
      </w:pPr>
    </w:lvl>
    <w:lvl w:ilvl="4" w:tplc="48295007" w:tentative="1">
      <w:start w:val="1"/>
      <w:numFmt w:val="lowerLetter"/>
      <w:lvlText w:val="%5."/>
      <w:lvlJc w:val="left"/>
      <w:pPr>
        <w:ind w:left="3600" w:hanging="360"/>
      </w:pPr>
    </w:lvl>
    <w:lvl w:ilvl="5" w:tplc="48295007" w:tentative="1">
      <w:start w:val="1"/>
      <w:numFmt w:val="lowerRoman"/>
      <w:lvlText w:val="%6."/>
      <w:lvlJc w:val="right"/>
      <w:pPr>
        <w:ind w:left="4320" w:hanging="180"/>
      </w:pPr>
    </w:lvl>
    <w:lvl w:ilvl="6" w:tplc="48295007" w:tentative="1">
      <w:start w:val="1"/>
      <w:numFmt w:val="decimal"/>
      <w:lvlText w:val="%7."/>
      <w:lvlJc w:val="left"/>
      <w:pPr>
        <w:ind w:left="5040" w:hanging="360"/>
      </w:pPr>
    </w:lvl>
    <w:lvl w:ilvl="7" w:tplc="48295007" w:tentative="1">
      <w:start w:val="1"/>
      <w:numFmt w:val="lowerLetter"/>
      <w:lvlText w:val="%8."/>
      <w:lvlJc w:val="left"/>
      <w:pPr>
        <w:ind w:left="5760" w:hanging="360"/>
      </w:pPr>
    </w:lvl>
    <w:lvl w:ilvl="8" w:tplc="48295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">
    <w:multiLevelType w:val="hybridMultilevel"/>
    <w:lvl w:ilvl="0" w:tplc="62527383">
      <w:start w:val="1"/>
      <w:numFmt w:val="decimal"/>
      <w:lvlText w:val="%1."/>
      <w:lvlJc w:val="left"/>
      <w:pPr>
        <w:ind w:left="720" w:hanging="360"/>
      </w:pPr>
    </w:lvl>
    <w:lvl w:ilvl="1" w:tplc="62527383" w:tentative="1">
      <w:start w:val="1"/>
      <w:numFmt w:val="lowerLetter"/>
      <w:lvlText w:val="%2."/>
      <w:lvlJc w:val="left"/>
      <w:pPr>
        <w:ind w:left="1440" w:hanging="360"/>
      </w:pPr>
    </w:lvl>
    <w:lvl w:ilvl="2" w:tplc="62527383" w:tentative="1">
      <w:start w:val="1"/>
      <w:numFmt w:val="lowerRoman"/>
      <w:lvlText w:val="%3."/>
      <w:lvlJc w:val="right"/>
      <w:pPr>
        <w:ind w:left="2160" w:hanging="180"/>
      </w:pPr>
    </w:lvl>
    <w:lvl w:ilvl="3" w:tplc="62527383" w:tentative="1">
      <w:start w:val="1"/>
      <w:numFmt w:val="decimal"/>
      <w:lvlText w:val="%4."/>
      <w:lvlJc w:val="left"/>
      <w:pPr>
        <w:ind w:left="2880" w:hanging="360"/>
      </w:pPr>
    </w:lvl>
    <w:lvl w:ilvl="4" w:tplc="62527383" w:tentative="1">
      <w:start w:val="1"/>
      <w:numFmt w:val="lowerLetter"/>
      <w:lvlText w:val="%5."/>
      <w:lvlJc w:val="left"/>
      <w:pPr>
        <w:ind w:left="3600" w:hanging="360"/>
      </w:pPr>
    </w:lvl>
    <w:lvl w:ilvl="5" w:tplc="62527383" w:tentative="1">
      <w:start w:val="1"/>
      <w:numFmt w:val="lowerRoman"/>
      <w:lvlText w:val="%6."/>
      <w:lvlJc w:val="right"/>
      <w:pPr>
        <w:ind w:left="4320" w:hanging="180"/>
      </w:pPr>
    </w:lvl>
    <w:lvl w:ilvl="6" w:tplc="62527383" w:tentative="1">
      <w:start w:val="1"/>
      <w:numFmt w:val="decimal"/>
      <w:lvlText w:val="%7."/>
      <w:lvlJc w:val="left"/>
      <w:pPr>
        <w:ind w:left="5040" w:hanging="360"/>
      </w:pPr>
    </w:lvl>
    <w:lvl w:ilvl="7" w:tplc="62527383" w:tentative="1">
      <w:start w:val="1"/>
      <w:numFmt w:val="lowerLetter"/>
      <w:lvlText w:val="%8."/>
      <w:lvlJc w:val="left"/>
      <w:pPr>
        <w:ind w:left="5760" w:hanging="360"/>
      </w:pPr>
    </w:lvl>
    <w:lvl w:ilvl="8" w:tplc="62527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5">
    <w:multiLevelType w:val="hybridMultilevel"/>
    <w:lvl w:ilvl="0" w:tplc="28330589">
      <w:start w:val="1"/>
      <w:numFmt w:val="decimal"/>
      <w:lvlText w:val="%1."/>
      <w:lvlJc w:val="left"/>
      <w:pPr>
        <w:ind w:left="720" w:hanging="360"/>
      </w:pPr>
    </w:lvl>
    <w:lvl w:ilvl="1" w:tplc="28330589" w:tentative="1">
      <w:start w:val="1"/>
      <w:numFmt w:val="lowerLetter"/>
      <w:lvlText w:val="%2."/>
      <w:lvlJc w:val="left"/>
      <w:pPr>
        <w:ind w:left="1440" w:hanging="360"/>
      </w:pPr>
    </w:lvl>
    <w:lvl w:ilvl="2" w:tplc="28330589" w:tentative="1">
      <w:start w:val="1"/>
      <w:numFmt w:val="lowerRoman"/>
      <w:lvlText w:val="%3."/>
      <w:lvlJc w:val="right"/>
      <w:pPr>
        <w:ind w:left="2160" w:hanging="180"/>
      </w:pPr>
    </w:lvl>
    <w:lvl w:ilvl="3" w:tplc="28330589" w:tentative="1">
      <w:start w:val="1"/>
      <w:numFmt w:val="decimal"/>
      <w:lvlText w:val="%4."/>
      <w:lvlJc w:val="left"/>
      <w:pPr>
        <w:ind w:left="2880" w:hanging="360"/>
      </w:pPr>
    </w:lvl>
    <w:lvl w:ilvl="4" w:tplc="28330589" w:tentative="1">
      <w:start w:val="1"/>
      <w:numFmt w:val="lowerLetter"/>
      <w:lvlText w:val="%5."/>
      <w:lvlJc w:val="left"/>
      <w:pPr>
        <w:ind w:left="3600" w:hanging="360"/>
      </w:pPr>
    </w:lvl>
    <w:lvl w:ilvl="5" w:tplc="28330589" w:tentative="1">
      <w:start w:val="1"/>
      <w:numFmt w:val="lowerRoman"/>
      <w:lvlText w:val="%6."/>
      <w:lvlJc w:val="right"/>
      <w:pPr>
        <w:ind w:left="4320" w:hanging="180"/>
      </w:pPr>
    </w:lvl>
    <w:lvl w:ilvl="6" w:tplc="28330589" w:tentative="1">
      <w:start w:val="1"/>
      <w:numFmt w:val="decimal"/>
      <w:lvlText w:val="%7."/>
      <w:lvlJc w:val="left"/>
      <w:pPr>
        <w:ind w:left="5040" w:hanging="360"/>
      </w:pPr>
    </w:lvl>
    <w:lvl w:ilvl="7" w:tplc="28330589" w:tentative="1">
      <w:start w:val="1"/>
      <w:numFmt w:val="lowerLetter"/>
      <w:lvlText w:val="%8."/>
      <w:lvlJc w:val="left"/>
      <w:pPr>
        <w:ind w:left="5760" w:hanging="360"/>
      </w:pPr>
    </w:lvl>
    <w:lvl w:ilvl="8" w:tplc="28330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4">
    <w:multiLevelType w:val="hybridMultilevel"/>
    <w:lvl w:ilvl="0" w:tplc="92024264">
      <w:start w:val="1"/>
      <w:numFmt w:val="decimal"/>
      <w:lvlText w:val="%1."/>
      <w:lvlJc w:val="left"/>
      <w:pPr>
        <w:ind w:left="720" w:hanging="360"/>
      </w:pPr>
    </w:lvl>
    <w:lvl w:ilvl="1" w:tplc="92024264" w:tentative="1">
      <w:start w:val="1"/>
      <w:numFmt w:val="lowerLetter"/>
      <w:lvlText w:val="%2."/>
      <w:lvlJc w:val="left"/>
      <w:pPr>
        <w:ind w:left="1440" w:hanging="360"/>
      </w:pPr>
    </w:lvl>
    <w:lvl w:ilvl="2" w:tplc="92024264" w:tentative="1">
      <w:start w:val="1"/>
      <w:numFmt w:val="lowerRoman"/>
      <w:lvlText w:val="%3."/>
      <w:lvlJc w:val="right"/>
      <w:pPr>
        <w:ind w:left="2160" w:hanging="180"/>
      </w:pPr>
    </w:lvl>
    <w:lvl w:ilvl="3" w:tplc="92024264" w:tentative="1">
      <w:start w:val="1"/>
      <w:numFmt w:val="decimal"/>
      <w:lvlText w:val="%4."/>
      <w:lvlJc w:val="left"/>
      <w:pPr>
        <w:ind w:left="2880" w:hanging="360"/>
      </w:pPr>
    </w:lvl>
    <w:lvl w:ilvl="4" w:tplc="92024264" w:tentative="1">
      <w:start w:val="1"/>
      <w:numFmt w:val="lowerLetter"/>
      <w:lvlText w:val="%5."/>
      <w:lvlJc w:val="left"/>
      <w:pPr>
        <w:ind w:left="3600" w:hanging="360"/>
      </w:pPr>
    </w:lvl>
    <w:lvl w:ilvl="5" w:tplc="92024264" w:tentative="1">
      <w:start w:val="1"/>
      <w:numFmt w:val="lowerRoman"/>
      <w:lvlText w:val="%6."/>
      <w:lvlJc w:val="right"/>
      <w:pPr>
        <w:ind w:left="4320" w:hanging="180"/>
      </w:pPr>
    </w:lvl>
    <w:lvl w:ilvl="6" w:tplc="92024264" w:tentative="1">
      <w:start w:val="1"/>
      <w:numFmt w:val="decimal"/>
      <w:lvlText w:val="%7."/>
      <w:lvlJc w:val="left"/>
      <w:pPr>
        <w:ind w:left="5040" w:hanging="360"/>
      </w:pPr>
    </w:lvl>
    <w:lvl w:ilvl="7" w:tplc="92024264" w:tentative="1">
      <w:start w:val="1"/>
      <w:numFmt w:val="lowerLetter"/>
      <w:lvlText w:val="%8."/>
      <w:lvlJc w:val="left"/>
      <w:pPr>
        <w:ind w:left="5760" w:hanging="360"/>
      </w:pPr>
    </w:lvl>
    <w:lvl w:ilvl="8" w:tplc="92024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3">
    <w:multiLevelType w:val="hybridMultilevel"/>
    <w:lvl w:ilvl="0" w:tplc="55446532">
      <w:start w:val="1"/>
      <w:numFmt w:val="decimal"/>
      <w:lvlText w:val="%1."/>
      <w:lvlJc w:val="left"/>
      <w:pPr>
        <w:ind w:left="720" w:hanging="360"/>
      </w:pPr>
    </w:lvl>
    <w:lvl w:ilvl="1" w:tplc="55446532" w:tentative="1">
      <w:start w:val="1"/>
      <w:numFmt w:val="lowerLetter"/>
      <w:lvlText w:val="%2."/>
      <w:lvlJc w:val="left"/>
      <w:pPr>
        <w:ind w:left="1440" w:hanging="360"/>
      </w:pPr>
    </w:lvl>
    <w:lvl w:ilvl="2" w:tplc="55446532" w:tentative="1">
      <w:start w:val="1"/>
      <w:numFmt w:val="lowerRoman"/>
      <w:lvlText w:val="%3."/>
      <w:lvlJc w:val="right"/>
      <w:pPr>
        <w:ind w:left="2160" w:hanging="180"/>
      </w:pPr>
    </w:lvl>
    <w:lvl w:ilvl="3" w:tplc="55446532" w:tentative="1">
      <w:start w:val="1"/>
      <w:numFmt w:val="decimal"/>
      <w:lvlText w:val="%4."/>
      <w:lvlJc w:val="left"/>
      <w:pPr>
        <w:ind w:left="2880" w:hanging="360"/>
      </w:pPr>
    </w:lvl>
    <w:lvl w:ilvl="4" w:tplc="55446532" w:tentative="1">
      <w:start w:val="1"/>
      <w:numFmt w:val="lowerLetter"/>
      <w:lvlText w:val="%5."/>
      <w:lvlJc w:val="left"/>
      <w:pPr>
        <w:ind w:left="3600" w:hanging="360"/>
      </w:pPr>
    </w:lvl>
    <w:lvl w:ilvl="5" w:tplc="55446532" w:tentative="1">
      <w:start w:val="1"/>
      <w:numFmt w:val="lowerRoman"/>
      <w:lvlText w:val="%6."/>
      <w:lvlJc w:val="right"/>
      <w:pPr>
        <w:ind w:left="4320" w:hanging="180"/>
      </w:pPr>
    </w:lvl>
    <w:lvl w:ilvl="6" w:tplc="55446532" w:tentative="1">
      <w:start w:val="1"/>
      <w:numFmt w:val="decimal"/>
      <w:lvlText w:val="%7."/>
      <w:lvlJc w:val="left"/>
      <w:pPr>
        <w:ind w:left="5040" w:hanging="360"/>
      </w:pPr>
    </w:lvl>
    <w:lvl w:ilvl="7" w:tplc="55446532" w:tentative="1">
      <w:start w:val="1"/>
      <w:numFmt w:val="lowerLetter"/>
      <w:lvlText w:val="%8."/>
      <w:lvlJc w:val="left"/>
      <w:pPr>
        <w:ind w:left="5760" w:hanging="360"/>
      </w:pPr>
    </w:lvl>
    <w:lvl w:ilvl="8" w:tplc="55446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2">
    <w:multiLevelType w:val="hybridMultilevel"/>
    <w:lvl w:ilvl="0" w:tplc="22093045">
      <w:start w:val="1"/>
      <w:numFmt w:val="decimal"/>
      <w:lvlText w:val="%1."/>
      <w:lvlJc w:val="left"/>
      <w:pPr>
        <w:ind w:left="720" w:hanging="360"/>
      </w:pPr>
    </w:lvl>
    <w:lvl w:ilvl="1" w:tplc="22093045" w:tentative="1">
      <w:start w:val="1"/>
      <w:numFmt w:val="lowerLetter"/>
      <w:lvlText w:val="%2."/>
      <w:lvlJc w:val="left"/>
      <w:pPr>
        <w:ind w:left="1440" w:hanging="360"/>
      </w:pPr>
    </w:lvl>
    <w:lvl w:ilvl="2" w:tplc="22093045" w:tentative="1">
      <w:start w:val="1"/>
      <w:numFmt w:val="lowerRoman"/>
      <w:lvlText w:val="%3."/>
      <w:lvlJc w:val="right"/>
      <w:pPr>
        <w:ind w:left="2160" w:hanging="180"/>
      </w:pPr>
    </w:lvl>
    <w:lvl w:ilvl="3" w:tplc="22093045" w:tentative="1">
      <w:start w:val="1"/>
      <w:numFmt w:val="decimal"/>
      <w:lvlText w:val="%4."/>
      <w:lvlJc w:val="left"/>
      <w:pPr>
        <w:ind w:left="2880" w:hanging="360"/>
      </w:pPr>
    </w:lvl>
    <w:lvl w:ilvl="4" w:tplc="22093045" w:tentative="1">
      <w:start w:val="1"/>
      <w:numFmt w:val="lowerLetter"/>
      <w:lvlText w:val="%5."/>
      <w:lvlJc w:val="left"/>
      <w:pPr>
        <w:ind w:left="3600" w:hanging="360"/>
      </w:pPr>
    </w:lvl>
    <w:lvl w:ilvl="5" w:tplc="22093045" w:tentative="1">
      <w:start w:val="1"/>
      <w:numFmt w:val="lowerRoman"/>
      <w:lvlText w:val="%6."/>
      <w:lvlJc w:val="right"/>
      <w:pPr>
        <w:ind w:left="4320" w:hanging="180"/>
      </w:pPr>
    </w:lvl>
    <w:lvl w:ilvl="6" w:tplc="22093045" w:tentative="1">
      <w:start w:val="1"/>
      <w:numFmt w:val="decimal"/>
      <w:lvlText w:val="%7."/>
      <w:lvlJc w:val="left"/>
      <w:pPr>
        <w:ind w:left="5040" w:hanging="360"/>
      </w:pPr>
    </w:lvl>
    <w:lvl w:ilvl="7" w:tplc="22093045" w:tentative="1">
      <w:start w:val="1"/>
      <w:numFmt w:val="lowerLetter"/>
      <w:lvlText w:val="%8."/>
      <w:lvlJc w:val="left"/>
      <w:pPr>
        <w:ind w:left="5760" w:hanging="360"/>
      </w:pPr>
    </w:lvl>
    <w:lvl w:ilvl="8" w:tplc="22093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1">
    <w:multiLevelType w:val="hybridMultilevel"/>
    <w:lvl w:ilvl="0" w:tplc="92174999">
      <w:start w:val="1"/>
      <w:numFmt w:val="decimal"/>
      <w:lvlText w:val="%1."/>
      <w:lvlJc w:val="left"/>
      <w:pPr>
        <w:ind w:left="720" w:hanging="360"/>
      </w:pPr>
    </w:lvl>
    <w:lvl w:ilvl="1" w:tplc="92174999" w:tentative="1">
      <w:start w:val="1"/>
      <w:numFmt w:val="lowerLetter"/>
      <w:lvlText w:val="%2."/>
      <w:lvlJc w:val="left"/>
      <w:pPr>
        <w:ind w:left="1440" w:hanging="360"/>
      </w:pPr>
    </w:lvl>
    <w:lvl w:ilvl="2" w:tplc="92174999" w:tentative="1">
      <w:start w:val="1"/>
      <w:numFmt w:val="lowerRoman"/>
      <w:lvlText w:val="%3."/>
      <w:lvlJc w:val="right"/>
      <w:pPr>
        <w:ind w:left="2160" w:hanging="180"/>
      </w:pPr>
    </w:lvl>
    <w:lvl w:ilvl="3" w:tplc="92174999" w:tentative="1">
      <w:start w:val="1"/>
      <w:numFmt w:val="decimal"/>
      <w:lvlText w:val="%4."/>
      <w:lvlJc w:val="left"/>
      <w:pPr>
        <w:ind w:left="2880" w:hanging="360"/>
      </w:pPr>
    </w:lvl>
    <w:lvl w:ilvl="4" w:tplc="92174999" w:tentative="1">
      <w:start w:val="1"/>
      <w:numFmt w:val="lowerLetter"/>
      <w:lvlText w:val="%5."/>
      <w:lvlJc w:val="left"/>
      <w:pPr>
        <w:ind w:left="3600" w:hanging="360"/>
      </w:pPr>
    </w:lvl>
    <w:lvl w:ilvl="5" w:tplc="92174999" w:tentative="1">
      <w:start w:val="1"/>
      <w:numFmt w:val="lowerRoman"/>
      <w:lvlText w:val="%6."/>
      <w:lvlJc w:val="right"/>
      <w:pPr>
        <w:ind w:left="4320" w:hanging="180"/>
      </w:pPr>
    </w:lvl>
    <w:lvl w:ilvl="6" w:tplc="92174999" w:tentative="1">
      <w:start w:val="1"/>
      <w:numFmt w:val="decimal"/>
      <w:lvlText w:val="%7."/>
      <w:lvlJc w:val="left"/>
      <w:pPr>
        <w:ind w:left="5040" w:hanging="360"/>
      </w:pPr>
    </w:lvl>
    <w:lvl w:ilvl="7" w:tplc="92174999" w:tentative="1">
      <w:start w:val="1"/>
      <w:numFmt w:val="lowerLetter"/>
      <w:lvlText w:val="%8."/>
      <w:lvlJc w:val="left"/>
      <w:pPr>
        <w:ind w:left="5760" w:hanging="360"/>
      </w:pPr>
    </w:lvl>
    <w:lvl w:ilvl="8" w:tplc="92174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">
    <w:multiLevelType w:val="hybridMultilevel"/>
    <w:lvl w:ilvl="0" w:tplc="83098386">
      <w:start w:val="1"/>
      <w:numFmt w:val="decimal"/>
      <w:lvlText w:val="%1."/>
      <w:lvlJc w:val="left"/>
      <w:pPr>
        <w:ind w:left="720" w:hanging="360"/>
      </w:pPr>
    </w:lvl>
    <w:lvl w:ilvl="1" w:tplc="83098386" w:tentative="1">
      <w:start w:val="1"/>
      <w:numFmt w:val="lowerLetter"/>
      <w:lvlText w:val="%2."/>
      <w:lvlJc w:val="left"/>
      <w:pPr>
        <w:ind w:left="1440" w:hanging="360"/>
      </w:pPr>
    </w:lvl>
    <w:lvl w:ilvl="2" w:tplc="83098386" w:tentative="1">
      <w:start w:val="1"/>
      <w:numFmt w:val="lowerRoman"/>
      <w:lvlText w:val="%3."/>
      <w:lvlJc w:val="right"/>
      <w:pPr>
        <w:ind w:left="2160" w:hanging="180"/>
      </w:pPr>
    </w:lvl>
    <w:lvl w:ilvl="3" w:tplc="83098386" w:tentative="1">
      <w:start w:val="1"/>
      <w:numFmt w:val="decimal"/>
      <w:lvlText w:val="%4."/>
      <w:lvlJc w:val="left"/>
      <w:pPr>
        <w:ind w:left="2880" w:hanging="360"/>
      </w:pPr>
    </w:lvl>
    <w:lvl w:ilvl="4" w:tplc="83098386" w:tentative="1">
      <w:start w:val="1"/>
      <w:numFmt w:val="lowerLetter"/>
      <w:lvlText w:val="%5."/>
      <w:lvlJc w:val="left"/>
      <w:pPr>
        <w:ind w:left="3600" w:hanging="360"/>
      </w:pPr>
    </w:lvl>
    <w:lvl w:ilvl="5" w:tplc="83098386" w:tentative="1">
      <w:start w:val="1"/>
      <w:numFmt w:val="lowerRoman"/>
      <w:lvlText w:val="%6."/>
      <w:lvlJc w:val="right"/>
      <w:pPr>
        <w:ind w:left="4320" w:hanging="180"/>
      </w:pPr>
    </w:lvl>
    <w:lvl w:ilvl="6" w:tplc="83098386" w:tentative="1">
      <w:start w:val="1"/>
      <w:numFmt w:val="decimal"/>
      <w:lvlText w:val="%7."/>
      <w:lvlJc w:val="left"/>
      <w:pPr>
        <w:ind w:left="5040" w:hanging="360"/>
      </w:pPr>
    </w:lvl>
    <w:lvl w:ilvl="7" w:tplc="83098386" w:tentative="1">
      <w:start w:val="1"/>
      <w:numFmt w:val="lowerLetter"/>
      <w:lvlText w:val="%8."/>
      <w:lvlJc w:val="left"/>
      <w:pPr>
        <w:ind w:left="5760" w:hanging="360"/>
      </w:pPr>
    </w:lvl>
    <w:lvl w:ilvl="8" w:tplc="83098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">
    <w:multiLevelType w:val="hybridMultilevel"/>
    <w:lvl w:ilvl="0" w:tplc="84632428">
      <w:start w:val="1"/>
      <w:numFmt w:val="decimal"/>
      <w:lvlText w:val="%1."/>
      <w:lvlJc w:val="left"/>
      <w:pPr>
        <w:ind w:left="720" w:hanging="360"/>
      </w:pPr>
    </w:lvl>
    <w:lvl w:ilvl="1" w:tplc="84632428" w:tentative="1">
      <w:start w:val="1"/>
      <w:numFmt w:val="lowerLetter"/>
      <w:lvlText w:val="%2."/>
      <w:lvlJc w:val="left"/>
      <w:pPr>
        <w:ind w:left="1440" w:hanging="360"/>
      </w:pPr>
    </w:lvl>
    <w:lvl w:ilvl="2" w:tplc="84632428" w:tentative="1">
      <w:start w:val="1"/>
      <w:numFmt w:val="lowerRoman"/>
      <w:lvlText w:val="%3."/>
      <w:lvlJc w:val="right"/>
      <w:pPr>
        <w:ind w:left="2160" w:hanging="180"/>
      </w:pPr>
    </w:lvl>
    <w:lvl w:ilvl="3" w:tplc="84632428" w:tentative="1">
      <w:start w:val="1"/>
      <w:numFmt w:val="decimal"/>
      <w:lvlText w:val="%4."/>
      <w:lvlJc w:val="left"/>
      <w:pPr>
        <w:ind w:left="2880" w:hanging="360"/>
      </w:pPr>
    </w:lvl>
    <w:lvl w:ilvl="4" w:tplc="84632428" w:tentative="1">
      <w:start w:val="1"/>
      <w:numFmt w:val="lowerLetter"/>
      <w:lvlText w:val="%5."/>
      <w:lvlJc w:val="left"/>
      <w:pPr>
        <w:ind w:left="3600" w:hanging="360"/>
      </w:pPr>
    </w:lvl>
    <w:lvl w:ilvl="5" w:tplc="84632428" w:tentative="1">
      <w:start w:val="1"/>
      <w:numFmt w:val="lowerRoman"/>
      <w:lvlText w:val="%6."/>
      <w:lvlJc w:val="right"/>
      <w:pPr>
        <w:ind w:left="4320" w:hanging="180"/>
      </w:pPr>
    </w:lvl>
    <w:lvl w:ilvl="6" w:tplc="84632428" w:tentative="1">
      <w:start w:val="1"/>
      <w:numFmt w:val="decimal"/>
      <w:lvlText w:val="%7."/>
      <w:lvlJc w:val="left"/>
      <w:pPr>
        <w:ind w:left="5040" w:hanging="360"/>
      </w:pPr>
    </w:lvl>
    <w:lvl w:ilvl="7" w:tplc="84632428" w:tentative="1">
      <w:start w:val="1"/>
      <w:numFmt w:val="lowerLetter"/>
      <w:lvlText w:val="%8."/>
      <w:lvlJc w:val="left"/>
      <w:pPr>
        <w:ind w:left="5760" w:hanging="360"/>
      </w:pPr>
    </w:lvl>
    <w:lvl w:ilvl="8" w:tplc="84632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">
    <w:multiLevelType w:val="hybridMultilevel"/>
    <w:lvl w:ilvl="0" w:tplc="66170833">
      <w:start w:val="1"/>
      <w:numFmt w:val="decimal"/>
      <w:lvlText w:val="%1."/>
      <w:lvlJc w:val="left"/>
      <w:pPr>
        <w:ind w:left="720" w:hanging="360"/>
      </w:pPr>
    </w:lvl>
    <w:lvl w:ilvl="1" w:tplc="66170833" w:tentative="1">
      <w:start w:val="1"/>
      <w:numFmt w:val="lowerLetter"/>
      <w:lvlText w:val="%2."/>
      <w:lvlJc w:val="left"/>
      <w:pPr>
        <w:ind w:left="1440" w:hanging="360"/>
      </w:pPr>
    </w:lvl>
    <w:lvl w:ilvl="2" w:tplc="66170833" w:tentative="1">
      <w:start w:val="1"/>
      <w:numFmt w:val="lowerRoman"/>
      <w:lvlText w:val="%3."/>
      <w:lvlJc w:val="right"/>
      <w:pPr>
        <w:ind w:left="2160" w:hanging="180"/>
      </w:pPr>
    </w:lvl>
    <w:lvl w:ilvl="3" w:tplc="66170833" w:tentative="1">
      <w:start w:val="1"/>
      <w:numFmt w:val="decimal"/>
      <w:lvlText w:val="%4."/>
      <w:lvlJc w:val="left"/>
      <w:pPr>
        <w:ind w:left="2880" w:hanging="360"/>
      </w:pPr>
    </w:lvl>
    <w:lvl w:ilvl="4" w:tplc="66170833" w:tentative="1">
      <w:start w:val="1"/>
      <w:numFmt w:val="lowerLetter"/>
      <w:lvlText w:val="%5."/>
      <w:lvlJc w:val="left"/>
      <w:pPr>
        <w:ind w:left="3600" w:hanging="360"/>
      </w:pPr>
    </w:lvl>
    <w:lvl w:ilvl="5" w:tplc="66170833" w:tentative="1">
      <w:start w:val="1"/>
      <w:numFmt w:val="lowerRoman"/>
      <w:lvlText w:val="%6."/>
      <w:lvlJc w:val="right"/>
      <w:pPr>
        <w:ind w:left="4320" w:hanging="180"/>
      </w:pPr>
    </w:lvl>
    <w:lvl w:ilvl="6" w:tplc="66170833" w:tentative="1">
      <w:start w:val="1"/>
      <w:numFmt w:val="decimal"/>
      <w:lvlText w:val="%7."/>
      <w:lvlJc w:val="left"/>
      <w:pPr>
        <w:ind w:left="5040" w:hanging="360"/>
      </w:pPr>
    </w:lvl>
    <w:lvl w:ilvl="7" w:tplc="66170833" w:tentative="1">
      <w:start w:val="1"/>
      <w:numFmt w:val="lowerLetter"/>
      <w:lvlText w:val="%8."/>
      <w:lvlJc w:val="left"/>
      <w:pPr>
        <w:ind w:left="5760" w:hanging="360"/>
      </w:pPr>
    </w:lvl>
    <w:lvl w:ilvl="8" w:tplc="66170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">
    <w:multiLevelType w:val="hybridMultilevel"/>
    <w:lvl w:ilvl="0" w:tplc="35059956">
      <w:start w:val="1"/>
      <w:numFmt w:val="decimal"/>
      <w:lvlText w:val="%1."/>
      <w:lvlJc w:val="left"/>
      <w:pPr>
        <w:ind w:left="720" w:hanging="360"/>
      </w:pPr>
    </w:lvl>
    <w:lvl w:ilvl="1" w:tplc="35059956" w:tentative="1">
      <w:start w:val="1"/>
      <w:numFmt w:val="lowerLetter"/>
      <w:lvlText w:val="%2."/>
      <w:lvlJc w:val="left"/>
      <w:pPr>
        <w:ind w:left="1440" w:hanging="360"/>
      </w:pPr>
    </w:lvl>
    <w:lvl w:ilvl="2" w:tplc="35059956" w:tentative="1">
      <w:start w:val="1"/>
      <w:numFmt w:val="lowerRoman"/>
      <w:lvlText w:val="%3."/>
      <w:lvlJc w:val="right"/>
      <w:pPr>
        <w:ind w:left="2160" w:hanging="180"/>
      </w:pPr>
    </w:lvl>
    <w:lvl w:ilvl="3" w:tplc="35059956" w:tentative="1">
      <w:start w:val="1"/>
      <w:numFmt w:val="decimal"/>
      <w:lvlText w:val="%4."/>
      <w:lvlJc w:val="left"/>
      <w:pPr>
        <w:ind w:left="2880" w:hanging="360"/>
      </w:pPr>
    </w:lvl>
    <w:lvl w:ilvl="4" w:tplc="35059956" w:tentative="1">
      <w:start w:val="1"/>
      <w:numFmt w:val="lowerLetter"/>
      <w:lvlText w:val="%5."/>
      <w:lvlJc w:val="left"/>
      <w:pPr>
        <w:ind w:left="3600" w:hanging="360"/>
      </w:pPr>
    </w:lvl>
    <w:lvl w:ilvl="5" w:tplc="35059956" w:tentative="1">
      <w:start w:val="1"/>
      <w:numFmt w:val="lowerRoman"/>
      <w:lvlText w:val="%6."/>
      <w:lvlJc w:val="right"/>
      <w:pPr>
        <w:ind w:left="4320" w:hanging="180"/>
      </w:pPr>
    </w:lvl>
    <w:lvl w:ilvl="6" w:tplc="35059956" w:tentative="1">
      <w:start w:val="1"/>
      <w:numFmt w:val="decimal"/>
      <w:lvlText w:val="%7."/>
      <w:lvlJc w:val="left"/>
      <w:pPr>
        <w:ind w:left="5040" w:hanging="360"/>
      </w:pPr>
    </w:lvl>
    <w:lvl w:ilvl="7" w:tplc="35059956" w:tentative="1">
      <w:start w:val="1"/>
      <w:numFmt w:val="lowerLetter"/>
      <w:lvlText w:val="%8."/>
      <w:lvlJc w:val="left"/>
      <w:pPr>
        <w:ind w:left="5760" w:hanging="360"/>
      </w:pPr>
    </w:lvl>
    <w:lvl w:ilvl="8" w:tplc="35059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">
    <w:multiLevelType w:val="hybridMultilevel"/>
    <w:lvl w:ilvl="0" w:tplc="19605085">
      <w:start w:val="1"/>
      <w:numFmt w:val="decimal"/>
      <w:lvlText w:val="%1."/>
      <w:lvlJc w:val="left"/>
      <w:pPr>
        <w:ind w:left="720" w:hanging="360"/>
      </w:pPr>
    </w:lvl>
    <w:lvl w:ilvl="1" w:tplc="19605085" w:tentative="1">
      <w:start w:val="1"/>
      <w:numFmt w:val="lowerLetter"/>
      <w:lvlText w:val="%2."/>
      <w:lvlJc w:val="left"/>
      <w:pPr>
        <w:ind w:left="1440" w:hanging="360"/>
      </w:pPr>
    </w:lvl>
    <w:lvl w:ilvl="2" w:tplc="19605085" w:tentative="1">
      <w:start w:val="1"/>
      <w:numFmt w:val="lowerRoman"/>
      <w:lvlText w:val="%3."/>
      <w:lvlJc w:val="right"/>
      <w:pPr>
        <w:ind w:left="2160" w:hanging="180"/>
      </w:pPr>
    </w:lvl>
    <w:lvl w:ilvl="3" w:tplc="19605085" w:tentative="1">
      <w:start w:val="1"/>
      <w:numFmt w:val="decimal"/>
      <w:lvlText w:val="%4."/>
      <w:lvlJc w:val="left"/>
      <w:pPr>
        <w:ind w:left="2880" w:hanging="360"/>
      </w:pPr>
    </w:lvl>
    <w:lvl w:ilvl="4" w:tplc="19605085" w:tentative="1">
      <w:start w:val="1"/>
      <w:numFmt w:val="lowerLetter"/>
      <w:lvlText w:val="%5."/>
      <w:lvlJc w:val="left"/>
      <w:pPr>
        <w:ind w:left="3600" w:hanging="360"/>
      </w:pPr>
    </w:lvl>
    <w:lvl w:ilvl="5" w:tplc="19605085" w:tentative="1">
      <w:start w:val="1"/>
      <w:numFmt w:val="lowerRoman"/>
      <w:lvlText w:val="%6."/>
      <w:lvlJc w:val="right"/>
      <w:pPr>
        <w:ind w:left="4320" w:hanging="180"/>
      </w:pPr>
    </w:lvl>
    <w:lvl w:ilvl="6" w:tplc="19605085" w:tentative="1">
      <w:start w:val="1"/>
      <w:numFmt w:val="decimal"/>
      <w:lvlText w:val="%7."/>
      <w:lvlJc w:val="left"/>
      <w:pPr>
        <w:ind w:left="5040" w:hanging="360"/>
      </w:pPr>
    </w:lvl>
    <w:lvl w:ilvl="7" w:tplc="19605085" w:tentative="1">
      <w:start w:val="1"/>
      <w:numFmt w:val="lowerLetter"/>
      <w:lvlText w:val="%8."/>
      <w:lvlJc w:val="left"/>
      <w:pPr>
        <w:ind w:left="5760" w:hanging="360"/>
      </w:pPr>
    </w:lvl>
    <w:lvl w:ilvl="8" w:tplc="19605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">
    <w:multiLevelType w:val="hybridMultilevel"/>
    <w:lvl w:ilvl="0" w:tplc="158373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75">
    <w:abstractNumId w:val="2975"/>
  </w:num>
  <w:num w:numId="2976">
    <w:abstractNumId w:val="2976"/>
  </w:num>
  <w:num w:numId="2977">
    <w:abstractNumId w:val="2977"/>
  </w:num>
  <w:num w:numId="2978">
    <w:abstractNumId w:val="2978"/>
  </w:num>
  <w:num w:numId="2979">
    <w:abstractNumId w:val="2979"/>
  </w:num>
  <w:num w:numId="2980">
    <w:abstractNumId w:val="2980"/>
  </w:num>
  <w:num w:numId="2981">
    <w:abstractNumId w:val="2981"/>
  </w:num>
  <w:num w:numId="2982">
    <w:abstractNumId w:val="2982"/>
  </w:num>
  <w:num w:numId="2983">
    <w:abstractNumId w:val="2983"/>
  </w:num>
  <w:num w:numId="2984">
    <w:abstractNumId w:val="2984"/>
  </w:num>
  <w:num w:numId="2985">
    <w:abstractNumId w:val="2985"/>
  </w:num>
  <w:num w:numId="2986">
    <w:abstractNumId w:val="2986"/>
  </w:num>
  <w:num w:numId="2987">
    <w:abstractNumId w:val="2987"/>
  </w:num>
  <w:num w:numId="2988">
    <w:abstractNumId w:val="2988"/>
  </w:num>
  <w:num w:numId="2989">
    <w:abstractNumId w:val="2989"/>
  </w:num>
  <w:num w:numId="2990">
    <w:abstractNumId w:val="2990"/>
  </w:num>
  <w:num w:numId="2991">
    <w:abstractNumId w:val="2991"/>
  </w:num>
  <w:num w:numId="2992">
    <w:abstractNumId w:val="2992"/>
  </w:num>
  <w:num w:numId="2993">
    <w:abstractNumId w:val="2993"/>
  </w:num>
  <w:num w:numId="2994">
    <w:abstractNumId w:val="2994"/>
  </w:num>
  <w:num w:numId="2995">
    <w:abstractNumId w:val="2995"/>
  </w:num>
  <w:num w:numId="2996">
    <w:abstractNumId w:val="2996"/>
  </w:num>
  <w:num w:numId="2997">
    <w:abstractNumId w:val="2997"/>
  </w:num>
  <w:num w:numId="2998">
    <w:abstractNumId w:val="2998"/>
  </w:num>
  <w:num w:numId="2999">
    <w:abstractNumId w:val="2999"/>
  </w:num>
  <w:num w:numId="3000">
    <w:abstractNumId w:val="3000"/>
  </w:num>
  <w:num w:numId="3001">
    <w:abstractNumId w:val="3001"/>
  </w:num>
  <w:num w:numId="3002">
    <w:abstractNumId w:val="3002"/>
  </w:num>
  <w:num w:numId="3003">
    <w:abstractNumId w:val="3003"/>
  </w:num>
  <w:num w:numId="3004">
    <w:abstractNumId w:val="3004"/>
  </w:num>
  <w:num w:numId="3005">
    <w:abstractNumId w:val="3005"/>
  </w:num>
  <w:num w:numId="3006">
    <w:abstractNumId w:val="3006"/>
  </w:num>
  <w:num w:numId="3007">
    <w:abstractNumId w:val="3007"/>
  </w:num>
  <w:num w:numId="3008">
    <w:abstractNumId w:val="3008"/>
  </w:num>
  <w:num w:numId="3009">
    <w:abstractNumId w:val="3009"/>
  </w:num>
  <w:num w:numId="3010">
    <w:abstractNumId w:val="3010"/>
  </w:num>
  <w:num w:numId="3011">
    <w:abstractNumId w:val="3011"/>
  </w:num>
  <w:num w:numId="3012">
    <w:abstractNumId w:val="3012"/>
  </w:num>
  <w:num w:numId="3013">
    <w:abstractNumId w:val="3013"/>
  </w:num>
  <w:num w:numId="3014">
    <w:abstractNumId w:val="3014"/>
  </w:num>
  <w:num w:numId="3015">
    <w:abstractNumId w:val="3015"/>
  </w:num>
  <w:num w:numId="3016">
    <w:abstractNumId w:val="3016"/>
  </w:num>
  <w:num w:numId="3017">
    <w:abstractNumId w:val="3017"/>
  </w:num>
  <w:num w:numId="3018">
    <w:abstractNumId w:val="3018"/>
  </w:num>
  <w:num w:numId="3019">
    <w:abstractNumId w:val="3019"/>
  </w:num>
  <w:num w:numId="3020">
    <w:abstractNumId w:val="3020"/>
  </w:num>
  <w:num w:numId="3021">
    <w:abstractNumId w:val="3021"/>
  </w:num>
  <w:num w:numId="3022">
    <w:abstractNumId w:val="3022"/>
  </w:num>
  <w:num w:numId="3023">
    <w:abstractNumId w:val="3023"/>
  </w:num>
  <w:num w:numId="3024">
    <w:abstractNumId w:val="3024"/>
  </w:num>
  <w:num w:numId="3025">
    <w:abstractNumId w:val="3025"/>
  </w:num>
  <w:num w:numId="3026">
    <w:abstractNumId w:val="3026"/>
  </w:num>
  <w:num w:numId="3027">
    <w:abstractNumId w:val="3027"/>
  </w:num>
  <w:num w:numId="3028">
    <w:abstractNumId w:val="3028"/>
  </w:num>
  <w:num w:numId="3029">
    <w:abstractNumId w:val="3029"/>
  </w:num>
  <w:num w:numId="3030">
    <w:abstractNumId w:val="3030"/>
  </w:num>
  <w:num w:numId="3031">
    <w:abstractNumId w:val="3031"/>
  </w:num>
  <w:num w:numId="3032">
    <w:abstractNumId w:val="3032"/>
  </w:num>
  <w:num w:numId="3033">
    <w:abstractNumId w:val="3033"/>
  </w:num>
  <w:num w:numId="3034">
    <w:abstractNumId w:val="3034"/>
  </w:num>
  <w:num w:numId="3035">
    <w:abstractNumId w:val="3035"/>
  </w:num>
  <w:num w:numId="3036">
    <w:abstractNumId w:val="3036"/>
  </w:num>
  <w:num w:numId="3037">
    <w:abstractNumId w:val="3037"/>
  </w:num>
  <w:num w:numId="3038">
    <w:abstractNumId w:val="3038"/>
  </w:num>
  <w:num w:numId="3039">
    <w:abstractNumId w:val="3039"/>
  </w:num>
  <w:num w:numId="3040">
    <w:abstractNumId w:val="3040"/>
  </w:num>
  <w:num w:numId="3041">
    <w:abstractNumId w:val="3041"/>
  </w:num>
  <w:num w:numId="3042">
    <w:abstractNumId w:val="3042"/>
  </w:num>
  <w:num w:numId="3043">
    <w:abstractNumId w:val="3043"/>
  </w:num>
  <w:num w:numId="3044">
    <w:abstractNumId w:val="3044"/>
  </w:num>
  <w:num w:numId="3045">
    <w:abstractNumId w:val="3045"/>
  </w:num>
  <w:num w:numId="3046">
    <w:abstractNumId w:val="3046"/>
  </w:num>
  <w:num w:numId="3047">
    <w:abstractNumId w:val="3047"/>
  </w:num>
  <w:num w:numId="3048">
    <w:abstractNumId w:val="3048"/>
  </w:num>
  <w:num w:numId="3049">
    <w:abstractNumId w:val="3049"/>
  </w:num>
  <w:num w:numId="3050">
    <w:abstractNumId w:val="3050"/>
  </w:num>
  <w:num w:numId="3051">
    <w:abstractNumId w:val="3051"/>
  </w:num>
  <w:num w:numId="3052">
    <w:abstractNumId w:val="3052"/>
  </w:num>
  <w:num w:numId="3053">
    <w:abstractNumId w:val="3053"/>
  </w:num>
  <w:num w:numId="3054">
    <w:abstractNumId w:val="3054"/>
  </w:num>
  <w:num w:numId="3055">
    <w:abstractNumId w:val="3055"/>
  </w:num>
  <w:num w:numId="3056">
    <w:abstractNumId w:val="3056"/>
  </w:num>
  <w:num w:numId="3057">
    <w:abstractNumId w:val="3057"/>
  </w:num>
  <w:num w:numId="3058">
    <w:abstractNumId w:val="3058"/>
  </w:num>
  <w:num w:numId="3059">
    <w:abstractNumId w:val="3059"/>
  </w:num>
  <w:num w:numId="3060">
    <w:abstractNumId w:val="3060"/>
  </w:num>
  <w:num w:numId="3061">
    <w:abstractNumId w:val="3061"/>
  </w:num>
  <w:num w:numId="3062">
    <w:abstractNumId w:val="3062"/>
  </w:num>
  <w:num w:numId="3063">
    <w:abstractNumId w:val="3063"/>
  </w:num>
  <w:num w:numId="3064">
    <w:abstractNumId w:val="3064"/>
  </w:num>
  <w:num w:numId="3065">
    <w:abstractNumId w:val="3065"/>
  </w:num>
  <w:num w:numId="3066">
    <w:abstractNumId w:val="3066"/>
  </w:num>
  <w:num w:numId="3067">
    <w:abstractNumId w:val="3067"/>
  </w:num>
  <w:num w:numId="3068">
    <w:abstractNumId w:val="3068"/>
  </w:num>
  <w:num w:numId="3069">
    <w:abstractNumId w:val="3069"/>
  </w:num>
  <w:num w:numId="3070">
    <w:abstractNumId w:val="3070"/>
  </w:num>
  <w:num w:numId="3071">
    <w:abstractNumId w:val="3071"/>
  </w:num>
  <w:num w:numId="3072">
    <w:abstractNumId w:val="3072"/>
  </w:num>
  <w:num w:numId="3073">
    <w:abstractNumId w:val="3073"/>
  </w:num>
  <w:num w:numId="3074">
    <w:abstractNumId w:val="3074"/>
  </w:num>
  <w:num w:numId="3075">
    <w:abstractNumId w:val="3075"/>
  </w:num>
  <w:num w:numId="3076">
    <w:abstractNumId w:val="3076"/>
  </w:num>
  <w:num w:numId="3077">
    <w:abstractNumId w:val="3077"/>
  </w:num>
  <w:num w:numId="3078">
    <w:abstractNumId w:val="3078"/>
  </w:num>
  <w:num w:numId="3079">
    <w:abstractNumId w:val="3079"/>
  </w:num>
  <w:num w:numId="3080">
    <w:abstractNumId w:val="30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99231104" Type="http://schemas.openxmlformats.org/officeDocument/2006/relationships/comments" Target="comments.xml"/><Relationship Id="rId599732159" Type="http://schemas.microsoft.com/office/2011/relationships/commentsExtended" Target="commentsExtended.xml"/><Relationship Id="rId76421569" Type="http://schemas.openxmlformats.org/officeDocument/2006/relationships/image" Target="media/imgrId76421569.jpg"/><Relationship Id="rId85096784cb016e779" Type="http://schemas.openxmlformats.org/officeDocument/2006/relationships/hyperlink" Target="https://iservice.lombardini.it/jsp/Template2/manuale.jsp?id=198&amp;parent=1000" TargetMode="External"/><Relationship Id="rId90896784cb026c7dc" Type="http://schemas.openxmlformats.org/officeDocument/2006/relationships/hyperlink" Target="https://iservice.lombardini.it/jsp/Template2/manuale.jsp?id=198&amp;parent=1000" TargetMode="External"/><Relationship Id="rId55916784cb03a5eb4" Type="http://schemas.openxmlformats.org/officeDocument/2006/relationships/hyperlink" Target="https://iservice.lombardini.it/jsp/Template2/manuale.jsp?id=198&amp;parent=1000" TargetMode="External"/><Relationship Id="rId62196784cb03a68db" Type="http://schemas.openxmlformats.org/officeDocument/2006/relationships/hyperlink" Target="https://iservice.lombardini.it/jsp/Template2/manuale.jsp?id=178&amp;parent=1000" TargetMode="External"/><Relationship Id="rId55186784cb03a6b6b" Type="http://schemas.openxmlformats.org/officeDocument/2006/relationships/hyperlink" Target="https://iservice.lombardini.it/jsp/Template2/manuale.jsp?id=178&amp;parent=1000" TargetMode="External"/><Relationship Id="rId69596784cb03a7248" Type="http://schemas.openxmlformats.org/officeDocument/2006/relationships/hyperlink" Target="https://iservice.lombardini.it/jsp/Template2/manuale.jsp?id=178&amp;parent=1000" TargetMode="External"/><Relationship Id="rId71306784cb0529b7b" Type="http://schemas.openxmlformats.org/officeDocument/2006/relationships/hyperlink" Target="https://iservice.lombardini.it/jsp/Template2/manuale.jsp?id=198&amp;parent=1000" TargetMode="External"/><Relationship Id="rId37086784cb0605ee5" Type="http://schemas.openxmlformats.org/officeDocument/2006/relationships/hyperlink" Target="https://iservice.lombardini.it/jsp/Template2/manuale.jsp?id=198&amp;parent=1000" TargetMode="External"/><Relationship Id="rId34316784cb084d90a" Type="http://schemas.openxmlformats.org/officeDocument/2006/relationships/hyperlink" Target="https://iservice.lombardini.it/jsp/Template2/manuale.jsp?id=198&amp;parent=1000" TargetMode="External"/><Relationship Id="rId56886784cb0ad22c3" Type="http://schemas.openxmlformats.org/officeDocument/2006/relationships/hyperlink" Target="https://iservice.lombardini.it/jsp/Template2/manuale.jsp?id=822&amp;parent=1000" TargetMode="External"/><Relationship Id="rId91746784cb0b5390d" Type="http://schemas.openxmlformats.org/officeDocument/2006/relationships/hyperlink" Target="https://iservice.lombardini.it/jsp/Template2/manuale.jsp?id=180&amp;parent=1000" TargetMode="External"/><Relationship Id="rId61606784cb0b53b07" Type="http://schemas.openxmlformats.org/officeDocument/2006/relationships/hyperlink" Target="https://iservice.lombardini.it/jsp/Template2/manuale.jsp?id=181&amp;parent=1000" TargetMode="External"/><Relationship Id="rId58636784cb0b53d6e" Type="http://schemas.openxmlformats.org/officeDocument/2006/relationships/hyperlink" Target="https://iservice.lombardini.it/jsp/Template2/manuale.jsp?id=182&amp;parent=1000" TargetMode="External"/><Relationship Id="rId36786784cb0b7052e" Type="http://schemas.openxmlformats.org/officeDocument/2006/relationships/hyperlink" Target="https://iservice.lombardini.it/jsp/Template2/manuale.jsp?id=283&amp;parent=1136" TargetMode="External"/><Relationship Id="rId81546784cb0b710b9" Type="http://schemas.openxmlformats.org/officeDocument/2006/relationships/hyperlink" Target="https://iservice.lombardini.it/jsp/Template2/manuale.jsp?id=121&amp;parent=1000" TargetMode="External"/><Relationship Id="rId33456784cb0c4fd2e" Type="http://schemas.openxmlformats.org/officeDocument/2006/relationships/hyperlink" Target="https://iservice.lombardini.it/jsp/Template2/manuale.jsp?id=191&amp;parent=1000" TargetMode="External"/><Relationship Id="rId48936784cb0c5035c" Type="http://schemas.openxmlformats.org/officeDocument/2006/relationships/hyperlink" Target="https://iservice.lombardini.it/jsp/Template2/manuale.jsp?id=191&amp;parent=1000" TargetMode="External"/><Relationship Id="rId15766784cb0c69a46" Type="http://schemas.openxmlformats.org/officeDocument/2006/relationships/hyperlink" Target="https://iservice.lombardini.it/jsp/Template2/manuale.jsp?id=822&amp;parent=1000" TargetMode="External"/><Relationship Id="rId89146784cb0c7ea95" Type="http://schemas.openxmlformats.org/officeDocument/2006/relationships/hyperlink" Target="https://iservice.lombardini.it/jsp/Template2/manuale.jsp?id=822&amp;parent=1000" TargetMode="External"/><Relationship Id="rId50656784cb0cb628c" Type="http://schemas.openxmlformats.org/officeDocument/2006/relationships/hyperlink" Target="https://iservice.lombardini.it/jsp/Template2/manuale.jsp?id=822&amp;parent=1000" TargetMode="External"/><Relationship Id="rId47356784cb0cb8771" Type="http://schemas.openxmlformats.org/officeDocument/2006/relationships/hyperlink" Target="https://iservice.lombardini.it/jsp/Template2/manuale.jsp?id=161&amp;parent=1000" TargetMode="External"/><Relationship Id="rId49136784cb0ce2bb7" Type="http://schemas.openxmlformats.org/officeDocument/2006/relationships/hyperlink" Target="https://iservice.lombardini.it/jsp/Template2/manuale.jsp?id=198&amp;parent=1000" TargetMode="External"/><Relationship Id="rId82566784cb0d4fed6" Type="http://schemas.openxmlformats.org/officeDocument/2006/relationships/hyperlink" Target="https://iservice.lombardini.it/jsp/Template2/manuale.jsp?id=121&amp;parent=1000" TargetMode="External"/><Relationship Id="rId28846784cb0d86dcd" Type="http://schemas.openxmlformats.org/officeDocument/2006/relationships/hyperlink" Target="https://iservice.lombardini.it/jsp/Template2/manuale.jsp?id=283&amp;parent=1136" TargetMode="External"/><Relationship Id="rId84246784cb0fdbe42" Type="http://schemas.openxmlformats.org/officeDocument/2006/relationships/hyperlink" Target="https://iservice.lombardini.it/jsp/Template2/manuale.jsp?id=121&amp;parent=1000" TargetMode="External"/><Relationship Id="rId73896784cb0fdc357" Type="http://schemas.openxmlformats.org/officeDocument/2006/relationships/hyperlink" Target="https://iservice.lombardini.it/jsp/Template2/manuale.jsp?id=121&amp;parent=1000" TargetMode="External"/><Relationship Id="rId67906784cb1028563" Type="http://schemas.openxmlformats.org/officeDocument/2006/relationships/hyperlink" Target="https://iservice.lombardini.it/jsp/Template2/manuale.jsp?id=283&amp;parent=1136" TargetMode="External"/><Relationship Id="rId54786784cb11edadf" Type="http://schemas.openxmlformats.org/officeDocument/2006/relationships/hyperlink" Target="https://iservice.lombardini.it/jsp/Template2/manuale.jsp?id=121&amp;parent=1000" TargetMode="External"/><Relationship Id="rId89046784cb124a7ed" Type="http://schemas.openxmlformats.org/officeDocument/2006/relationships/hyperlink" Target="https://iservice.lombardini.it/jsp/Template2/manuale.jsp?id=145&amp;parent=1000" TargetMode="External"/><Relationship Id="rId59396784cb124b848" Type="http://schemas.openxmlformats.org/officeDocument/2006/relationships/hyperlink" Target="https://iservice.lombardini.it/jsp/Template2/manuale.jsp?id=145&amp;parent=1000" TargetMode="External"/><Relationship Id="rId19636784cb126a529" Type="http://schemas.openxmlformats.org/officeDocument/2006/relationships/hyperlink" Target="https://iservice.lombardini.it/jsp/Template2/manuale.jsp?id=121&amp;parent=1000" TargetMode="External"/><Relationship Id="rId54636784cb1281e61" Type="http://schemas.openxmlformats.org/officeDocument/2006/relationships/hyperlink" Target="https://iservice.lombardini.it/jsp/Template2/manuale.jsp?id=822&amp;parent=1000" TargetMode="External"/><Relationship Id="rId38436784cb13204bf" Type="http://schemas.openxmlformats.org/officeDocument/2006/relationships/hyperlink" Target="https://iservice.lombardini.it/jsp/Template2/manuale.jsp?id=162&amp;parent=1000" TargetMode="External"/><Relationship Id="rId16706784cb16e7226" Type="http://schemas.openxmlformats.org/officeDocument/2006/relationships/hyperlink" Target="https://iservice.lombardini.it/jsp/Template2/manuale.jsp?id=198&amp;parent=1000" TargetMode="External"/><Relationship Id="rId41656784cb196216d" Type="http://schemas.openxmlformats.org/officeDocument/2006/relationships/hyperlink" Target="https://iservice.lombardini.it/jsp/Template4/manuale.jsp?id=822&amp;parent=1088" TargetMode="External"/><Relationship Id="rId68076784cb1997873" Type="http://schemas.openxmlformats.org/officeDocument/2006/relationships/hyperlink" Target="https://iservice.lombardini.it/jsp/Template2/manuale.jsp?id=822&amp;parent=1000" TargetMode="External"/><Relationship Id="rId66946784cb016db57" Type="http://schemas.openxmlformats.org/officeDocument/2006/relationships/image" Target="media/imgrId66946784cb016db57.jpg"/><Relationship Id="rId63266784cb018cc5e" Type="http://schemas.openxmlformats.org/officeDocument/2006/relationships/image" Target="media/imgrId63266784cb018cc5e.png"/><Relationship Id="rId69716784cb01b2f92" Type="http://schemas.openxmlformats.org/officeDocument/2006/relationships/image" Target="media/imgrId69716784cb01b2f92.jpg"/><Relationship Id="rId10386784cb01ce02e" Type="http://schemas.openxmlformats.org/officeDocument/2006/relationships/image" Target="media/imgrId10386784cb01ce02e.jpg"/><Relationship Id="rId50796784cb01f2060" Type="http://schemas.openxmlformats.org/officeDocument/2006/relationships/image" Target="media/imgrId50796784cb01f2060.jpg"/><Relationship Id="rId27356784cb0221948" Type="http://schemas.openxmlformats.org/officeDocument/2006/relationships/image" Target="media/imgrId27356784cb0221948.jpg"/><Relationship Id="rId54026784cb0246880" Type="http://schemas.openxmlformats.org/officeDocument/2006/relationships/image" Target="media/imgrId54026784cb0246880.jpg"/><Relationship Id="rId42336784cb026bc93" Type="http://schemas.openxmlformats.org/officeDocument/2006/relationships/image" Target="media/imgrId42336784cb026bc93.jpg"/><Relationship Id="rId77666784cb02aa0fc" Type="http://schemas.openxmlformats.org/officeDocument/2006/relationships/image" Target="media/imgrId77666784cb02aa0fc.png"/><Relationship Id="rId31236784cb02b0d37" Type="http://schemas.openxmlformats.org/officeDocument/2006/relationships/image" Target="media/imgrId31236784cb02b0d37.jpg"/><Relationship Id="rId30046784cb02c9640" Type="http://schemas.openxmlformats.org/officeDocument/2006/relationships/image" Target="media/imgrId30046784cb02c9640.jpg"/><Relationship Id="rId47506784cb02d4a8d" Type="http://schemas.openxmlformats.org/officeDocument/2006/relationships/image" Target="media/imgrId47506784cb02d4a8d.jpg"/><Relationship Id="rId55886784cb02e3057" Type="http://schemas.openxmlformats.org/officeDocument/2006/relationships/image" Target="media/imgrId55886784cb02e3057.png"/><Relationship Id="rId25076784cb030e128" Type="http://schemas.openxmlformats.org/officeDocument/2006/relationships/image" Target="media/imgrId25076784cb030e128.png"/><Relationship Id="rId84296784cb0323b22" Type="http://schemas.openxmlformats.org/officeDocument/2006/relationships/image" Target="media/imgrId84296784cb0323b22.png"/><Relationship Id="rId32326784cb034c94d" Type="http://schemas.openxmlformats.org/officeDocument/2006/relationships/image" Target="media/imgrId32326784cb034c94d.png"/><Relationship Id="rId91786784cb0355524" Type="http://schemas.openxmlformats.org/officeDocument/2006/relationships/image" Target="media/imgrId91786784cb0355524.jpg"/><Relationship Id="rId88056784cb03849dd" Type="http://schemas.openxmlformats.org/officeDocument/2006/relationships/image" Target="media/imgrId88056784cb03849dd.png"/><Relationship Id="rId41146784cb03a5343" Type="http://schemas.openxmlformats.org/officeDocument/2006/relationships/image" Target="media/imgrId41146784cb03a5343.jpg"/><Relationship Id="rId46046784cb03de51b" Type="http://schemas.openxmlformats.org/officeDocument/2006/relationships/image" Target="media/imgrId46046784cb03de51b.png"/><Relationship Id="rId45566784cb040f427" Type="http://schemas.openxmlformats.org/officeDocument/2006/relationships/image" Target="media/imgrId45566784cb040f427.jpg"/><Relationship Id="rId99106784cb042d5d9" Type="http://schemas.openxmlformats.org/officeDocument/2006/relationships/image" Target="media/imgrId99106784cb042d5d9.jpg"/><Relationship Id="rId44526784cb044d4c0" Type="http://schemas.openxmlformats.org/officeDocument/2006/relationships/image" Target="media/imgrId44526784cb044d4c0.jpg"/><Relationship Id="rId97306784cb046eb02" Type="http://schemas.openxmlformats.org/officeDocument/2006/relationships/image" Target="media/imgrId97306784cb046eb02.jpg"/><Relationship Id="rId79766784cb04882e9" Type="http://schemas.openxmlformats.org/officeDocument/2006/relationships/image" Target="media/imgrId79766784cb04882e9.jpg"/><Relationship Id="rId35516784cb04c28cb" Type="http://schemas.openxmlformats.org/officeDocument/2006/relationships/image" Target="media/imgrId35516784cb04c28cb.jpg"/><Relationship Id="rId88506784cb04f13fd" Type="http://schemas.openxmlformats.org/officeDocument/2006/relationships/image" Target="media/imgrId88506784cb04f13fd.png"/><Relationship Id="rId37866784cb052908c" Type="http://schemas.openxmlformats.org/officeDocument/2006/relationships/image" Target="media/imgrId37866784cb052908c.jpg"/><Relationship Id="rId85316784cb0547e04" Type="http://schemas.openxmlformats.org/officeDocument/2006/relationships/image" Target="media/imgrId85316784cb0547e04.jpg"/><Relationship Id="rId26536784cb057f0c1" Type="http://schemas.openxmlformats.org/officeDocument/2006/relationships/image" Target="media/imgrId26536784cb057f0c1.jpg"/><Relationship Id="rId54356784cb059aa67" Type="http://schemas.openxmlformats.org/officeDocument/2006/relationships/image" Target="media/imgrId54356784cb059aa67.jpg"/><Relationship Id="rId43456784cb05afb63" Type="http://schemas.openxmlformats.org/officeDocument/2006/relationships/image" Target="media/imgrId43456784cb05afb63.jpg"/><Relationship Id="rId60276784cb05d49f2" Type="http://schemas.openxmlformats.org/officeDocument/2006/relationships/image" Target="media/imgrId60276784cb05d49f2.jpg"/><Relationship Id="rId39176784cb05e9a6a" Type="http://schemas.openxmlformats.org/officeDocument/2006/relationships/image" Target="media/imgrId39176784cb05e9a6a.jpg"/><Relationship Id="rId57326784cb0605246" Type="http://schemas.openxmlformats.org/officeDocument/2006/relationships/image" Target="media/imgrId57326784cb0605246.jpg"/><Relationship Id="rId45606784cb0623f77" Type="http://schemas.openxmlformats.org/officeDocument/2006/relationships/image" Target="media/imgrId45606784cb0623f77.jpg"/><Relationship Id="rId35566784cb0648d1c" Type="http://schemas.openxmlformats.org/officeDocument/2006/relationships/image" Target="media/imgrId35566784cb0648d1c.jpg"/><Relationship Id="rId64816784cb0661a0c" Type="http://schemas.openxmlformats.org/officeDocument/2006/relationships/image" Target="media/imgrId64816784cb0661a0c.jpg"/><Relationship Id="rId51936784cb067ae3a" Type="http://schemas.openxmlformats.org/officeDocument/2006/relationships/image" Target="media/imgrId51936784cb067ae3a.jpg"/><Relationship Id="rId37986784cb068edc3" Type="http://schemas.openxmlformats.org/officeDocument/2006/relationships/image" Target="media/imgrId37986784cb068edc3.jpg"/><Relationship Id="rId37156784cb06b8fde" Type="http://schemas.openxmlformats.org/officeDocument/2006/relationships/image" Target="media/imgrId37156784cb06b8fde.jpg"/><Relationship Id="rId95146784cb07032f0" Type="http://schemas.openxmlformats.org/officeDocument/2006/relationships/image" Target="media/imgrId95146784cb07032f0.jpg"/><Relationship Id="rId11476784cb0743d1d" Type="http://schemas.openxmlformats.org/officeDocument/2006/relationships/image" Target="media/imgrId11476784cb0743d1d.jpg"/><Relationship Id="rId88436784cb076bfe0" Type="http://schemas.openxmlformats.org/officeDocument/2006/relationships/image" Target="media/imgrId88436784cb076bfe0.jpg"/><Relationship Id="rId87656784cb07b3bd8" Type="http://schemas.openxmlformats.org/officeDocument/2006/relationships/image" Target="media/imgrId87656784cb07b3bd8.jpg"/><Relationship Id="rId33116784cb0815651" Type="http://schemas.openxmlformats.org/officeDocument/2006/relationships/image" Target="media/imgrId33116784cb0815651.jpg"/><Relationship Id="rId35746784cb084cd0e" Type="http://schemas.openxmlformats.org/officeDocument/2006/relationships/image" Target="media/imgrId35746784cb084cd0e.jpg"/><Relationship Id="rId36766784cb089d2d5" Type="http://schemas.openxmlformats.org/officeDocument/2006/relationships/image" Target="media/imgrId36766784cb089d2d5.jpg"/><Relationship Id="rId57666784cb08e1401" Type="http://schemas.openxmlformats.org/officeDocument/2006/relationships/image" Target="media/imgrId57666784cb08e1401.jpg"/><Relationship Id="rId99836784cb0976263" Type="http://schemas.openxmlformats.org/officeDocument/2006/relationships/image" Target="media/imgrId99836784cb0976263.jpg"/><Relationship Id="rId87686784cb09d0907" Type="http://schemas.openxmlformats.org/officeDocument/2006/relationships/image" Target="media/imgrId87686784cb09d0907.jpg"/><Relationship Id="rId62976784cb0a09048" Type="http://schemas.openxmlformats.org/officeDocument/2006/relationships/image" Target="media/imgrId62976784cb0a09048.jpg"/><Relationship Id="rId34906784cb0a611ec" Type="http://schemas.openxmlformats.org/officeDocument/2006/relationships/image" Target="media/imgrId34906784cb0a611ec.jpg"/><Relationship Id="rId29296784cb0a83f76" Type="http://schemas.openxmlformats.org/officeDocument/2006/relationships/image" Target="media/imgrId29296784cb0a83f76.jpg"/><Relationship Id="rId21936784cb0a9c80a" Type="http://schemas.openxmlformats.org/officeDocument/2006/relationships/image" Target="media/imgrId21936784cb0a9c80a.jpg"/><Relationship Id="rId68676784cb0aad0a7" Type="http://schemas.openxmlformats.org/officeDocument/2006/relationships/image" Target="media/imgrId68676784cb0aad0a7.jpg"/><Relationship Id="rId50096784cb0ab39e6" Type="http://schemas.openxmlformats.org/officeDocument/2006/relationships/image" Target="media/imgrId50096784cb0ab39e6.jpg"/><Relationship Id="rId71076784cb0ac11b2" Type="http://schemas.openxmlformats.org/officeDocument/2006/relationships/image" Target="media/imgrId71076784cb0ac11b2.jpg"/><Relationship Id="rId46066784cb0ad0cae" Type="http://schemas.openxmlformats.org/officeDocument/2006/relationships/image" Target="media/imgrId46066784cb0ad0cae.jpg"/><Relationship Id="rId22876784cb0b091fe" Type="http://schemas.openxmlformats.org/officeDocument/2006/relationships/image" Target="media/imgrId22876784cb0b091fe.jpg"/><Relationship Id="rId92436784cb0b2109f" Type="http://schemas.openxmlformats.org/officeDocument/2006/relationships/image" Target="media/imgrId92436784cb0b2109f.jpg"/><Relationship Id="rId44756784cb0b34bb4" Type="http://schemas.openxmlformats.org/officeDocument/2006/relationships/image" Target="media/imgrId44756784cb0b34bb4.jpg"/><Relationship Id="rId40376784cb0b4933b" Type="http://schemas.openxmlformats.org/officeDocument/2006/relationships/image" Target="media/imgrId40376784cb0b4933b.jpg"/><Relationship Id="rId67146784cb0b52ec2" Type="http://schemas.openxmlformats.org/officeDocument/2006/relationships/image" Target="media/imgrId67146784cb0b52ec2.jpg"/><Relationship Id="rId90996784cb0b63e62" Type="http://schemas.openxmlformats.org/officeDocument/2006/relationships/image" Target="media/imgrId90996784cb0b63e62.jpg"/><Relationship Id="rId15036784cb0b6f8f5" Type="http://schemas.openxmlformats.org/officeDocument/2006/relationships/image" Target="media/imgrId15036784cb0b6f8f5.jpg"/><Relationship Id="rId65956784cb0b8a640" Type="http://schemas.openxmlformats.org/officeDocument/2006/relationships/image" Target="media/imgrId65956784cb0b8a640.jpg"/><Relationship Id="rId93326784cb0b9bce5" Type="http://schemas.openxmlformats.org/officeDocument/2006/relationships/image" Target="media/imgrId93326784cb0b9bce5.jpg"/><Relationship Id="rId89516784cb0bb0ffc" Type="http://schemas.openxmlformats.org/officeDocument/2006/relationships/image" Target="media/imgrId89516784cb0bb0ffc.jpg"/><Relationship Id="rId37686784cb0c0bf2b" Type="http://schemas.openxmlformats.org/officeDocument/2006/relationships/image" Target="media/imgrId37686784cb0c0bf2b.jpg"/><Relationship Id="rId62806784cb0c1f37b" Type="http://schemas.openxmlformats.org/officeDocument/2006/relationships/image" Target="media/imgrId62806784cb0c1f37b.jpg"/><Relationship Id="rId42486784cb0c344f0" Type="http://schemas.openxmlformats.org/officeDocument/2006/relationships/image" Target="media/imgrId42486784cb0c344f0.jpg"/><Relationship Id="rId42176784cb0c42928" Type="http://schemas.openxmlformats.org/officeDocument/2006/relationships/image" Target="media/imgrId42176784cb0c42928.jpg"/><Relationship Id="rId92986784cb0c4f554" Type="http://schemas.openxmlformats.org/officeDocument/2006/relationships/image" Target="media/imgrId92986784cb0c4f554.jpg"/><Relationship Id="rId34956784cb0c6909f" Type="http://schemas.openxmlformats.org/officeDocument/2006/relationships/image" Target="media/imgrId34956784cb0c6909f.jpg"/><Relationship Id="rId89676784cb0c7cff2" Type="http://schemas.openxmlformats.org/officeDocument/2006/relationships/image" Target="media/imgrId89676784cb0c7cff2.jpg"/><Relationship Id="rId73296784cb0c9f37a" Type="http://schemas.openxmlformats.org/officeDocument/2006/relationships/image" Target="media/imgrId73296784cb0c9f37a.jpg"/><Relationship Id="rId70176784cb0cb57d0" Type="http://schemas.openxmlformats.org/officeDocument/2006/relationships/image" Target="media/imgrId70176784cb0cb57d0.jpg"/><Relationship Id="rId64986784cb0cc9850" Type="http://schemas.openxmlformats.org/officeDocument/2006/relationships/image" Target="media/imgrId64986784cb0cc9850.jpg"/><Relationship Id="rId42876784cb0ce1fb2" Type="http://schemas.openxmlformats.org/officeDocument/2006/relationships/image" Target="media/imgrId42876784cb0ce1fb2.jpg"/><Relationship Id="rId79286784cb0d16f72" Type="http://schemas.openxmlformats.org/officeDocument/2006/relationships/image" Target="media/imgrId79286784cb0d16f72.png"/><Relationship Id="rId85766784cb0d4eab8" Type="http://schemas.openxmlformats.org/officeDocument/2006/relationships/image" Target="media/imgrId85766784cb0d4eab8.jpg"/><Relationship Id="rId99986784cb0d864ac" Type="http://schemas.openxmlformats.org/officeDocument/2006/relationships/image" Target="media/imgrId99986784cb0d864ac.jpg"/><Relationship Id="rId81416784cb0dcf7d4" Type="http://schemas.openxmlformats.org/officeDocument/2006/relationships/image" Target="media/imgrId81416784cb0dcf7d4.jpg"/><Relationship Id="rId97106784cb0e09740" Type="http://schemas.openxmlformats.org/officeDocument/2006/relationships/image" Target="media/imgrId97106784cb0e09740.jpg"/><Relationship Id="rId67016784cb0e303b6" Type="http://schemas.openxmlformats.org/officeDocument/2006/relationships/image" Target="media/imgrId67016784cb0e303b6.jpg"/><Relationship Id="rId37516784cb0e60db7" Type="http://schemas.openxmlformats.org/officeDocument/2006/relationships/image" Target="media/imgrId37516784cb0e60db7.jpg"/><Relationship Id="rId51866784cb0ea35d5" Type="http://schemas.openxmlformats.org/officeDocument/2006/relationships/image" Target="media/imgrId51866784cb0ea35d5.jpg"/><Relationship Id="rId22366784cb0eccb50" Type="http://schemas.openxmlformats.org/officeDocument/2006/relationships/image" Target="media/imgrId22366784cb0eccb50.jpg"/><Relationship Id="rId41786784cb0ef000d" Type="http://schemas.openxmlformats.org/officeDocument/2006/relationships/image" Target="media/imgrId41786784cb0ef000d.jpg"/><Relationship Id="rId60046784cb0f3b671" Type="http://schemas.openxmlformats.org/officeDocument/2006/relationships/image" Target="media/imgrId60046784cb0f3b671.jpg"/><Relationship Id="rId12786784cb0f9b6d7" Type="http://schemas.openxmlformats.org/officeDocument/2006/relationships/image" Target="media/imgrId12786784cb0f9b6d7.jpg"/><Relationship Id="rId86316784cb0fdaab2" Type="http://schemas.openxmlformats.org/officeDocument/2006/relationships/image" Target="media/imgrId86316784cb0fdaab2.jpg"/><Relationship Id="rId27956784cb1027c0c" Type="http://schemas.openxmlformats.org/officeDocument/2006/relationships/image" Target="media/imgrId27956784cb1027c0c.jpg"/><Relationship Id="rId60946784cb1045dd6" Type="http://schemas.openxmlformats.org/officeDocument/2006/relationships/image" Target="media/imgrId60946784cb1045dd6.png"/><Relationship Id="rId62506784cb107361a" Type="http://schemas.openxmlformats.org/officeDocument/2006/relationships/image" Target="media/imgrId62506784cb107361a.png"/><Relationship Id="rId61866784cb10bfa73" Type="http://schemas.openxmlformats.org/officeDocument/2006/relationships/image" Target="media/imgrId61866784cb10bfa73.png"/><Relationship Id="rId96466784cb10ead4c" Type="http://schemas.openxmlformats.org/officeDocument/2006/relationships/image" Target="media/imgrId96466784cb10ead4c.png"/><Relationship Id="rId92596784cb11196d1" Type="http://schemas.openxmlformats.org/officeDocument/2006/relationships/image" Target="media/imgrId92596784cb11196d1.png"/><Relationship Id="rId10126784cb1135cec" Type="http://schemas.openxmlformats.org/officeDocument/2006/relationships/image" Target="media/imgrId10126784cb1135cec.png"/><Relationship Id="rId93236784cb11576c5" Type="http://schemas.openxmlformats.org/officeDocument/2006/relationships/image" Target="media/imgrId93236784cb11576c5.jpg"/><Relationship Id="rId63236784cb116bc93" Type="http://schemas.openxmlformats.org/officeDocument/2006/relationships/image" Target="media/imgrId63236784cb116bc93.png"/><Relationship Id="rId73896784cb11878d1" Type="http://schemas.openxmlformats.org/officeDocument/2006/relationships/image" Target="media/imgrId73896784cb11878d1.png"/><Relationship Id="rId34486784cb11a02aa" Type="http://schemas.openxmlformats.org/officeDocument/2006/relationships/image" Target="media/imgrId34486784cb11a02aa.png"/><Relationship Id="rId56186784cb11ce31a" Type="http://schemas.openxmlformats.org/officeDocument/2006/relationships/image" Target="media/imgrId56186784cb11ce31a.png"/><Relationship Id="rId97606784cb11eb125" Type="http://schemas.openxmlformats.org/officeDocument/2006/relationships/image" Target="media/imgrId97606784cb11eb125.png"/><Relationship Id="rId42436784cb122d366" Type="http://schemas.openxmlformats.org/officeDocument/2006/relationships/image" Target="media/imgrId42436784cb122d366.png"/><Relationship Id="rId75966784cb12490e0" Type="http://schemas.openxmlformats.org/officeDocument/2006/relationships/image" Target="media/imgrId75966784cb12490e0.png"/><Relationship Id="rId53036784cb12693de" Type="http://schemas.openxmlformats.org/officeDocument/2006/relationships/image" Target="media/imgrId53036784cb12693de.jpg"/><Relationship Id="rId90856784cb127f6cd" Type="http://schemas.openxmlformats.org/officeDocument/2006/relationships/image" Target="media/imgrId90856784cb127f6cd.jpg"/><Relationship Id="rId65716784cb129858a" Type="http://schemas.openxmlformats.org/officeDocument/2006/relationships/image" Target="media/imgrId65716784cb129858a.jpg"/><Relationship Id="rId11176784cb12af086" Type="http://schemas.openxmlformats.org/officeDocument/2006/relationships/image" Target="media/imgrId11176784cb12af086.jpg"/><Relationship Id="rId30546784cb12c3235" Type="http://schemas.openxmlformats.org/officeDocument/2006/relationships/image" Target="media/imgrId30546784cb12c3235.jpg"/><Relationship Id="rId69286784cb12d5879" Type="http://schemas.openxmlformats.org/officeDocument/2006/relationships/image" Target="media/imgrId69286784cb12d5879.jpg"/><Relationship Id="rId50516784cb12e81d6" Type="http://schemas.openxmlformats.org/officeDocument/2006/relationships/image" Target="media/imgrId50516784cb12e81d6.png"/><Relationship Id="rId71996784cb1307e1e" Type="http://schemas.openxmlformats.org/officeDocument/2006/relationships/image" Target="media/imgrId71996784cb1307e1e.jpg"/><Relationship Id="rId96486784cb131d7f8" Type="http://schemas.openxmlformats.org/officeDocument/2006/relationships/image" Target="media/imgrId96486784cb131d7f8.jpg"/><Relationship Id="rId78596784cb132b6b4" Type="http://schemas.openxmlformats.org/officeDocument/2006/relationships/image" Target="media/imgrId78596784cb132b6b4.jpg"/><Relationship Id="rId74036784cb1338126" Type="http://schemas.openxmlformats.org/officeDocument/2006/relationships/image" Target="media/imgrId74036784cb1338126.jpg"/><Relationship Id="rId53626784cb1343be6" Type="http://schemas.openxmlformats.org/officeDocument/2006/relationships/image" Target="media/imgrId53626784cb1343be6.png"/><Relationship Id="rId63306784cb134fb15" Type="http://schemas.openxmlformats.org/officeDocument/2006/relationships/image" Target="media/imgrId63306784cb134fb15.png"/><Relationship Id="rId33036784cb135d1b2" Type="http://schemas.openxmlformats.org/officeDocument/2006/relationships/image" Target="media/imgrId33036784cb135d1b2.jpg"/><Relationship Id="rId96246784cb136bba9" Type="http://schemas.openxmlformats.org/officeDocument/2006/relationships/image" Target="media/imgrId96246784cb136bba9.png"/><Relationship Id="rId44066784cb137971a" Type="http://schemas.openxmlformats.org/officeDocument/2006/relationships/image" Target="media/imgrId44066784cb137971a.png"/><Relationship Id="rId42056784cb1381fd0" Type="http://schemas.openxmlformats.org/officeDocument/2006/relationships/image" Target="media/imgrId42056784cb1381fd0.jpg"/><Relationship Id="rId21136784cb139eabb" Type="http://schemas.openxmlformats.org/officeDocument/2006/relationships/image" Target="media/imgrId21136784cb139eabb.png"/><Relationship Id="rId51046784cb13c2b33" Type="http://schemas.openxmlformats.org/officeDocument/2006/relationships/image" Target="media/imgrId51046784cb13c2b33.png"/><Relationship Id="rId90406784cb13dfb8f" Type="http://schemas.openxmlformats.org/officeDocument/2006/relationships/image" Target="media/imgrId90406784cb13dfb8f.png"/><Relationship Id="rId16296784cb13efe09" Type="http://schemas.openxmlformats.org/officeDocument/2006/relationships/image" Target="media/imgrId16296784cb13efe09.jpg"/><Relationship Id="rId96446784cb1428ed0" Type="http://schemas.openxmlformats.org/officeDocument/2006/relationships/image" Target="media/imgrId96446784cb1428ed0.png"/><Relationship Id="rId28396784cb1439377" Type="http://schemas.openxmlformats.org/officeDocument/2006/relationships/image" Target="media/imgrId28396784cb1439377.png"/><Relationship Id="rId55726784cb146ff20" Type="http://schemas.openxmlformats.org/officeDocument/2006/relationships/image" Target="media/imgrId55726784cb146ff20.png"/><Relationship Id="rId10186784cb148a91b" Type="http://schemas.openxmlformats.org/officeDocument/2006/relationships/image" Target="media/imgrId10186784cb148a91b.png"/><Relationship Id="rId77316784cb14b0348" Type="http://schemas.openxmlformats.org/officeDocument/2006/relationships/image" Target="media/imgrId77316784cb14b0348.png"/><Relationship Id="rId73336784cb14d9fb7" Type="http://schemas.openxmlformats.org/officeDocument/2006/relationships/image" Target="media/imgrId73336784cb14d9fb7.png"/><Relationship Id="rId88416784cb154b34c" Type="http://schemas.openxmlformats.org/officeDocument/2006/relationships/image" Target="media/imgrId88416784cb154b34c.png"/><Relationship Id="rId19276784cb156c3e3" Type="http://schemas.openxmlformats.org/officeDocument/2006/relationships/image" Target="media/imgrId19276784cb156c3e3.jpg"/><Relationship Id="rId55596784cb15a5336" Type="http://schemas.openxmlformats.org/officeDocument/2006/relationships/image" Target="media/imgrId55596784cb15a5336.png"/><Relationship Id="rId59416784cb15d78ab" Type="http://schemas.openxmlformats.org/officeDocument/2006/relationships/image" Target="media/imgrId59416784cb15d78ab.png"/><Relationship Id="rId34296784cb15ec451" Type="http://schemas.openxmlformats.org/officeDocument/2006/relationships/image" Target="media/imgrId34296784cb15ec451.jpg"/><Relationship Id="rId81746784cb1620aa5" Type="http://schemas.openxmlformats.org/officeDocument/2006/relationships/image" Target="media/imgrId81746784cb1620aa5.png"/><Relationship Id="rId31226784cb1629436" Type="http://schemas.openxmlformats.org/officeDocument/2006/relationships/image" Target="media/imgrId31226784cb1629436.jpg"/><Relationship Id="rId52036784cb16442f8" Type="http://schemas.openxmlformats.org/officeDocument/2006/relationships/image" Target="media/imgrId52036784cb16442f8.png"/><Relationship Id="rId59996784cb165a149" Type="http://schemas.openxmlformats.org/officeDocument/2006/relationships/image" Target="media/imgrId59996784cb165a149.png"/><Relationship Id="rId37076784cb166e375" Type="http://schemas.openxmlformats.org/officeDocument/2006/relationships/image" Target="media/imgrId37076784cb166e375.png"/><Relationship Id="rId25866784cb1681d24" Type="http://schemas.openxmlformats.org/officeDocument/2006/relationships/image" Target="media/imgrId25866784cb1681d24.png"/><Relationship Id="rId55476784cb169e2d1" Type="http://schemas.openxmlformats.org/officeDocument/2006/relationships/image" Target="media/imgrId55476784cb169e2d1.png"/><Relationship Id="rId42136784cb16e6381" Type="http://schemas.openxmlformats.org/officeDocument/2006/relationships/image" Target="media/imgrId42136784cb16e6381.jpg"/><Relationship Id="rId77466784cb170d303" Type="http://schemas.openxmlformats.org/officeDocument/2006/relationships/image" Target="media/imgrId77466784cb170d303.png"/><Relationship Id="rId86646784cb171af84" Type="http://schemas.openxmlformats.org/officeDocument/2006/relationships/image" Target="media/imgrId86646784cb171af84.png"/><Relationship Id="rId61096784cb1743651" Type="http://schemas.openxmlformats.org/officeDocument/2006/relationships/image" Target="media/imgrId61096784cb1743651.png"/><Relationship Id="rId85996784cb17ac8b7" Type="http://schemas.openxmlformats.org/officeDocument/2006/relationships/image" Target="media/imgrId85996784cb17ac8b7.png"/><Relationship Id="rId24316784cb17c9e05" Type="http://schemas.openxmlformats.org/officeDocument/2006/relationships/image" Target="media/imgrId24316784cb17c9e05.png"/><Relationship Id="rId68476784cb1806035" Type="http://schemas.openxmlformats.org/officeDocument/2006/relationships/image" Target="media/imgrId68476784cb1806035.jpg"/><Relationship Id="rId20366784cb184a652" Type="http://schemas.openxmlformats.org/officeDocument/2006/relationships/image" Target="media/imgrId20366784cb184a652.png"/><Relationship Id="rId71036784cb18a8eea" Type="http://schemas.openxmlformats.org/officeDocument/2006/relationships/image" Target="media/imgrId71036784cb18a8eea.png"/><Relationship Id="rId54046784cb18dd25c" Type="http://schemas.openxmlformats.org/officeDocument/2006/relationships/image" Target="media/imgrId54046784cb18dd25c.png"/><Relationship Id="rId68246784cb191b639" Type="http://schemas.openxmlformats.org/officeDocument/2006/relationships/image" Target="media/imgrId68246784cb191b639.png"/><Relationship Id="rId36656784cb193983f" Type="http://schemas.openxmlformats.org/officeDocument/2006/relationships/image" Target="media/imgrId36656784cb193983f.png"/><Relationship Id="rId36876784cb196012d" Type="http://schemas.openxmlformats.org/officeDocument/2006/relationships/image" Target="media/imgrId36876784cb196012d.png"/><Relationship Id="rId10746784cb1973c45" Type="http://schemas.openxmlformats.org/officeDocument/2006/relationships/image" Target="media/imgrId10746784cb1973c45.jpg"/><Relationship Id="rId28946784cb198a0f0" Type="http://schemas.openxmlformats.org/officeDocument/2006/relationships/image" Target="media/imgrId28946784cb198a0f0.png"/><Relationship Id="rId43826784cb1995484" Type="http://schemas.openxmlformats.org/officeDocument/2006/relationships/image" Target="media/imgrId43826784cb1995484.png"/><Relationship Id="rId36296784cb19a07ca" Type="http://schemas.openxmlformats.org/officeDocument/2006/relationships/image" Target="media/imgrId36296784cb19a07ca.png"/><Relationship Id="rId41506784cb19b067b" Type="http://schemas.openxmlformats.org/officeDocument/2006/relationships/image" Target="media/imgrId41506784cb19b067b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421569" Type="http://schemas.openxmlformats.org/officeDocument/2006/relationships/image" Target="media/imgrId7642156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421569" Type="http://schemas.openxmlformats.org/officeDocument/2006/relationships/image" Target="media/imgrId7642156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421569" Type="http://schemas.openxmlformats.org/officeDocument/2006/relationships/image" Target="media/imgrId7642156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421569" Type="http://schemas.openxmlformats.org/officeDocument/2006/relationships/image" Target="media/imgrId7642156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421569" Type="http://schemas.openxmlformats.org/officeDocument/2006/relationships/image" Target="media/imgrId7642156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421569" Type="http://schemas.openxmlformats.org/officeDocument/2006/relationships/image" Target="media/imgrId7642156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