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27378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2647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291832" w:name="ctxt"/>
    <w:bookmarkEnd w:id="1729183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579678581e79d63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1148528" w:name="result_box"/>
          <w:bookmarkEnd w:id="61148528"/>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4952678581e7a24ac"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99140057" name="name2363678581e7b3da9"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7188678581e7b3da4"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13275703" name="name7954678581e7bfc2e"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1254678581e7bfc27"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21154" name="name9281678581e7ca6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27678581e7ca6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94017" name="name7548678581e7d6c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6678581e7d6c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72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872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872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872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872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41445" name="name9684678581e7de02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85678581e7de0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72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872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872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872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872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8728"/>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872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25921" name="name6054678581e7e89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5678581e7e89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72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872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75203" name="name8791678581e7f03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27678581e7f03f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72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872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872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872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872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872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872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872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872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161106" name="name5653678581e8119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22678581e8119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6406678581e82a6ad"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01029" name="name7993678581e8311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1678581e8311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42282482" name="name7161678581e842c8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308678581e842c7f"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73725900" name="name4243678581e855c1a"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705678581e855c15"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62728895" name="name5477678581e86734c"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1952678581e867346"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99863558" name="name8268678581e8718a4"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951678581e87189f"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28336" name="name5520678581e8793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4678581e8793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30568165" name="name6470678581e88667f"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9606678581e886679"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7930457" name="name9040678581e8964e7"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223678581e8964e2"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8730"/>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873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8730"/>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873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8730"/>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33093860" name="name6237678581e8a5b90"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212678581e8a5b8b"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8926678581e8a747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5153678581e8a809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68759" name="name7851678581e8b0d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7678581e8b0d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61468294" name="name9145678581e8bf3e8"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250678581e8bf3e3"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5902625" name="name2811678581e8ca343"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483678581e8ca33d"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8155276" name="name9443678581e8e28b3"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3823678581e8e28ae"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70567054" name="name3000678581e8ef776"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1812678581e8ef771"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475678581e8f022e"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15851008" name="name9209678581e914223"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403678581e91421a"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85509903" name="name1795678581e921d3e"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9786678581e921d36"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89680" name="name9226678581e93f574"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7770678581e93f56c"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94182734" name="name2463678581e950b86"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6083678581e950b7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3486206" name="name9879678581e96902e"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595678581e969027"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64126450" name="name8041678581e97ba75"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6293678581e97ba6f"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43407138" name="name2977678581e988be7"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2423678581e988be0"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21145271" name="name1202678581e9985a4"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9284678581e99859d"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15038333" name="name6014678581e9a94bc"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2534678581e9a94b6"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70626" name="name1599678581e9b16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4678581e9b16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1120" name="name7642678581e9bf6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1678581e9bf6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5601454" name="name8416678581e9cca29"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3358678581e9cca20"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0422315" name="name9582678581e9dd08e"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9602678581e9dd087"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4091335" name="name6660678581ea01f71"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5076678581ea01f6a"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41474135" name="name8726678581ea1756f"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4341678581ea17569"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86634957" name="name5998678581ea2bd9f"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650678581ea2bd99"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45188567" name="name3901678581ea39922"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651678581ea3991c"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48210316" name="name4164678581ea4958b"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3132678581ea4958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83113593" name="name9789678581ea5670f"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357678581ea56708"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24683660" name="name1327678581ea63330"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074678581ea63329"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9575608" name="name6868678581ea7199d"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4530678581ea71996"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4444904" name="name5794678581ea805d7"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173678581ea805c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878322" name="name3220678581ea99120"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3966678581ea991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8728"/>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35342637" name="name2633678581eaab7f3"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8701678581eaab7ed"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24055976" name="name8888678581eab9bf2"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9375678581eab9beb"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094111" name="name4309678581eacad0a"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175678581eacad0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872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3503055" name="name6158678581ead6992"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157678581ead698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7844422" name="name9375678581eaedca5"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7016678581eaedc9e"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3544655" name="name1340678581eb043d0"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351678581eb043ca"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48334995" name="name1918678581eb0fd28"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798678581eb0fd22"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42272558" name="name7927678581eb1b543"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4126678581eb1b53c"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84079286" name="name7012678581eb27a03"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220678581eb279fc"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257479" name="name6554678581eb37d9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993678581eb37d9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67842694" name="name8373678581eb4dfa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327678581eb4df9b"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9448754" name="name9714678581eb60743"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878678581eb6073b"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52552621" name="name7426678581eb72525"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622678581eb7251e"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30314809" name="name4395678581eb815f3"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2202678581eb815ec"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33504131" name="name3599678581eb92db3"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199678581eb92dac"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99200029" name="name3398678581eb9ebf9"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778678581eb9ebf2"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55422054" name="name7526678581ebac6a2"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9687678581ebac69b"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3322505" name="name6561678581ebbdeb3"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5247678581ebbdea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13375812" name="name7005678581ebd277a"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2911678581ebd2773"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873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182678581ebd419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73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96068667" name="name5947678581ebe3311"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780678581ebe330b"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3614067" name="name6095678581ebede8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358678581ebede7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2954615" name="name2621678581ec0df1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016678581ec0df0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731">
    <w:multiLevelType w:val="hybridMultilevel"/>
    <w:lvl w:ilvl="0" w:tplc="66279605">
      <w:start w:val="1"/>
      <w:numFmt w:val="decimal"/>
      <w:lvlText w:val="%1."/>
      <w:lvlJc w:val="left"/>
      <w:pPr>
        <w:ind w:left="720" w:hanging="360"/>
      </w:pPr>
    </w:lvl>
    <w:lvl w:ilvl="1" w:tplc="66279605" w:tentative="1">
      <w:start w:val="1"/>
      <w:numFmt w:val="lowerLetter"/>
      <w:lvlText w:val="%2."/>
      <w:lvlJc w:val="left"/>
      <w:pPr>
        <w:ind w:left="1440" w:hanging="360"/>
      </w:pPr>
    </w:lvl>
    <w:lvl w:ilvl="2" w:tplc="66279605" w:tentative="1">
      <w:start w:val="1"/>
      <w:numFmt w:val="lowerRoman"/>
      <w:lvlText w:val="%3."/>
      <w:lvlJc w:val="right"/>
      <w:pPr>
        <w:ind w:left="2160" w:hanging="180"/>
      </w:pPr>
    </w:lvl>
    <w:lvl w:ilvl="3" w:tplc="66279605" w:tentative="1">
      <w:start w:val="1"/>
      <w:numFmt w:val="decimal"/>
      <w:lvlText w:val="%4."/>
      <w:lvlJc w:val="left"/>
      <w:pPr>
        <w:ind w:left="2880" w:hanging="360"/>
      </w:pPr>
    </w:lvl>
    <w:lvl w:ilvl="4" w:tplc="66279605" w:tentative="1">
      <w:start w:val="1"/>
      <w:numFmt w:val="lowerLetter"/>
      <w:lvlText w:val="%5."/>
      <w:lvlJc w:val="left"/>
      <w:pPr>
        <w:ind w:left="3600" w:hanging="360"/>
      </w:pPr>
    </w:lvl>
    <w:lvl w:ilvl="5" w:tplc="66279605" w:tentative="1">
      <w:start w:val="1"/>
      <w:numFmt w:val="lowerRoman"/>
      <w:lvlText w:val="%6."/>
      <w:lvlJc w:val="right"/>
      <w:pPr>
        <w:ind w:left="4320" w:hanging="180"/>
      </w:pPr>
    </w:lvl>
    <w:lvl w:ilvl="6" w:tplc="66279605" w:tentative="1">
      <w:start w:val="1"/>
      <w:numFmt w:val="decimal"/>
      <w:lvlText w:val="%7."/>
      <w:lvlJc w:val="left"/>
      <w:pPr>
        <w:ind w:left="5040" w:hanging="360"/>
      </w:pPr>
    </w:lvl>
    <w:lvl w:ilvl="7" w:tplc="66279605" w:tentative="1">
      <w:start w:val="1"/>
      <w:numFmt w:val="lowerLetter"/>
      <w:lvlText w:val="%8."/>
      <w:lvlJc w:val="left"/>
      <w:pPr>
        <w:ind w:left="5760" w:hanging="360"/>
      </w:pPr>
    </w:lvl>
    <w:lvl w:ilvl="8" w:tplc="66279605" w:tentative="1">
      <w:start w:val="1"/>
      <w:numFmt w:val="lowerRoman"/>
      <w:lvlText w:val="%9."/>
      <w:lvlJc w:val="right"/>
      <w:pPr>
        <w:ind w:left="6480" w:hanging="180"/>
      </w:pPr>
    </w:lvl>
  </w:abstractNum>
  <w:abstractNum w:abstractNumId="8730">
    <w:multiLevelType w:val="hybridMultilevel"/>
    <w:lvl w:ilvl="0" w:tplc="85874197">
      <w:start w:val="1"/>
      <w:numFmt w:val="decimal"/>
      <w:lvlText w:val="%1."/>
      <w:lvlJc w:val="left"/>
      <w:pPr>
        <w:ind w:left="720" w:hanging="360"/>
      </w:pPr>
    </w:lvl>
    <w:lvl w:ilvl="1" w:tplc="85874197" w:tentative="1">
      <w:start w:val="1"/>
      <w:numFmt w:val="lowerLetter"/>
      <w:lvlText w:val="%2."/>
      <w:lvlJc w:val="left"/>
      <w:pPr>
        <w:ind w:left="1440" w:hanging="360"/>
      </w:pPr>
    </w:lvl>
    <w:lvl w:ilvl="2" w:tplc="85874197" w:tentative="1">
      <w:start w:val="1"/>
      <w:numFmt w:val="lowerRoman"/>
      <w:lvlText w:val="%3."/>
      <w:lvlJc w:val="right"/>
      <w:pPr>
        <w:ind w:left="2160" w:hanging="180"/>
      </w:pPr>
    </w:lvl>
    <w:lvl w:ilvl="3" w:tplc="85874197" w:tentative="1">
      <w:start w:val="1"/>
      <w:numFmt w:val="decimal"/>
      <w:lvlText w:val="%4."/>
      <w:lvlJc w:val="left"/>
      <w:pPr>
        <w:ind w:left="2880" w:hanging="360"/>
      </w:pPr>
    </w:lvl>
    <w:lvl w:ilvl="4" w:tplc="85874197" w:tentative="1">
      <w:start w:val="1"/>
      <w:numFmt w:val="lowerLetter"/>
      <w:lvlText w:val="%5."/>
      <w:lvlJc w:val="left"/>
      <w:pPr>
        <w:ind w:left="3600" w:hanging="360"/>
      </w:pPr>
    </w:lvl>
    <w:lvl w:ilvl="5" w:tplc="85874197" w:tentative="1">
      <w:start w:val="1"/>
      <w:numFmt w:val="lowerRoman"/>
      <w:lvlText w:val="%6."/>
      <w:lvlJc w:val="right"/>
      <w:pPr>
        <w:ind w:left="4320" w:hanging="180"/>
      </w:pPr>
    </w:lvl>
    <w:lvl w:ilvl="6" w:tplc="85874197" w:tentative="1">
      <w:start w:val="1"/>
      <w:numFmt w:val="decimal"/>
      <w:lvlText w:val="%7."/>
      <w:lvlJc w:val="left"/>
      <w:pPr>
        <w:ind w:left="5040" w:hanging="360"/>
      </w:pPr>
    </w:lvl>
    <w:lvl w:ilvl="7" w:tplc="85874197" w:tentative="1">
      <w:start w:val="1"/>
      <w:numFmt w:val="lowerLetter"/>
      <w:lvlText w:val="%8."/>
      <w:lvlJc w:val="left"/>
      <w:pPr>
        <w:ind w:left="5760" w:hanging="360"/>
      </w:pPr>
    </w:lvl>
    <w:lvl w:ilvl="8" w:tplc="85874197" w:tentative="1">
      <w:start w:val="1"/>
      <w:numFmt w:val="lowerRoman"/>
      <w:lvlText w:val="%9."/>
      <w:lvlJc w:val="right"/>
      <w:pPr>
        <w:ind w:left="6480" w:hanging="180"/>
      </w:pPr>
    </w:lvl>
  </w:abstractNum>
  <w:abstractNum w:abstractNumId="8729">
    <w:multiLevelType w:val="hybridMultilevel"/>
    <w:lvl w:ilvl="0" w:tplc="99020574">
      <w:start w:val="1"/>
      <w:numFmt w:val="decimal"/>
      <w:lvlText w:val="%1."/>
      <w:lvlJc w:val="left"/>
      <w:pPr>
        <w:ind w:left="720" w:hanging="360"/>
      </w:pPr>
    </w:lvl>
    <w:lvl w:ilvl="1" w:tplc="99020574" w:tentative="1">
      <w:start w:val="1"/>
      <w:numFmt w:val="lowerLetter"/>
      <w:lvlText w:val="%2."/>
      <w:lvlJc w:val="left"/>
      <w:pPr>
        <w:ind w:left="1440" w:hanging="360"/>
      </w:pPr>
    </w:lvl>
    <w:lvl w:ilvl="2" w:tplc="99020574" w:tentative="1">
      <w:start w:val="1"/>
      <w:numFmt w:val="lowerRoman"/>
      <w:lvlText w:val="%3."/>
      <w:lvlJc w:val="right"/>
      <w:pPr>
        <w:ind w:left="2160" w:hanging="180"/>
      </w:pPr>
    </w:lvl>
    <w:lvl w:ilvl="3" w:tplc="99020574" w:tentative="1">
      <w:start w:val="1"/>
      <w:numFmt w:val="decimal"/>
      <w:lvlText w:val="%4."/>
      <w:lvlJc w:val="left"/>
      <w:pPr>
        <w:ind w:left="2880" w:hanging="360"/>
      </w:pPr>
    </w:lvl>
    <w:lvl w:ilvl="4" w:tplc="99020574" w:tentative="1">
      <w:start w:val="1"/>
      <w:numFmt w:val="lowerLetter"/>
      <w:lvlText w:val="%5."/>
      <w:lvlJc w:val="left"/>
      <w:pPr>
        <w:ind w:left="3600" w:hanging="360"/>
      </w:pPr>
    </w:lvl>
    <w:lvl w:ilvl="5" w:tplc="99020574" w:tentative="1">
      <w:start w:val="1"/>
      <w:numFmt w:val="lowerRoman"/>
      <w:lvlText w:val="%6."/>
      <w:lvlJc w:val="right"/>
      <w:pPr>
        <w:ind w:left="4320" w:hanging="180"/>
      </w:pPr>
    </w:lvl>
    <w:lvl w:ilvl="6" w:tplc="99020574" w:tentative="1">
      <w:start w:val="1"/>
      <w:numFmt w:val="decimal"/>
      <w:lvlText w:val="%7."/>
      <w:lvlJc w:val="left"/>
      <w:pPr>
        <w:ind w:left="5040" w:hanging="360"/>
      </w:pPr>
    </w:lvl>
    <w:lvl w:ilvl="7" w:tplc="99020574" w:tentative="1">
      <w:start w:val="1"/>
      <w:numFmt w:val="lowerLetter"/>
      <w:lvlText w:val="%8."/>
      <w:lvlJc w:val="left"/>
      <w:pPr>
        <w:ind w:left="5760" w:hanging="360"/>
      </w:pPr>
    </w:lvl>
    <w:lvl w:ilvl="8" w:tplc="99020574" w:tentative="1">
      <w:start w:val="1"/>
      <w:numFmt w:val="lowerRoman"/>
      <w:lvlText w:val="%9."/>
      <w:lvlJc w:val="right"/>
      <w:pPr>
        <w:ind w:left="6480" w:hanging="180"/>
      </w:pPr>
    </w:lvl>
  </w:abstractNum>
  <w:abstractNum w:abstractNumId="8728">
    <w:multiLevelType w:val="hybridMultilevel"/>
    <w:lvl w:ilvl="0" w:tplc="656580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728">
    <w:abstractNumId w:val="8728"/>
  </w:num>
  <w:num w:numId="8729">
    <w:abstractNumId w:val="8729"/>
  </w:num>
  <w:num w:numId="8730">
    <w:abstractNumId w:val="8730"/>
  </w:num>
  <w:num w:numId="8731">
    <w:abstractNumId w:val="87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8087057" Type="http://schemas.openxmlformats.org/officeDocument/2006/relationships/comments" Target="comments.xml"/><Relationship Id="rId501363951" Type="http://schemas.microsoft.com/office/2011/relationships/commentsExtended" Target="commentsExtended.xml"/><Relationship Id="rId54264753" Type="http://schemas.openxmlformats.org/officeDocument/2006/relationships/image" Target="media/imgrId54264753.jpg"/><Relationship Id="rId3579678581e79d63a" Type="http://schemas.openxmlformats.org/officeDocument/2006/relationships/hyperlink" Target="https://iservice.lombardini.it/jsp/Template2/manuale.jsp?id=268&amp;parent=1136" TargetMode="External"/><Relationship Id="rId4952678581e7a24ac" Type="http://schemas.openxmlformats.org/officeDocument/2006/relationships/hyperlink" Target="https://iservice.lombardini.it/jsp/Template2/manuale.jsp?id=281&amp;parent=1136" TargetMode="External"/><Relationship Id="rId6406678581e82a6ad" Type="http://schemas.openxmlformats.org/officeDocument/2006/relationships/hyperlink" Target="https://iservice.lombardini.it/jsp/Template2/manuale.jsp?id=280&amp;parent=1136" TargetMode="External"/><Relationship Id="rId8926678581e8a7473" Type="http://schemas.openxmlformats.org/officeDocument/2006/relationships/hyperlink" Target="https://iservice.lombardini.it/jsp/Template2/manuale.jsp?id=191&amp;parent=1088" TargetMode="External"/><Relationship Id="rId5153678581e8a8094" Type="http://schemas.openxmlformats.org/officeDocument/2006/relationships/hyperlink" Target="https://iservice.lombardini.it/jsp/Template2/manuale.jsp?id=191&amp;parent=1088" TargetMode="External"/><Relationship Id="rId3475678581e8f022e" Type="http://schemas.openxmlformats.org/officeDocument/2006/relationships/hyperlink" Target="https://www.youtube.com/embed/5HuLfSgqz6s?rel=0" TargetMode="External"/><Relationship Id="rId5182678581ebd4197" Type="http://schemas.openxmlformats.org/officeDocument/2006/relationships/hyperlink" Target="https://iservice.lombardini.it/jsp/Template2/manuale.jsp?id=101&amp;parent=1000" TargetMode="External"/><Relationship Id="rId7188678581e7b3da4" Type="http://schemas.openxmlformats.org/officeDocument/2006/relationships/image" Target="media/imgrId7188678581e7b3da4.jpg"/><Relationship Id="rId1254678581e7bfc27" Type="http://schemas.openxmlformats.org/officeDocument/2006/relationships/image" Target="media/imgrId1254678581e7bfc27.jpg"/><Relationship Id="rId1927678581e7ca6d3" Type="http://schemas.openxmlformats.org/officeDocument/2006/relationships/image" Target="media/imgrId1927678581e7ca6d3.jpg"/><Relationship Id="rId8466678581e7d6c82" Type="http://schemas.openxmlformats.org/officeDocument/2006/relationships/image" Target="media/imgrId8466678581e7d6c82.jpg"/><Relationship Id="rId3285678581e7de022" Type="http://schemas.openxmlformats.org/officeDocument/2006/relationships/image" Target="media/imgrId3285678581e7de022.jpg"/><Relationship Id="rId5185678581e7e8976" Type="http://schemas.openxmlformats.org/officeDocument/2006/relationships/image" Target="media/imgrId5185678581e7e8976.jpg"/><Relationship Id="rId5627678581e7f03f8" Type="http://schemas.openxmlformats.org/officeDocument/2006/relationships/image" Target="media/imgrId5627678581e7f03f8.jpg"/><Relationship Id="rId1822678581e8119e6" Type="http://schemas.openxmlformats.org/officeDocument/2006/relationships/image" Target="media/imgrId1822678581e8119e6.png"/><Relationship Id="rId9381678581e8311e9" Type="http://schemas.openxmlformats.org/officeDocument/2006/relationships/image" Target="media/imgrId9381678581e8311e9.jpg"/><Relationship Id="rId6308678581e842c7f" Type="http://schemas.openxmlformats.org/officeDocument/2006/relationships/image" Target="media/imgrId6308678581e842c7f.jpg"/><Relationship Id="rId6705678581e855c15" Type="http://schemas.openxmlformats.org/officeDocument/2006/relationships/image" Target="media/imgrId6705678581e855c15.jpg"/><Relationship Id="rId1952678581e867346" Type="http://schemas.openxmlformats.org/officeDocument/2006/relationships/image" Target="media/imgrId1952678581e867346.jpg"/><Relationship Id="rId2951678581e87189f" Type="http://schemas.openxmlformats.org/officeDocument/2006/relationships/image" Target="media/imgrId2951678581e87189f.jpg"/><Relationship Id="rId5454678581e87938d" Type="http://schemas.openxmlformats.org/officeDocument/2006/relationships/image" Target="media/imgrId5454678581e87938d.jpg"/><Relationship Id="rId9606678581e886679" Type="http://schemas.openxmlformats.org/officeDocument/2006/relationships/image" Target="media/imgrId9606678581e886679.jpg"/><Relationship Id="rId7223678581e8964e2" Type="http://schemas.openxmlformats.org/officeDocument/2006/relationships/image" Target="media/imgrId7223678581e8964e2.jpg"/><Relationship Id="rId1212678581e8a5b8b" Type="http://schemas.openxmlformats.org/officeDocument/2006/relationships/image" Target="media/imgrId1212678581e8a5b8b.jpg"/><Relationship Id="rId2187678581e8b0d13" Type="http://schemas.openxmlformats.org/officeDocument/2006/relationships/image" Target="media/imgrId2187678581e8b0d13.jpg"/><Relationship Id="rId9250678581e8bf3e3" Type="http://schemas.openxmlformats.org/officeDocument/2006/relationships/image" Target="media/imgrId9250678581e8bf3e3.jpg"/><Relationship Id="rId5483678581e8ca33d" Type="http://schemas.openxmlformats.org/officeDocument/2006/relationships/image" Target="media/imgrId5483678581e8ca33d.jpg"/><Relationship Id="rId3823678581e8e28ae" Type="http://schemas.openxmlformats.org/officeDocument/2006/relationships/image" Target="media/imgrId3823678581e8e28ae.jpg"/><Relationship Id="rId1812678581e8ef771" Type="http://schemas.openxmlformats.org/officeDocument/2006/relationships/image" Target="media/imgrId1812678581e8ef771.jpg"/><Relationship Id="rId3403678581e91421a" Type="http://schemas.openxmlformats.org/officeDocument/2006/relationships/image" Target="media/imgrId3403678581e91421a.jpg"/><Relationship Id="rId9786678581e921d36" Type="http://schemas.openxmlformats.org/officeDocument/2006/relationships/image" Target="media/imgrId9786678581e921d36.jpg"/><Relationship Id="rId7770678581e93f56c" Type="http://schemas.openxmlformats.org/officeDocument/2006/relationships/image" Target="media/imgrId7770678581e93f56c.jpg"/><Relationship Id="rId6083678581e950b7e" Type="http://schemas.openxmlformats.org/officeDocument/2006/relationships/image" Target="media/imgrId6083678581e950b7e.jpg"/><Relationship Id="rId9595678581e969027" Type="http://schemas.openxmlformats.org/officeDocument/2006/relationships/image" Target="media/imgrId9595678581e969027.jpg"/><Relationship Id="rId6293678581e97ba6f" Type="http://schemas.openxmlformats.org/officeDocument/2006/relationships/image" Target="media/imgrId6293678581e97ba6f.jpg"/><Relationship Id="rId2423678581e988be0" Type="http://schemas.openxmlformats.org/officeDocument/2006/relationships/image" Target="media/imgrId2423678581e988be0.jpg"/><Relationship Id="rId9284678581e99859d" Type="http://schemas.openxmlformats.org/officeDocument/2006/relationships/image" Target="media/imgrId9284678581e99859d.jpg"/><Relationship Id="rId2534678581e9a94b6" Type="http://schemas.openxmlformats.org/officeDocument/2006/relationships/image" Target="media/imgrId2534678581e9a94b6.jpg"/><Relationship Id="rId7794678581e9b16ae" Type="http://schemas.openxmlformats.org/officeDocument/2006/relationships/image" Target="media/imgrId7794678581e9b16ae.jpg"/><Relationship Id="rId7631678581e9bf6f6" Type="http://schemas.openxmlformats.org/officeDocument/2006/relationships/image" Target="media/imgrId7631678581e9bf6f6.jpg"/><Relationship Id="rId3358678581e9cca20" Type="http://schemas.openxmlformats.org/officeDocument/2006/relationships/image" Target="media/imgrId3358678581e9cca20.jpg"/><Relationship Id="rId9602678581e9dd087" Type="http://schemas.openxmlformats.org/officeDocument/2006/relationships/image" Target="media/imgrId9602678581e9dd087.jpg"/><Relationship Id="rId5076678581ea01f6a" Type="http://schemas.openxmlformats.org/officeDocument/2006/relationships/image" Target="media/imgrId5076678581ea01f6a.jpg"/><Relationship Id="rId4341678581ea17569" Type="http://schemas.openxmlformats.org/officeDocument/2006/relationships/image" Target="media/imgrId4341678581ea17569.jpg"/><Relationship Id="rId3650678581ea2bd99" Type="http://schemas.openxmlformats.org/officeDocument/2006/relationships/image" Target="media/imgrId3650678581ea2bd99.jpg"/><Relationship Id="rId6651678581ea3991c" Type="http://schemas.openxmlformats.org/officeDocument/2006/relationships/image" Target="media/imgrId6651678581ea3991c.jpg"/><Relationship Id="rId3132678581ea49585" Type="http://schemas.openxmlformats.org/officeDocument/2006/relationships/image" Target="media/imgrId3132678581ea49585.jpg"/><Relationship Id="rId6357678581ea56708" Type="http://schemas.openxmlformats.org/officeDocument/2006/relationships/image" Target="media/imgrId6357678581ea56708.jpg"/><Relationship Id="rId5074678581ea63329" Type="http://schemas.openxmlformats.org/officeDocument/2006/relationships/image" Target="media/imgrId5074678581ea63329.jpg"/><Relationship Id="rId4530678581ea71996" Type="http://schemas.openxmlformats.org/officeDocument/2006/relationships/image" Target="media/imgrId4530678581ea71996.jpg"/><Relationship Id="rId8173678581ea805cf" Type="http://schemas.openxmlformats.org/officeDocument/2006/relationships/image" Target="media/imgrId8173678581ea805cf.jpg"/><Relationship Id="rId3966678581ea9911a" Type="http://schemas.openxmlformats.org/officeDocument/2006/relationships/image" Target="media/imgrId3966678581ea9911a.png"/><Relationship Id="rId8701678581eaab7ed" Type="http://schemas.openxmlformats.org/officeDocument/2006/relationships/image" Target="media/imgrId8701678581eaab7ed.jpg"/><Relationship Id="rId9375678581eab9beb" Type="http://schemas.openxmlformats.org/officeDocument/2006/relationships/image" Target="media/imgrId9375678581eab9beb.jpg"/><Relationship Id="rId8175678581eacad04" Type="http://schemas.openxmlformats.org/officeDocument/2006/relationships/image" Target="media/imgrId8175678581eacad04.jpg"/><Relationship Id="rId3157678581ead698b" Type="http://schemas.openxmlformats.org/officeDocument/2006/relationships/image" Target="media/imgrId3157678581ead698b.jpg"/><Relationship Id="rId7016678581eaedc9e" Type="http://schemas.openxmlformats.org/officeDocument/2006/relationships/image" Target="media/imgrId7016678581eaedc9e.jpg"/><Relationship Id="rId1351678581eb043ca" Type="http://schemas.openxmlformats.org/officeDocument/2006/relationships/image" Target="media/imgrId1351678581eb043ca.jpg"/><Relationship Id="rId6798678581eb0fd22" Type="http://schemas.openxmlformats.org/officeDocument/2006/relationships/image" Target="media/imgrId6798678581eb0fd22.jpg"/><Relationship Id="rId4126678581eb1b53c" Type="http://schemas.openxmlformats.org/officeDocument/2006/relationships/image" Target="media/imgrId4126678581eb1b53c.jpg"/><Relationship Id="rId6220678581eb279fc" Type="http://schemas.openxmlformats.org/officeDocument/2006/relationships/image" Target="media/imgrId6220678581eb279fc.jpg"/><Relationship Id="rId3993678581eb37d98" Type="http://schemas.openxmlformats.org/officeDocument/2006/relationships/image" Target="media/imgrId3993678581eb37d98.jpg"/><Relationship Id="rId8327678581eb4df9b" Type="http://schemas.openxmlformats.org/officeDocument/2006/relationships/image" Target="media/imgrId8327678581eb4df9b.jpg"/><Relationship Id="rId6878678581eb6073b" Type="http://schemas.openxmlformats.org/officeDocument/2006/relationships/image" Target="media/imgrId6878678581eb6073b.jpg"/><Relationship Id="rId9622678581eb7251e" Type="http://schemas.openxmlformats.org/officeDocument/2006/relationships/image" Target="media/imgrId9622678581eb7251e.jpg"/><Relationship Id="rId2202678581eb815ec" Type="http://schemas.openxmlformats.org/officeDocument/2006/relationships/image" Target="media/imgrId2202678581eb815ec.jpg"/><Relationship Id="rId1199678581eb92dac" Type="http://schemas.openxmlformats.org/officeDocument/2006/relationships/image" Target="media/imgrId1199678581eb92dac.jpg"/><Relationship Id="rId5778678581eb9ebf2" Type="http://schemas.openxmlformats.org/officeDocument/2006/relationships/image" Target="media/imgrId5778678581eb9ebf2.jpg"/><Relationship Id="rId9687678581ebac69b" Type="http://schemas.openxmlformats.org/officeDocument/2006/relationships/image" Target="media/imgrId9687678581ebac69b.jpg"/><Relationship Id="rId5247678581ebbdead" Type="http://schemas.openxmlformats.org/officeDocument/2006/relationships/image" Target="media/imgrId5247678581ebbdead.jpg"/><Relationship Id="rId2911678581ebd2773" Type="http://schemas.openxmlformats.org/officeDocument/2006/relationships/image" Target="media/imgrId2911678581ebd2773.jpg"/><Relationship Id="rId8780678581ebe330b" Type="http://schemas.openxmlformats.org/officeDocument/2006/relationships/image" Target="media/imgrId8780678581ebe330b.jpg"/><Relationship Id="rId5358678581ebede7f" Type="http://schemas.openxmlformats.org/officeDocument/2006/relationships/image" Target="media/imgrId5358678581ebede7f.jpg"/><Relationship Id="rId1016678581ec0df0c" Type="http://schemas.openxmlformats.org/officeDocument/2006/relationships/image" Target="media/imgrId1016678581ec0df0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264753" Type="http://schemas.openxmlformats.org/officeDocument/2006/relationships/image" Target="media/imgrId542647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264753" Type="http://schemas.openxmlformats.org/officeDocument/2006/relationships/image" Target="media/imgrId542647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264753" Type="http://schemas.openxmlformats.org/officeDocument/2006/relationships/image" Target="media/imgrId542647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264753" Type="http://schemas.openxmlformats.org/officeDocument/2006/relationships/image" Target="media/imgrId542647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264753" Type="http://schemas.openxmlformats.org/officeDocument/2006/relationships/image" Target="media/imgrId542647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264753" Type="http://schemas.openxmlformats.org/officeDocument/2006/relationships/image" Target="media/imgrId542647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