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22112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22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23559" w:name="ctxt"/>
    <w:bookmarkEnd w:id="24235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53567862e4f38b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28367862e4f38e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20867862e4f395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39767862e4f399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23367862e4f39f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90567862e4f3a4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34967862e4f3a9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85367862e4f3b4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83167862e4f3ba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36167862e4f3c1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00267862e4f3c9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75667862e4f3cd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46467862e4f3d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25867862e4f3d8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21167862e4f3de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57867862e4f3e3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17467862e4f3e8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91167862e4f3f5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06367862e4f3f9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941837" name="name871167862e4f49a5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3267862e4f4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082040" name="name568767862e4f523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8267862e4f5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85967862e4f52e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36698" name="name110567862e4f5e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7862e4f5e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48067862e4f5f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45852" name="name766867862e4f65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7862e4f65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9180875" name="name796867862e4f7153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74167862e4f7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0404063" name="name658367862e4f7be9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70967862e4f7b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9775518" name="name620467862e4f88f8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61267862e4f88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1149571" name="name270067862e4f962e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93367862e4f96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739639" name="name742967862e4fa17c5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39267862e4fa1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8447" name="name998867862e4fa8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567862e4fa8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5167862e4fa8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31742" name="name651067862e4fb3d5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7067862e4fb3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88547" name="name734267862e4fc226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14867862e4fc2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909562" name="name846367862e4fcc94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68567862e4fcc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633" name="name867667862e4fd6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7862e4fd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5267862e4fd9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042128" name="name290967862e4fe676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51267862e4fe6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83867862e4fe9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5234931" name="name373567862e500e71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8767862e500e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4167862e500f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824783" name="name205867862e501d11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75267862e501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4367862e501d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38187" name="name271767862e50277b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7367862e5027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19145" name="name528167862e502f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7862e502f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99467862e5030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791363" name="name795967862e503d26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7567862e503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0568454" name="name273167862e504810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0067862e504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81307" name="name165267862e504f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7862e504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03567862e5050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4353767" name="name859767862e506021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29567862e5060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86999" name="name718667862e5068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7862e5068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8567862e5069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9537868" name="name652267862e50771a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25667862e5077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4108" name="name677667862e507d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967862e507d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2853776" name="name437867862e508be5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65567862e508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75139" name="name612667862e5092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167862e5092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11328" name="name292967862e50a038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6167862e50a0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22309" name="name172667862e50aad9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5167862e50aa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240" name="name709567862e50b5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7862e50b5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5477" name="name876967862e50c02e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6967862e50c0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8212072" name="name533967862e50cae0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72567862e50ca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491" name="name887167862e50d0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467862e50d0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27978" name="name798867862e50dcc35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23067862e50dc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34906" name="name215167862e50e7b8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00067862e50e7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0319" name="name601367862e50edb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7862e50ed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778784" name="name500267862e5104b9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6867862e5104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9433" name="name813767862e5110f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9367862e5110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5147" name="name102267862e511e43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84067862e511e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7844" name="name788967862e5129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7862e512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617280" name="name575767862e5132fd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87167862e5132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7344" name="name869767862e513ba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5667862e513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28167862e513c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13767862e513d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50867862e513d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9267862e513e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8468109" name="name682767862e51497f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51467862e514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9939657" name="name393267862e51578ad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14367862e5157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6391" name="name842767862e515d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7862e515d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779747" name="name450367862e5169db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0067862e5169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6137" name="name605767862e516f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067862e516f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802598" name="name559367862e517b34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50267862e517b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5451" name="name616967862e5188dc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17867862e518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7510" name="name800367862e5192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467862e519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69367862e5194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4192646" name="name873167862e51a1eb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99367862e51a1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96167862e51a3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991567862e51a3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6467862e51a3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793167862e51a4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7047600" name="name122167862e51ae45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89567862e51ae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15018" name="name666867862e51b6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667862e51b6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0091170" name="name964967862e51c2771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41367862e51c2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1140748" name="name772767862e51cd1bd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76667862e51cd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1625" name="name285267862e51d3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7862e51d3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2167862e51d3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7067862e51d4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140993" name="name997367862e51e01e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84767862e51e0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85089" name="name695867862e51e9b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6867862e51e9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064887" name="name167367862e52025c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5867862e5202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35867862e5203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3709514" name="name526867862e520de9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82367862e520d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5449330" name="name892767862e52191d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06567862e5219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72767862e521a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5067862e521c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88367862e521c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20767862e521d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1467862e521e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68867862e521e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36846" name="name373967862e5227e4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2967862e5227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349245" name="name978067862e52348c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84567862e5234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436856" name="name150667862e52473c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20367862e5247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9667862e5248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716070" name="name356967862e5252b4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6267862e5252b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608913" name="name601567862e525ee0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76567862e525ee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72749" name="name139967862e526a3b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9067862e526a3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13680" name="name754767862e5271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067862e527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760056" name="name267667862e527dd3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19367862e527d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8847" name="name307567862e528ab5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10267862e528a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2171612" name="name553867862e52944a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33767862e5294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5228" name="name180467862e529b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967862e529b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2444977" name="name777967862e52ab3c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40067862e52ab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93213" name="name204667862e52b2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7862e52b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5725152" name="name676667862e52be80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8967862e52be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618641" name="name210467862e52cb5f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48167862e52cb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8792" name="name848867862e52d1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167862e52d1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40437" name="name724567862e52de30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9567862e52de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219330" name="name537567862e52ea90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44467862e52ea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91432" name="name856367862e52f2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7862e52f2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94527" name="name627567862e530c56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8667862e530c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163348" name="name702967862e531931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4767862e531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8289" name="name902967862e531f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267862e531f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937014" name="name188667862e532c5f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2667862e532c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51768" name="name284067862e5335c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46767862e5335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323047" name="name931367862e5342ab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75767862e5342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45125" name="name246567862e534cc3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64167862e534c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20462" name="name683667862e5354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167862e5354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28167862e5355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0651" name="name969867862e535fb6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74967862e535f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236816" name="name644867862e536b9f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69067862e536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7926773" name="name960767862e537741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81967862e5377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519226" name="name723267862e53830a9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02967862e5383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40667862e5383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6084496" name="name575867862e539725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26567862e5397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6540344" name="name542367862e53a83a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67867862e53a8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64009" name="name688267862e53a9007" descr="image937467862e53a8f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7467862e53a8fe8"/>
                          <pic:cNvPicPr/>
                        </pic:nvPicPr>
                        <pic:blipFill>
                          <a:blip r:embed="rId325967862e53a9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79467862e53a9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47867862e53a9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38467862e53aa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4403028" name="name641167862e53b64e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60067862e53b6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8345039" name="name702167862e53c1f0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27567862e53c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2791091" name="name216767862e53ce6d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77367862e53ce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8927" name="name523467862e53d5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7862e53d5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703628" name="name856567862e53e4ea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06567862e53e4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11767862e53e6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742110" name="name242467862e53f06a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30567862e53f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3272" name="name785467862e5402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7862e5402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55567862e5403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9686024" name="name633267862e540f84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80667862e540f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3442" name="name840567862e5419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967862e5419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8852372" name="name372467862e5426b12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17067862e5426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92984" name="name103467862e542d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7862e542d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6389773" name="name489167862e543a217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23567862e543a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4167862e543b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07667862e543d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0186024" name="name269067862e5446bf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64867862e5446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7726835" name="name619167862e5451ec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75867862e5451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0716" name="name292467862e545d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7862e545d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97267862e545d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6306673" name="name664767862e546b53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69167862e546b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54967862e546b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1110238" name="name663367862e547a05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48867862e547a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26688" name="name388967862e548401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1767862e548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4123" name="name283167862e548a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7862e548a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7967862e548b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7376055" name="name535167862e549601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53567862e5496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1682" name="name714767862e549f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7862e549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008254" name="name780967862e54abc9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73267862e54ab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59367862e54ae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76981" name="name579067862e54b896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51367862e54b8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1083" name="name945367862e54bf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7862e54bf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1332111" name="name479067862e54cedf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52367862e54ce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8007" name="name829567862e54d4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567862e54d4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046668" name="name162867862e54e24f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09867862e54e2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8451841" name="name358467862e54eea6c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63767862e54ee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1599434" name="name649067862e5506e6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55467862e5506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40058" name="name992967862e551271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64767862e5512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82118" name="name397467862e551f45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11867862e551f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2118102" name="name800467862e551fbde" descr="image919167862e551fb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9167862e551fbd4"/>
                          <pic:cNvPicPr/>
                        </pic:nvPicPr>
                        <pic:blipFill>
                          <a:blip r:embed="rId160567862e551f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27468" name="name819367862e552d35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16467862e552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0641" name="name208667862e5534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7862e5534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41467862e5535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2131835" name="name311667862e554061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40067862e5540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153">
    <w:multiLevelType w:val="hybridMultilevel"/>
    <w:lvl w:ilvl="0" w:tplc="48432027">
      <w:start w:val="1"/>
      <w:numFmt w:val="decimal"/>
      <w:lvlText w:val="%1."/>
      <w:lvlJc w:val="left"/>
      <w:pPr>
        <w:ind w:left="720" w:hanging="360"/>
      </w:pPr>
    </w:lvl>
    <w:lvl w:ilvl="1" w:tplc="48432027" w:tentative="1">
      <w:start w:val="1"/>
      <w:numFmt w:val="lowerLetter"/>
      <w:lvlText w:val="%2."/>
      <w:lvlJc w:val="left"/>
      <w:pPr>
        <w:ind w:left="1440" w:hanging="360"/>
      </w:pPr>
    </w:lvl>
    <w:lvl w:ilvl="2" w:tplc="48432027" w:tentative="1">
      <w:start w:val="1"/>
      <w:numFmt w:val="lowerRoman"/>
      <w:lvlText w:val="%3."/>
      <w:lvlJc w:val="right"/>
      <w:pPr>
        <w:ind w:left="2160" w:hanging="180"/>
      </w:pPr>
    </w:lvl>
    <w:lvl w:ilvl="3" w:tplc="48432027" w:tentative="1">
      <w:start w:val="1"/>
      <w:numFmt w:val="decimal"/>
      <w:lvlText w:val="%4."/>
      <w:lvlJc w:val="left"/>
      <w:pPr>
        <w:ind w:left="2880" w:hanging="360"/>
      </w:pPr>
    </w:lvl>
    <w:lvl w:ilvl="4" w:tplc="48432027" w:tentative="1">
      <w:start w:val="1"/>
      <w:numFmt w:val="lowerLetter"/>
      <w:lvlText w:val="%5."/>
      <w:lvlJc w:val="left"/>
      <w:pPr>
        <w:ind w:left="3600" w:hanging="360"/>
      </w:pPr>
    </w:lvl>
    <w:lvl w:ilvl="5" w:tplc="48432027" w:tentative="1">
      <w:start w:val="1"/>
      <w:numFmt w:val="lowerRoman"/>
      <w:lvlText w:val="%6."/>
      <w:lvlJc w:val="right"/>
      <w:pPr>
        <w:ind w:left="4320" w:hanging="180"/>
      </w:pPr>
    </w:lvl>
    <w:lvl w:ilvl="6" w:tplc="48432027" w:tentative="1">
      <w:start w:val="1"/>
      <w:numFmt w:val="decimal"/>
      <w:lvlText w:val="%7."/>
      <w:lvlJc w:val="left"/>
      <w:pPr>
        <w:ind w:left="5040" w:hanging="360"/>
      </w:pPr>
    </w:lvl>
    <w:lvl w:ilvl="7" w:tplc="48432027" w:tentative="1">
      <w:start w:val="1"/>
      <w:numFmt w:val="lowerLetter"/>
      <w:lvlText w:val="%8."/>
      <w:lvlJc w:val="left"/>
      <w:pPr>
        <w:ind w:left="5760" w:hanging="360"/>
      </w:pPr>
    </w:lvl>
    <w:lvl w:ilvl="8" w:tplc="4843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2">
    <w:multiLevelType w:val="hybridMultilevel"/>
    <w:lvl w:ilvl="0" w:tplc="80472583">
      <w:start w:val="1"/>
      <w:numFmt w:val="decimal"/>
      <w:lvlText w:val="%1."/>
      <w:lvlJc w:val="left"/>
      <w:pPr>
        <w:ind w:left="720" w:hanging="360"/>
      </w:pPr>
    </w:lvl>
    <w:lvl w:ilvl="1" w:tplc="80472583" w:tentative="1">
      <w:start w:val="1"/>
      <w:numFmt w:val="lowerLetter"/>
      <w:lvlText w:val="%2."/>
      <w:lvlJc w:val="left"/>
      <w:pPr>
        <w:ind w:left="1440" w:hanging="360"/>
      </w:pPr>
    </w:lvl>
    <w:lvl w:ilvl="2" w:tplc="80472583" w:tentative="1">
      <w:start w:val="1"/>
      <w:numFmt w:val="lowerRoman"/>
      <w:lvlText w:val="%3."/>
      <w:lvlJc w:val="right"/>
      <w:pPr>
        <w:ind w:left="2160" w:hanging="180"/>
      </w:pPr>
    </w:lvl>
    <w:lvl w:ilvl="3" w:tplc="80472583" w:tentative="1">
      <w:start w:val="1"/>
      <w:numFmt w:val="decimal"/>
      <w:lvlText w:val="%4."/>
      <w:lvlJc w:val="left"/>
      <w:pPr>
        <w:ind w:left="2880" w:hanging="360"/>
      </w:pPr>
    </w:lvl>
    <w:lvl w:ilvl="4" w:tplc="80472583" w:tentative="1">
      <w:start w:val="1"/>
      <w:numFmt w:val="lowerLetter"/>
      <w:lvlText w:val="%5."/>
      <w:lvlJc w:val="left"/>
      <w:pPr>
        <w:ind w:left="3600" w:hanging="360"/>
      </w:pPr>
    </w:lvl>
    <w:lvl w:ilvl="5" w:tplc="80472583" w:tentative="1">
      <w:start w:val="1"/>
      <w:numFmt w:val="lowerRoman"/>
      <w:lvlText w:val="%6."/>
      <w:lvlJc w:val="right"/>
      <w:pPr>
        <w:ind w:left="4320" w:hanging="180"/>
      </w:pPr>
    </w:lvl>
    <w:lvl w:ilvl="6" w:tplc="80472583" w:tentative="1">
      <w:start w:val="1"/>
      <w:numFmt w:val="decimal"/>
      <w:lvlText w:val="%7."/>
      <w:lvlJc w:val="left"/>
      <w:pPr>
        <w:ind w:left="5040" w:hanging="360"/>
      </w:pPr>
    </w:lvl>
    <w:lvl w:ilvl="7" w:tplc="80472583" w:tentative="1">
      <w:start w:val="1"/>
      <w:numFmt w:val="lowerLetter"/>
      <w:lvlText w:val="%8."/>
      <w:lvlJc w:val="left"/>
      <w:pPr>
        <w:ind w:left="5760" w:hanging="360"/>
      </w:pPr>
    </w:lvl>
    <w:lvl w:ilvl="8" w:tplc="8047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1">
    <w:multiLevelType w:val="hybridMultilevel"/>
    <w:lvl w:ilvl="0" w:tplc="81366575">
      <w:start w:val="1"/>
      <w:numFmt w:val="decimal"/>
      <w:lvlText w:val="%1."/>
      <w:lvlJc w:val="left"/>
      <w:pPr>
        <w:ind w:left="720" w:hanging="360"/>
      </w:pPr>
    </w:lvl>
    <w:lvl w:ilvl="1" w:tplc="81366575" w:tentative="1">
      <w:start w:val="1"/>
      <w:numFmt w:val="lowerLetter"/>
      <w:lvlText w:val="%2."/>
      <w:lvlJc w:val="left"/>
      <w:pPr>
        <w:ind w:left="1440" w:hanging="360"/>
      </w:pPr>
    </w:lvl>
    <w:lvl w:ilvl="2" w:tplc="81366575" w:tentative="1">
      <w:start w:val="1"/>
      <w:numFmt w:val="lowerRoman"/>
      <w:lvlText w:val="%3."/>
      <w:lvlJc w:val="right"/>
      <w:pPr>
        <w:ind w:left="2160" w:hanging="180"/>
      </w:pPr>
    </w:lvl>
    <w:lvl w:ilvl="3" w:tplc="81366575" w:tentative="1">
      <w:start w:val="1"/>
      <w:numFmt w:val="decimal"/>
      <w:lvlText w:val="%4."/>
      <w:lvlJc w:val="left"/>
      <w:pPr>
        <w:ind w:left="2880" w:hanging="360"/>
      </w:pPr>
    </w:lvl>
    <w:lvl w:ilvl="4" w:tplc="81366575" w:tentative="1">
      <w:start w:val="1"/>
      <w:numFmt w:val="lowerLetter"/>
      <w:lvlText w:val="%5."/>
      <w:lvlJc w:val="left"/>
      <w:pPr>
        <w:ind w:left="3600" w:hanging="360"/>
      </w:pPr>
    </w:lvl>
    <w:lvl w:ilvl="5" w:tplc="81366575" w:tentative="1">
      <w:start w:val="1"/>
      <w:numFmt w:val="lowerRoman"/>
      <w:lvlText w:val="%6."/>
      <w:lvlJc w:val="right"/>
      <w:pPr>
        <w:ind w:left="4320" w:hanging="180"/>
      </w:pPr>
    </w:lvl>
    <w:lvl w:ilvl="6" w:tplc="81366575" w:tentative="1">
      <w:start w:val="1"/>
      <w:numFmt w:val="decimal"/>
      <w:lvlText w:val="%7."/>
      <w:lvlJc w:val="left"/>
      <w:pPr>
        <w:ind w:left="5040" w:hanging="360"/>
      </w:pPr>
    </w:lvl>
    <w:lvl w:ilvl="7" w:tplc="81366575" w:tentative="1">
      <w:start w:val="1"/>
      <w:numFmt w:val="lowerLetter"/>
      <w:lvlText w:val="%8."/>
      <w:lvlJc w:val="left"/>
      <w:pPr>
        <w:ind w:left="5760" w:hanging="360"/>
      </w:pPr>
    </w:lvl>
    <w:lvl w:ilvl="8" w:tplc="8136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0">
    <w:multiLevelType w:val="hybridMultilevel"/>
    <w:lvl w:ilvl="0" w:tplc="43228969">
      <w:start w:val="1"/>
      <w:numFmt w:val="decimal"/>
      <w:lvlText w:val="%1."/>
      <w:lvlJc w:val="left"/>
      <w:pPr>
        <w:ind w:left="720" w:hanging="360"/>
      </w:pPr>
    </w:lvl>
    <w:lvl w:ilvl="1" w:tplc="43228969" w:tentative="1">
      <w:start w:val="1"/>
      <w:numFmt w:val="lowerLetter"/>
      <w:lvlText w:val="%2."/>
      <w:lvlJc w:val="left"/>
      <w:pPr>
        <w:ind w:left="1440" w:hanging="360"/>
      </w:pPr>
    </w:lvl>
    <w:lvl w:ilvl="2" w:tplc="43228969" w:tentative="1">
      <w:start w:val="1"/>
      <w:numFmt w:val="lowerRoman"/>
      <w:lvlText w:val="%3."/>
      <w:lvlJc w:val="right"/>
      <w:pPr>
        <w:ind w:left="2160" w:hanging="180"/>
      </w:pPr>
    </w:lvl>
    <w:lvl w:ilvl="3" w:tplc="43228969" w:tentative="1">
      <w:start w:val="1"/>
      <w:numFmt w:val="decimal"/>
      <w:lvlText w:val="%4."/>
      <w:lvlJc w:val="left"/>
      <w:pPr>
        <w:ind w:left="2880" w:hanging="360"/>
      </w:pPr>
    </w:lvl>
    <w:lvl w:ilvl="4" w:tplc="43228969" w:tentative="1">
      <w:start w:val="1"/>
      <w:numFmt w:val="lowerLetter"/>
      <w:lvlText w:val="%5."/>
      <w:lvlJc w:val="left"/>
      <w:pPr>
        <w:ind w:left="3600" w:hanging="360"/>
      </w:pPr>
    </w:lvl>
    <w:lvl w:ilvl="5" w:tplc="43228969" w:tentative="1">
      <w:start w:val="1"/>
      <w:numFmt w:val="lowerRoman"/>
      <w:lvlText w:val="%6."/>
      <w:lvlJc w:val="right"/>
      <w:pPr>
        <w:ind w:left="4320" w:hanging="180"/>
      </w:pPr>
    </w:lvl>
    <w:lvl w:ilvl="6" w:tplc="43228969" w:tentative="1">
      <w:start w:val="1"/>
      <w:numFmt w:val="decimal"/>
      <w:lvlText w:val="%7."/>
      <w:lvlJc w:val="left"/>
      <w:pPr>
        <w:ind w:left="5040" w:hanging="360"/>
      </w:pPr>
    </w:lvl>
    <w:lvl w:ilvl="7" w:tplc="43228969" w:tentative="1">
      <w:start w:val="1"/>
      <w:numFmt w:val="lowerLetter"/>
      <w:lvlText w:val="%8."/>
      <w:lvlJc w:val="left"/>
      <w:pPr>
        <w:ind w:left="5760" w:hanging="360"/>
      </w:pPr>
    </w:lvl>
    <w:lvl w:ilvl="8" w:tplc="4322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9">
    <w:multiLevelType w:val="hybridMultilevel"/>
    <w:lvl w:ilvl="0" w:tplc="52103003">
      <w:start w:val="1"/>
      <w:numFmt w:val="decimal"/>
      <w:lvlText w:val="%1."/>
      <w:lvlJc w:val="left"/>
      <w:pPr>
        <w:ind w:left="720" w:hanging="360"/>
      </w:pPr>
    </w:lvl>
    <w:lvl w:ilvl="1" w:tplc="52103003" w:tentative="1">
      <w:start w:val="1"/>
      <w:numFmt w:val="lowerLetter"/>
      <w:lvlText w:val="%2."/>
      <w:lvlJc w:val="left"/>
      <w:pPr>
        <w:ind w:left="1440" w:hanging="360"/>
      </w:pPr>
    </w:lvl>
    <w:lvl w:ilvl="2" w:tplc="52103003" w:tentative="1">
      <w:start w:val="1"/>
      <w:numFmt w:val="lowerRoman"/>
      <w:lvlText w:val="%3."/>
      <w:lvlJc w:val="right"/>
      <w:pPr>
        <w:ind w:left="2160" w:hanging="180"/>
      </w:pPr>
    </w:lvl>
    <w:lvl w:ilvl="3" w:tplc="52103003" w:tentative="1">
      <w:start w:val="1"/>
      <w:numFmt w:val="decimal"/>
      <w:lvlText w:val="%4."/>
      <w:lvlJc w:val="left"/>
      <w:pPr>
        <w:ind w:left="2880" w:hanging="360"/>
      </w:pPr>
    </w:lvl>
    <w:lvl w:ilvl="4" w:tplc="52103003" w:tentative="1">
      <w:start w:val="1"/>
      <w:numFmt w:val="lowerLetter"/>
      <w:lvlText w:val="%5."/>
      <w:lvlJc w:val="left"/>
      <w:pPr>
        <w:ind w:left="3600" w:hanging="360"/>
      </w:pPr>
    </w:lvl>
    <w:lvl w:ilvl="5" w:tplc="52103003" w:tentative="1">
      <w:start w:val="1"/>
      <w:numFmt w:val="lowerRoman"/>
      <w:lvlText w:val="%6."/>
      <w:lvlJc w:val="right"/>
      <w:pPr>
        <w:ind w:left="4320" w:hanging="180"/>
      </w:pPr>
    </w:lvl>
    <w:lvl w:ilvl="6" w:tplc="52103003" w:tentative="1">
      <w:start w:val="1"/>
      <w:numFmt w:val="decimal"/>
      <w:lvlText w:val="%7."/>
      <w:lvlJc w:val="left"/>
      <w:pPr>
        <w:ind w:left="5040" w:hanging="360"/>
      </w:pPr>
    </w:lvl>
    <w:lvl w:ilvl="7" w:tplc="52103003" w:tentative="1">
      <w:start w:val="1"/>
      <w:numFmt w:val="lowerLetter"/>
      <w:lvlText w:val="%8."/>
      <w:lvlJc w:val="left"/>
      <w:pPr>
        <w:ind w:left="5760" w:hanging="360"/>
      </w:pPr>
    </w:lvl>
    <w:lvl w:ilvl="8" w:tplc="5210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8">
    <w:multiLevelType w:val="hybridMultilevel"/>
    <w:lvl w:ilvl="0" w:tplc="27445737">
      <w:start w:val="1"/>
      <w:numFmt w:val="decimal"/>
      <w:lvlText w:val="%1."/>
      <w:lvlJc w:val="left"/>
      <w:pPr>
        <w:ind w:left="720" w:hanging="360"/>
      </w:pPr>
    </w:lvl>
    <w:lvl w:ilvl="1" w:tplc="27445737" w:tentative="1">
      <w:start w:val="1"/>
      <w:numFmt w:val="lowerLetter"/>
      <w:lvlText w:val="%2."/>
      <w:lvlJc w:val="left"/>
      <w:pPr>
        <w:ind w:left="1440" w:hanging="360"/>
      </w:pPr>
    </w:lvl>
    <w:lvl w:ilvl="2" w:tplc="27445737" w:tentative="1">
      <w:start w:val="1"/>
      <w:numFmt w:val="lowerRoman"/>
      <w:lvlText w:val="%3."/>
      <w:lvlJc w:val="right"/>
      <w:pPr>
        <w:ind w:left="2160" w:hanging="180"/>
      </w:pPr>
    </w:lvl>
    <w:lvl w:ilvl="3" w:tplc="27445737" w:tentative="1">
      <w:start w:val="1"/>
      <w:numFmt w:val="decimal"/>
      <w:lvlText w:val="%4."/>
      <w:lvlJc w:val="left"/>
      <w:pPr>
        <w:ind w:left="2880" w:hanging="360"/>
      </w:pPr>
    </w:lvl>
    <w:lvl w:ilvl="4" w:tplc="27445737" w:tentative="1">
      <w:start w:val="1"/>
      <w:numFmt w:val="lowerLetter"/>
      <w:lvlText w:val="%5."/>
      <w:lvlJc w:val="left"/>
      <w:pPr>
        <w:ind w:left="3600" w:hanging="360"/>
      </w:pPr>
    </w:lvl>
    <w:lvl w:ilvl="5" w:tplc="27445737" w:tentative="1">
      <w:start w:val="1"/>
      <w:numFmt w:val="lowerRoman"/>
      <w:lvlText w:val="%6."/>
      <w:lvlJc w:val="right"/>
      <w:pPr>
        <w:ind w:left="4320" w:hanging="180"/>
      </w:pPr>
    </w:lvl>
    <w:lvl w:ilvl="6" w:tplc="27445737" w:tentative="1">
      <w:start w:val="1"/>
      <w:numFmt w:val="decimal"/>
      <w:lvlText w:val="%7."/>
      <w:lvlJc w:val="left"/>
      <w:pPr>
        <w:ind w:left="5040" w:hanging="360"/>
      </w:pPr>
    </w:lvl>
    <w:lvl w:ilvl="7" w:tplc="27445737" w:tentative="1">
      <w:start w:val="1"/>
      <w:numFmt w:val="lowerLetter"/>
      <w:lvlText w:val="%8."/>
      <w:lvlJc w:val="left"/>
      <w:pPr>
        <w:ind w:left="5760" w:hanging="360"/>
      </w:pPr>
    </w:lvl>
    <w:lvl w:ilvl="8" w:tplc="2744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7">
    <w:multiLevelType w:val="hybridMultilevel"/>
    <w:lvl w:ilvl="0" w:tplc="73089564">
      <w:start w:val="1"/>
      <w:numFmt w:val="decimal"/>
      <w:lvlText w:val="%1."/>
      <w:lvlJc w:val="left"/>
      <w:pPr>
        <w:ind w:left="720" w:hanging="360"/>
      </w:pPr>
    </w:lvl>
    <w:lvl w:ilvl="1" w:tplc="73089564" w:tentative="1">
      <w:start w:val="1"/>
      <w:numFmt w:val="lowerLetter"/>
      <w:lvlText w:val="%2."/>
      <w:lvlJc w:val="left"/>
      <w:pPr>
        <w:ind w:left="1440" w:hanging="360"/>
      </w:pPr>
    </w:lvl>
    <w:lvl w:ilvl="2" w:tplc="73089564" w:tentative="1">
      <w:start w:val="1"/>
      <w:numFmt w:val="lowerRoman"/>
      <w:lvlText w:val="%3."/>
      <w:lvlJc w:val="right"/>
      <w:pPr>
        <w:ind w:left="2160" w:hanging="180"/>
      </w:pPr>
    </w:lvl>
    <w:lvl w:ilvl="3" w:tplc="73089564" w:tentative="1">
      <w:start w:val="1"/>
      <w:numFmt w:val="decimal"/>
      <w:lvlText w:val="%4."/>
      <w:lvlJc w:val="left"/>
      <w:pPr>
        <w:ind w:left="2880" w:hanging="360"/>
      </w:pPr>
    </w:lvl>
    <w:lvl w:ilvl="4" w:tplc="73089564" w:tentative="1">
      <w:start w:val="1"/>
      <w:numFmt w:val="lowerLetter"/>
      <w:lvlText w:val="%5."/>
      <w:lvlJc w:val="left"/>
      <w:pPr>
        <w:ind w:left="3600" w:hanging="360"/>
      </w:pPr>
    </w:lvl>
    <w:lvl w:ilvl="5" w:tplc="73089564" w:tentative="1">
      <w:start w:val="1"/>
      <w:numFmt w:val="lowerRoman"/>
      <w:lvlText w:val="%6."/>
      <w:lvlJc w:val="right"/>
      <w:pPr>
        <w:ind w:left="4320" w:hanging="180"/>
      </w:pPr>
    </w:lvl>
    <w:lvl w:ilvl="6" w:tplc="73089564" w:tentative="1">
      <w:start w:val="1"/>
      <w:numFmt w:val="decimal"/>
      <w:lvlText w:val="%7."/>
      <w:lvlJc w:val="left"/>
      <w:pPr>
        <w:ind w:left="5040" w:hanging="360"/>
      </w:pPr>
    </w:lvl>
    <w:lvl w:ilvl="7" w:tplc="73089564" w:tentative="1">
      <w:start w:val="1"/>
      <w:numFmt w:val="lowerLetter"/>
      <w:lvlText w:val="%8."/>
      <w:lvlJc w:val="left"/>
      <w:pPr>
        <w:ind w:left="5760" w:hanging="360"/>
      </w:pPr>
    </w:lvl>
    <w:lvl w:ilvl="8" w:tplc="7308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6">
    <w:multiLevelType w:val="hybridMultilevel"/>
    <w:lvl w:ilvl="0" w:tplc="16285535">
      <w:start w:val="1"/>
      <w:numFmt w:val="decimal"/>
      <w:lvlText w:val="%1."/>
      <w:lvlJc w:val="left"/>
      <w:pPr>
        <w:ind w:left="720" w:hanging="360"/>
      </w:pPr>
    </w:lvl>
    <w:lvl w:ilvl="1" w:tplc="16285535" w:tentative="1">
      <w:start w:val="1"/>
      <w:numFmt w:val="lowerLetter"/>
      <w:lvlText w:val="%2."/>
      <w:lvlJc w:val="left"/>
      <w:pPr>
        <w:ind w:left="1440" w:hanging="360"/>
      </w:pPr>
    </w:lvl>
    <w:lvl w:ilvl="2" w:tplc="16285535" w:tentative="1">
      <w:start w:val="1"/>
      <w:numFmt w:val="lowerRoman"/>
      <w:lvlText w:val="%3."/>
      <w:lvlJc w:val="right"/>
      <w:pPr>
        <w:ind w:left="2160" w:hanging="180"/>
      </w:pPr>
    </w:lvl>
    <w:lvl w:ilvl="3" w:tplc="16285535" w:tentative="1">
      <w:start w:val="1"/>
      <w:numFmt w:val="decimal"/>
      <w:lvlText w:val="%4."/>
      <w:lvlJc w:val="left"/>
      <w:pPr>
        <w:ind w:left="2880" w:hanging="360"/>
      </w:pPr>
    </w:lvl>
    <w:lvl w:ilvl="4" w:tplc="16285535" w:tentative="1">
      <w:start w:val="1"/>
      <w:numFmt w:val="lowerLetter"/>
      <w:lvlText w:val="%5."/>
      <w:lvlJc w:val="left"/>
      <w:pPr>
        <w:ind w:left="3600" w:hanging="360"/>
      </w:pPr>
    </w:lvl>
    <w:lvl w:ilvl="5" w:tplc="16285535" w:tentative="1">
      <w:start w:val="1"/>
      <w:numFmt w:val="lowerRoman"/>
      <w:lvlText w:val="%6."/>
      <w:lvlJc w:val="right"/>
      <w:pPr>
        <w:ind w:left="4320" w:hanging="180"/>
      </w:pPr>
    </w:lvl>
    <w:lvl w:ilvl="6" w:tplc="16285535" w:tentative="1">
      <w:start w:val="1"/>
      <w:numFmt w:val="decimal"/>
      <w:lvlText w:val="%7."/>
      <w:lvlJc w:val="left"/>
      <w:pPr>
        <w:ind w:left="5040" w:hanging="360"/>
      </w:pPr>
    </w:lvl>
    <w:lvl w:ilvl="7" w:tplc="16285535" w:tentative="1">
      <w:start w:val="1"/>
      <w:numFmt w:val="lowerLetter"/>
      <w:lvlText w:val="%8."/>
      <w:lvlJc w:val="left"/>
      <w:pPr>
        <w:ind w:left="5760" w:hanging="360"/>
      </w:pPr>
    </w:lvl>
    <w:lvl w:ilvl="8" w:tplc="1628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5">
    <w:multiLevelType w:val="hybridMultilevel"/>
    <w:lvl w:ilvl="0" w:tplc="16119697">
      <w:start w:val="1"/>
      <w:numFmt w:val="decimal"/>
      <w:lvlText w:val="%1."/>
      <w:lvlJc w:val="left"/>
      <w:pPr>
        <w:ind w:left="720" w:hanging="360"/>
      </w:pPr>
    </w:lvl>
    <w:lvl w:ilvl="1" w:tplc="16119697" w:tentative="1">
      <w:start w:val="1"/>
      <w:numFmt w:val="lowerLetter"/>
      <w:lvlText w:val="%2."/>
      <w:lvlJc w:val="left"/>
      <w:pPr>
        <w:ind w:left="1440" w:hanging="360"/>
      </w:pPr>
    </w:lvl>
    <w:lvl w:ilvl="2" w:tplc="16119697" w:tentative="1">
      <w:start w:val="1"/>
      <w:numFmt w:val="lowerRoman"/>
      <w:lvlText w:val="%3."/>
      <w:lvlJc w:val="right"/>
      <w:pPr>
        <w:ind w:left="2160" w:hanging="180"/>
      </w:pPr>
    </w:lvl>
    <w:lvl w:ilvl="3" w:tplc="16119697" w:tentative="1">
      <w:start w:val="1"/>
      <w:numFmt w:val="decimal"/>
      <w:lvlText w:val="%4."/>
      <w:lvlJc w:val="left"/>
      <w:pPr>
        <w:ind w:left="2880" w:hanging="360"/>
      </w:pPr>
    </w:lvl>
    <w:lvl w:ilvl="4" w:tplc="16119697" w:tentative="1">
      <w:start w:val="1"/>
      <w:numFmt w:val="lowerLetter"/>
      <w:lvlText w:val="%5."/>
      <w:lvlJc w:val="left"/>
      <w:pPr>
        <w:ind w:left="3600" w:hanging="360"/>
      </w:pPr>
    </w:lvl>
    <w:lvl w:ilvl="5" w:tplc="16119697" w:tentative="1">
      <w:start w:val="1"/>
      <w:numFmt w:val="lowerRoman"/>
      <w:lvlText w:val="%6."/>
      <w:lvlJc w:val="right"/>
      <w:pPr>
        <w:ind w:left="4320" w:hanging="180"/>
      </w:pPr>
    </w:lvl>
    <w:lvl w:ilvl="6" w:tplc="16119697" w:tentative="1">
      <w:start w:val="1"/>
      <w:numFmt w:val="decimal"/>
      <w:lvlText w:val="%7."/>
      <w:lvlJc w:val="left"/>
      <w:pPr>
        <w:ind w:left="5040" w:hanging="360"/>
      </w:pPr>
    </w:lvl>
    <w:lvl w:ilvl="7" w:tplc="16119697" w:tentative="1">
      <w:start w:val="1"/>
      <w:numFmt w:val="lowerLetter"/>
      <w:lvlText w:val="%8."/>
      <w:lvlJc w:val="left"/>
      <w:pPr>
        <w:ind w:left="5760" w:hanging="360"/>
      </w:pPr>
    </w:lvl>
    <w:lvl w:ilvl="8" w:tplc="1611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4">
    <w:multiLevelType w:val="hybridMultilevel"/>
    <w:lvl w:ilvl="0" w:tplc="88253499">
      <w:start w:val="1"/>
      <w:numFmt w:val="decimal"/>
      <w:lvlText w:val="%1."/>
      <w:lvlJc w:val="left"/>
      <w:pPr>
        <w:ind w:left="720" w:hanging="360"/>
      </w:pPr>
    </w:lvl>
    <w:lvl w:ilvl="1" w:tplc="88253499" w:tentative="1">
      <w:start w:val="1"/>
      <w:numFmt w:val="lowerLetter"/>
      <w:lvlText w:val="%2."/>
      <w:lvlJc w:val="left"/>
      <w:pPr>
        <w:ind w:left="1440" w:hanging="360"/>
      </w:pPr>
    </w:lvl>
    <w:lvl w:ilvl="2" w:tplc="88253499" w:tentative="1">
      <w:start w:val="1"/>
      <w:numFmt w:val="lowerRoman"/>
      <w:lvlText w:val="%3."/>
      <w:lvlJc w:val="right"/>
      <w:pPr>
        <w:ind w:left="2160" w:hanging="180"/>
      </w:pPr>
    </w:lvl>
    <w:lvl w:ilvl="3" w:tplc="88253499" w:tentative="1">
      <w:start w:val="1"/>
      <w:numFmt w:val="decimal"/>
      <w:lvlText w:val="%4."/>
      <w:lvlJc w:val="left"/>
      <w:pPr>
        <w:ind w:left="2880" w:hanging="360"/>
      </w:pPr>
    </w:lvl>
    <w:lvl w:ilvl="4" w:tplc="88253499" w:tentative="1">
      <w:start w:val="1"/>
      <w:numFmt w:val="lowerLetter"/>
      <w:lvlText w:val="%5."/>
      <w:lvlJc w:val="left"/>
      <w:pPr>
        <w:ind w:left="3600" w:hanging="360"/>
      </w:pPr>
    </w:lvl>
    <w:lvl w:ilvl="5" w:tplc="88253499" w:tentative="1">
      <w:start w:val="1"/>
      <w:numFmt w:val="lowerRoman"/>
      <w:lvlText w:val="%6."/>
      <w:lvlJc w:val="right"/>
      <w:pPr>
        <w:ind w:left="4320" w:hanging="180"/>
      </w:pPr>
    </w:lvl>
    <w:lvl w:ilvl="6" w:tplc="88253499" w:tentative="1">
      <w:start w:val="1"/>
      <w:numFmt w:val="decimal"/>
      <w:lvlText w:val="%7."/>
      <w:lvlJc w:val="left"/>
      <w:pPr>
        <w:ind w:left="5040" w:hanging="360"/>
      </w:pPr>
    </w:lvl>
    <w:lvl w:ilvl="7" w:tplc="88253499" w:tentative="1">
      <w:start w:val="1"/>
      <w:numFmt w:val="lowerLetter"/>
      <w:lvlText w:val="%8."/>
      <w:lvlJc w:val="left"/>
      <w:pPr>
        <w:ind w:left="5760" w:hanging="360"/>
      </w:pPr>
    </w:lvl>
    <w:lvl w:ilvl="8" w:tplc="8825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3">
    <w:multiLevelType w:val="hybridMultilevel"/>
    <w:lvl w:ilvl="0" w:tplc="14094628">
      <w:start w:val="1"/>
      <w:numFmt w:val="decimal"/>
      <w:lvlText w:val="%1."/>
      <w:lvlJc w:val="left"/>
      <w:pPr>
        <w:ind w:left="720" w:hanging="360"/>
      </w:pPr>
    </w:lvl>
    <w:lvl w:ilvl="1" w:tplc="14094628" w:tentative="1">
      <w:start w:val="1"/>
      <w:numFmt w:val="lowerLetter"/>
      <w:lvlText w:val="%2."/>
      <w:lvlJc w:val="left"/>
      <w:pPr>
        <w:ind w:left="1440" w:hanging="360"/>
      </w:pPr>
    </w:lvl>
    <w:lvl w:ilvl="2" w:tplc="14094628" w:tentative="1">
      <w:start w:val="1"/>
      <w:numFmt w:val="lowerRoman"/>
      <w:lvlText w:val="%3."/>
      <w:lvlJc w:val="right"/>
      <w:pPr>
        <w:ind w:left="2160" w:hanging="180"/>
      </w:pPr>
    </w:lvl>
    <w:lvl w:ilvl="3" w:tplc="14094628" w:tentative="1">
      <w:start w:val="1"/>
      <w:numFmt w:val="decimal"/>
      <w:lvlText w:val="%4."/>
      <w:lvlJc w:val="left"/>
      <w:pPr>
        <w:ind w:left="2880" w:hanging="360"/>
      </w:pPr>
    </w:lvl>
    <w:lvl w:ilvl="4" w:tplc="14094628" w:tentative="1">
      <w:start w:val="1"/>
      <w:numFmt w:val="lowerLetter"/>
      <w:lvlText w:val="%5."/>
      <w:lvlJc w:val="left"/>
      <w:pPr>
        <w:ind w:left="3600" w:hanging="360"/>
      </w:pPr>
    </w:lvl>
    <w:lvl w:ilvl="5" w:tplc="14094628" w:tentative="1">
      <w:start w:val="1"/>
      <w:numFmt w:val="lowerRoman"/>
      <w:lvlText w:val="%6."/>
      <w:lvlJc w:val="right"/>
      <w:pPr>
        <w:ind w:left="4320" w:hanging="180"/>
      </w:pPr>
    </w:lvl>
    <w:lvl w:ilvl="6" w:tplc="14094628" w:tentative="1">
      <w:start w:val="1"/>
      <w:numFmt w:val="decimal"/>
      <w:lvlText w:val="%7."/>
      <w:lvlJc w:val="left"/>
      <w:pPr>
        <w:ind w:left="5040" w:hanging="360"/>
      </w:pPr>
    </w:lvl>
    <w:lvl w:ilvl="7" w:tplc="14094628" w:tentative="1">
      <w:start w:val="1"/>
      <w:numFmt w:val="lowerLetter"/>
      <w:lvlText w:val="%8."/>
      <w:lvlJc w:val="left"/>
      <w:pPr>
        <w:ind w:left="5760" w:hanging="360"/>
      </w:pPr>
    </w:lvl>
    <w:lvl w:ilvl="8" w:tplc="1409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2">
    <w:multiLevelType w:val="hybridMultilevel"/>
    <w:lvl w:ilvl="0" w:tplc="11319972">
      <w:start w:val="1"/>
      <w:numFmt w:val="decimal"/>
      <w:lvlText w:val="%1."/>
      <w:lvlJc w:val="left"/>
      <w:pPr>
        <w:ind w:left="720" w:hanging="360"/>
      </w:pPr>
    </w:lvl>
    <w:lvl w:ilvl="1" w:tplc="11319972" w:tentative="1">
      <w:start w:val="1"/>
      <w:numFmt w:val="lowerLetter"/>
      <w:lvlText w:val="%2."/>
      <w:lvlJc w:val="left"/>
      <w:pPr>
        <w:ind w:left="1440" w:hanging="360"/>
      </w:pPr>
    </w:lvl>
    <w:lvl w:ilvl="2" w:tplc="11319972" w:tentative="1">
      <w:start w:val="1"/>
      <w:numFmt w:val="lowerRoman"/>
      <w:lvlText w:val="%3."/>
      <w:lvlJc w:val="right"/>
      <w:pPr>
        <w:ind w:left="2160" w:hanging="180"/>
      </w:pPr>
    </w:lvl>
    <w:lvl w:ilvl="3" w:tplc="11319972" w:tentative="1">
      <w:start w:val="1"/>
      <w:numFmt w:val="decimal"/>
      <w:lvlText w:val="%4."/>
      <w:lvlJc w:val="left"/>
      <w:pPr>
        <w:ind w:left="2880" w:hanging="360"/>
      </w:pPr>
    </w:lvl>
    <w:lvl w:ilvl="4" w:tplc="11319972" w:tentative="1">
      <w:start w:val="1"/>
      <w:numFmt w:val="lowerLetter"/>
      <w:lvlText w:val="%5."/>
      <w:lvlJc w:val="left"/>
      <w:pPr>
        <w:ind w:left="3600" w:hanging="360"/>
      </w:pPr>
    </w:lvl>
    <w:lvl w:ilvl="5" w:tplc="11319972" w:tentative="1">
      <w:start w:val="1"/>
      <w:numFmt w:val="lowerRoman"/>
      <w:lvlText w:val="%6."/>
      <w:lvlJc w:val="right"/>
      <w:pPr>
        <w:ind w:left="4320" w:hanging="180"/>
      </w:pPr>
    </w:lvl>
    <w:lvl w:ilvl="6" w:tplc="11319972" w:tentative="1">
      <w:start w:val="1"/>
      <w:numFmt w:val="decimal"/>
      <w:lvlText w:val="%7."/>
      <w:lvlJc w:val="left"/>
      <w:pPr>
        <w:ind w:left="5040" w:hanging="360"/>
      </w:pPr>
    </w:lvl>
    <w:lvl w:ilvl="7" w:tplc="11319972" w:tentative="1">
      <w:start w:val="1"/>
      <w:numFmt w:val="lowerLetter"/>
      <w:lvlText w:val="%8."/>
      <w:lvlJc w:val="left"/>
      <w:pPr>
        <w:ind w:left="5760" w:hanging="360"/>
      </w:pPr>
    </w:lvl>
    <w:lvl w:ilvl="8" w:tplc="1131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1">
    <w:multiLevelType w:val="hybridMultilevel"/>
    <w:lvl w:ilvl="0" w:tplc="80895502">
      <w:start w:val="1"/>
      <w:numFmt w:val="decimal"/>
      <w:lvlText w:val="%1."/>
      <w:lvlJc w:val="left"/>
      <w:pPr>
        <w:ind w:left="720" w:hanging="360"/>
      </w:pPr>
    </w:lvl>
    <w:lvl w:ilvl="1" w:tplc="80895502" w:tentative="1">
      <w:start w:val="1"/>
      <w:numFmt w:val="lowerLetter"/>
      <w:lvlText w:val="%2."/>
      <w:lvlJc w:val="left"/>
      <w:pPr>
        <w:ind w:left="1440" w:hanging="360"/>
      </w:pPr>
    </w:lvl>
    <w:lvl w:ilvl="2" w:tplc="80895502" w:tentative="1">
      <w:start w:val="1"/>
      <w:numFmt w:val="lowerRoman"/>
      <w:lvlText w:val="%3."/>
      <w:lvlJc w:val="right"/>
      <w:pPr>
        <w:ind w:left="2160" w:hanging="180"/>
      </w:pPr>
    </w:lvl>
    <w:lvl w:ilvl="3" w:tplc="80895502" w:tentative="1">
      <w:start w:val="1"/>
      <w:numFmt w:val="decimal"/>
      <w:lvlText w:val="%4."/>
      <w:lvlJc w:val="left"/>
      <w:pPr>
        <w:ind w:left="2880" w:hanging="360"/>
      </w:pPr>
    </w:lvl>
    <w:lvl w:ilvl="4" w:tplc="80895502" w:tentative="1">
      <w:start w:val="1"/>
      <w:numFmt w:val="lowerLetter"/>
      <w:lvlText w:val="%5."/>
      <w:lvlJc w:val="left"/>
      <w:pPr>
        <w:ind w:left="3600" w:hanging="360"/>
      </w:pPr>
    </w:lvl>
    <w:lvl w:ilvl="5" w:tplc="80895502" w:tentative="1">
      <w:start w:val="1"/>
      <w:numFmt w:val="lowerRoman"/>
      <w:lvlText w:val="%6."/>
      <w:lvlJc w:val="right"/>
      <w:pPr>
        <w:ind w:left="4320" w:hanging="180"/>
      </w:pPr>
    </w:lvl>
    <w:lvl w:ilvl="6" w:tplc="80895502" w:tentative="1">
      <w:start w:val="1"/>
      <w:numFmt w:val="decimal"/>
      <w:lvlText w:val="%7."/>
      <w:lvlJc w:val="left"/>
      <w:pPr>
        <w:ind w:left="5040" w:hanging="360"/>
      </w:pPr>
    </w:lvl>
    <w:lvl w:ilvl="7" w:tplc="80895502" w:tentative="1">
      <w:start w:val="1"/>
      <w:numFmt w:val="lowerLetter"/>
      <w:lvlText w:val="%8."/>
      <w:lvlJc w:val="left"/>
      <w:pPr>
        <w:ind w:left="5760" w:hanging="360"/>
      </w:pPr>
    </w:lvl>
    <w:lvl w:ilvl="8" w:tplc="8089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0">
    <w:multiLevelType w:val="hybridMultilevel"/>
    <w:lvl w:ilvl="0" w:tplc="41166650">
      <w:start w:val="1"/>
      <w:numFmt w:val="decimal"/>
      <w:lvlText w:val="%1."/>
      <w:lvlJc w:val="left"/>
      <w:pPr>
        <w:ind w:left="720" w:hanging="360"/>
      </w:pPr>
    </w:lvl>
    <w:lvl w:ilvl="1" w:tplc="41166650" w:tentative="1">
      <w:start w:val="1"/>
      <w:numFmt w:val="lowerLetter"/>
      <w:lvlText w:val="%2."/>
      <w:lvlJc w:val="left"/>
      <w:pPr>
        <w:ind w:left="1440" w:hanging="360"/>
      </w:pPr>
    </w:lvl>
    <w:lvl w:ilvl="2" w:tplc="41166650" w:tentative="1">
      <w:start w:val="1"/>
      <w:numFmt w:val="lowerRoman"/>
      <w:lvlText w:val="%3."/>
      <w:lvlJc w:val="right"/>
      <w:pPr>
        <w:ind w:left="2160" w:hanging="180"/>
      </w:pPr>
    </w:lvl>
    <w:lvl w:ilvl="3" w:tplc="41166650" w:tentative="1">
      <w:start w:val="1"/>
      <w:numFmt w:val="decimal"/>
      <w:lvlText w:val="%4."/>
      <w:lvlJc w:val="left"/>
      <w:pPr>
        <w:ind w:left="2880" w:hanging="360"/>
      </w:pPr>
    </w:lvl>
    <w:lvl w:ilvl="4" w:tplc="41166650" w:tentative="1">
      <w:start w:val="1"/>
      <w:numFmt w:val="lowerLetter"/>
      <w:lvlText w:val="%5."/>
      <w:lvlJc w:val="left"/>
      <w:pPr>
        <w:ind w:left="3600" w:hanging="360"/>
      </w:pPr>
    </w:lvl>
    <w:lvl w:ilvl="5" w:tplc="41166650" w:tentative="1">
      <w:start w:val="1"/>
      <w:numFmt w:val="lowerRoman"/>
      <w:lvlText w:val="%6."/>
      <w:lvlJc w:val="right"/>
      <w:pPr>
        <w:ind w:left="4320" w:hanging="180"/>
      </w:pPr>
    </w:lvl>
    <w:lvl w:ilvl="6" w:tplc="41166650" w:tentative="1">
      <w:start w:val="1"/>
      <w:numFmt w:val="decimal"/>
      <w:lvlText w:val="%7."/>
      <w:lvlJc w:val="left"/>
      <w:pPr>
        <w:ind w:left="5040" w:hanging="360"/>
      </w:pPr>
    </w:lvl>
    <w:lvl w:ilvl="7" w:tplc="41166650" w:tentative="1">
      <w:start w:val="1"/>
      <w:numFmt w:val="lowerLetter"/>
      <w:lvlText w:val="%8."/>
      <w:lvlJc w:val="left"/>
      <w:pPr>
        <w:ind w:left="5760" w:hanging="360"/>
      </w:pPr>
    </w:lvl>
    <w:lvl w:ilvl="8" w:tplc="4116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9">
    <w:multiLevelType w:val="hybridMultilevel"/>
    <w:lvl w:ilvl="0" w:tplc="92719075">
      <w:start w:val="1"/>
      <w:numFmt w:val="decimal"/>
      <w:lvlText w:val="%1."/>
      <w:lvlJc w:val="left"/>
      <w:pPr>
        <w:ind w:left="720" w:hanging="360"/>
      </w:pPr>
    </w:lvl>
    <w:lvl w:ilvl="1" w:tplc="92719075" w:tentative="1">
      <w:start w:val="1"/>
      <w:numFmt w:val="lowerLetter"/>
      <w:lvlText w:val="%2."/>
      <w:lvlJc w:val="left"/>
      <w:pPr>
        <w:ind w:left="1440" w:hanging="360"/>
      </w:pPr>
    </w:lvl>
    <w:lvl w:ilvl="2" w:tplc="92719075" w:tentative="1">
      <w:start w:val="1"/>
      <w:numFmt w:val="lowerRoman"/>
      <w:lvlText w:val="%3."/>
      <w:lvlJc w:val="right"/>
      <w:pPr>
        <w:ind w:left="2160" w:hanging="180"/>
      </w:pPr>
    </w:lvl>
    <w:lvl w:ilvl="3" w:tplc="92719075" w:tentative="1">
      <w:start w:val="1"/>
      <w:numFmt w:val="decimal"/>
      <w:lvlText w:val="%4."/>
      <w:lvlJc w:val="left"/>
      <w:pPr>
        <w:ind w:left="2880" w:hanging="360"/>
      </w:pPr>
    </w:lvl>
    <w:lvl w:ilvl="4" w:tplc="92719075" w:tentative="1">
      <w:start w:val="1"/>
      <w:numFmt w:val="lowerLetter"/>
      <w:lvlText w:val="%5."/>
      <w:lvlJc w:val="left"/>
      <w:pPr>
        <w:ind w:left="3600" w:hanging="360"/>
      </w:pPr>
    </w:lvl>
    <w:lvl w:ilvl="5" w:tplc="92719075" w:tentative="1">
      <w:start w:val="1"/>
      <w:numFmt w:val="lowerRoman"/>
      <w:lvlText w:val="%6."/>
      <w:lvlJc w:val="right"/>
      <w:pPr>
        <w:ind w:left="4320" w:hanging="180"/>
      </w:pPr>
    </w:lvl>
    <w:lvl w:ilvl="6" w:tplc="92719075" w:tentative="1">
      <w:start w:val="1"/>
      <w:numFmt w:val="decimal"/>
      <w:lvlText w:val="%7."/>
      <w:lvlJc w:val="left"/>
      <w:pPr>
        <w:ind w:left="5040" w:hanging="360"/>
      </w:pPr>
    </w:lvl>
    <w:lvl w:ilvl="7" w:tplc="92719075" w:tentative="1">
      <w:start w:val="1"/>
      <w:numFmt w:val="lowerLetter"/>
      <w:lvlText w:val="%8."/>
      <w:lvlJc w:val="left"/>
      <w:pPr>
        <w:ind w:left="5760" w:hanging="360"/>
      </w:pPr>
    </w:lvl>
    <w:lvl w:ilvl="8" w:tplc="9271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8">
    <w:multiLevelType w:val="hybridMultilevel"/>
    <w:lvl w:ilvl="0" w:tplc="14572482">
      <w:start w:val="1"/>
      <w:numFmt w:val="decimal"/>
      <w:lvlText w:val="%1."/>
      <w:lvlJc w:val="left"/>
      <w:pPr>
        <w:ind w:left="720" w:hanging="360"/>
      </w:pPr>
    </w:lvl>
    <w:lvl w:ilvl="1" w:tplc="14572482" w:tentative="1">
      <w:start w:val="1"/>
      <w:numFmt w:val="lowerLetter"/>
      <w:lvlText w:val="%2."/>
      <w:lvlJc w:val="left"/>
      <w:pPr>
        <w:ind w:left="1440" w:hanging="360"/>
      </w:pPr>
    </w:lvl>
    <w:lvl w:ilvl="2" w:tplc="14572482" w:tentative="1">
      <w:start w:val="1"/>
      <w:numFmt w:val="lowerRoman"/>
      <w:lvlText w:val="%3."/>
      <w:lvlJc w:val="right"/>
      <w:pPr>
        <w:ind w:left="2160" w:hanging="180"/>
      </w:pPr>
    </w:lvl>
    <w:lvl w:ilvl="3" w:tplc="14572482" w:tentative="1">
      <w:start w:val="1"/>
      <w:numFmt w:val="decimal"/>
      <w:lvlText w:val="%4."/>
      <w:lvlJc w:val="left"/>
      <w:pPr>
        <w:ind w:left="2880" w:hanging="360"/>
      </w:pPr>
    </w:lvl>
    <w:lvl w:ilvl="4" w:tplc="14572482" w:tentative="1">
      <w:start w:val="1"/>
      <w:numFmt w:val="lowerLetter"/>
      <w:lvlText w:val="%5."/>
      <w:lvlJc w:val="left"/>
      <w:pPr>
        <w:ind w:left="3600" w:hanging="360"/>
      </w:pPr>
    </w:lvl>
    <w:lvl w:ilvl="5" w:tplc="14572482" w:tentative="1">
      <w:start w:val="1"/>
      <w:numFmt w:val="lowerRoman"/>
      <w:lvlText w:val="%6."/>
      <w:lvlJc w:val="right"/>
      <w:pPr>
        <w:ind w:left="4320" w:hanging="180"/>
      </w:pPr>
    </w:lvl>
    <w:lvl w:ilvl="6" w:tplc="14572482" w:tentative="1">
      <w:start w:val="1"/>
      <w:numFmt w:val="decimal"/>
      <w:lvlText w:val="%7."/>
      <w:lvlJc w:val="left"/>
      <w:pPr>
        <w:ind w:left="5040" w:hanging="360"/>
      </w:pPr>
    </w:lvl>
    <w:lvl w:ilvl="7" w:tplc="14572482" w:tentative="1">
      <w:start w:val="1"/>
      <w:numFmt w:val="lowerLetter"/>
      <w:lvlText w:val="%8."/>
      <w:lvlJc w:val="left"/>
      <w:pPr>
        <w:ind w:left="5760" w:hanging="360"/>
      </w:pPr>
    </w:lvl>
    <w:lvl w:ilvl="8" w:tplc="1457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7">
    <w:multiLevelType w:val="hybridMultilevel"/>
    <w:lvl w:ilvl="0" w:tplc="57346129">
      <w:start w:val="1"/>
      <w:numFmt w:val="decimal"/>
      <w:lvlText w:val="%1."/>
      <w:lvlJc w:val="left"/>
      <w:pPr>
        <w:ind w:left="720" w:hanging="360"/>
      </w:pPr>
    </w:lvl>
    <w:lvl w:ilvl="1" w:tplc="57346129" w:tentative="1">
      <w:start w:val="1"/>
      <w:numFmt w:val="lowerLetter"/>
      <w:lvlText w:val="%2."/>
      <w:lvlJc w:val="left"/>
      <w:pPr>
        <w:ind w:left="1440" w:hanging="360"/>
      </w:pPr>
    </w:lvl>
    <w:lvl w:ilvl="2" w:tplc="57346129" w:tentative="1">
      <w:start w:val="1"/>
      <w:numFmt w:val="lowerRoman"/>
      <w:lvlText w:val="%3."/>
      <w:lvlJc w:val="right"/>
      <w:pPr>
        <w:ind w:left="2160" w:hanging="180"/>
      </w:pPr>
    </w:lvl>
    <w:lvl w:ilvl="3" w:tplc="57346129" w:tentative="1">
      <w:start w:val="1"/>
      <w:numFmt w:val="decimal"/>
      <w:lvlText w:val="%4."/>
      <w:lvlJc w:val="left"/>
      <w:pPr>
        <w:ind w:left="2880" w:hanging="360"/>
      </w:pPr>
    </w:lvl>
    <w:lvl w:ilvl="4" w:tplc="57346129" w:tentative="1">
      <w:start w:val="1"/>
      <w:numFmt w:val="lowerLetter"/>
      <w:lvlText w:val="%5."/>
      <w:lvlJc w:val="left"/>
      <w:pPr>
        <w:ind w:left="3600" w:hanging="360"/>
      </w:pPr>
    </w:lvl>
    <w:lvl w:ilvl="5" w:tplc="57346129" w:tentative="1">
      <w:start w:val="1"/>
      <w:numFmt w:val="lowerRoman"/>
      <w:lvlText w:val="%6."/>
      <w:lvlJc w:val="right"/>
      <w:pPr>
        <w:ind w:left="4320" w:hanging="180"/>
      </w:pPr>
    </w:lvl>
    <w:lvl w:ilvl="6" w:tplc="57346129" w:tentative="1">
      <w:start w:val="1"/>
      <w:numFmt w:val="decimal"/>
      <w:lvlText w:val="%7."/>
      <w:lvlJc w:val="left"/>
      <w:pPr>
        <w:ind w:left="5040" w:hanging="360"/>
      </w:pPr>
    </w:lvl>
    <w:lvl w:ilvl="7" w:tplc="57346129" w:tentative="1">
      <w:start w:val="1"/>
      <w:numFmt w:val="lowerLetter"/>
      <w:lvlText w:val="%8."/>
      <w:lvlJc w:val="left"/>
      <w:pPr>
        <w:ind w:left="5760" w:hanging="360"/>
      </w:pPr>
    </w:lvl>
    <w:lvl w:ilvl="8" w:tplc="5734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6">
    <w:multiLevelType w:val="hybridMultilevel"/>
    <w:lvl w:ilvl="0" w:tplc="85200999">
      <w:start w:val="1"/>
      <w:numFmt w:val="decimal"/>
      <w:lvlText w:val="%1."/>
      <w:lvlJc w:val="left"/>
      <w:pPr>
        <w:ind w:left="720" w:hanging="360"/>
      </w:pPr>
    </w:lvl>
    <w:lvl w:ilvl="1" w:tplc="85200999" w:tentative="1">
      <w:start w:val="1"/>
      <w:numFmt w:val="lowerLetter"/>
      <w:lvlText w:val="%2."/>
      <w:lvlJc w:val="left"/>
      <w:pPr>
        <w:ind w:left="1440" w:hanging="360"/>
      </w:pPr>
    </w:lvl>
    <w:lvl w:ilvl="2" w:tplc="85200999" w:tentative="1">
      <w:start w:val="1"/>
      <w:numFmt w:val="lowerRoman"/>
      <w:lvlText w:val="%3."/>
      <w:lvlJc w:val="right"/>
      <w:pPr>
        <w:ind w:left="2160" w:hanging="180"/>
      </w:pPr>
    </w:lvl>
    <w:lvl w:ilvl="3" w:tplc="85200999" w:tentative="1">
      <w:start w:val="1"/>
      <w:numFmt w:val="decimal"/>
      <w:lvlText w:val="%4."/>
      <w:lvlJc w:val="left"/>
      <w:pPr>
        <w:ind w:left="2880" w:hanging="360"/>
      </w:pPr>
    </w:lvl>
    <w:lvl w:ilvl="4" w:tplc="85200999" w:tentative="1">
      <w:start w:val="1"/>
      <w:numFmt w:val="lowerLetter"/>
      <w:lvlText w:val="%5."/>
      <w:lvlJc w:val="left"/>
      <w:pPr>
        <w:ind w:left="3600" w:hanging="360"/>
      </w:pPr>
    </w:lvl>
    <w:lvl w:ilvl="5" w:tplc="85200999" w:tentative="1">
      <w:start w:val="1"/>
      <w:numFmt w:val="lowerRoman"/>
      <w:lvlText w:val="%6."/>
      <w:lvlJc w:val="right"/>
      <w:pPr>
        <w:ind w:left="4320" w:hanging="180"/>
      </w:pPr>
    </w:lvl>
    <w:lvl w:ilvl="6" w:tplc="85200999" w:tentative="1">
      <w:start w:val="1"/>
      <w:numFmt w:val="decimal"/>
      <w:lvlText w:val="%7."/>
      <w:lvlJc w:val="left"/>
      <w:pPr>
        <w:ind w:left="5040" w:hanging="360"/>
      </w:pPr>
    </w:lvl>
    <w:lvl w:ilvl="7" w:tplc="85200999" w:tentative="1">
      <w:start w:val="1"/>
      <w:numFmt w:val="lowerLetter"/>
      <w:lvlText w:val="%8."/>
      <w:lvlJc w:val="left"/>
      <w:pPr>
        <w:ind w:left="5760" w:hanging="360"/>
      </w:pPr>
    </w:lvl>
    <w:lvl w:ilvl="8" w:tplc="8520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5">
    <w:multiLevelType w:val="hybridMultilevel"/>
    <w:lvl w:ilvl="0" w:tplc="90421131">
      <w:start w:val="1"/>
      <w:numFmt w:val="decimal"/>
      <w:lvlText w:val="%1."/>
      <w:lvlJc w:val="left"/>
      <w:pPr>
        <w:ind w:left="720" w:hanging="360"/>
      </w:pPr>
    </w:lvl>
    <w:lvl w:ilvl="1" w:tplc="90421131" w:tentative="1">
      <w:start w:val="1"/>
      <w:numFmt w:val="lowerLetter"/>
      <w:lvlText w:val="%2."/>
      <w:lvlJc w:val="left"/>
      <w:pPr>
        <w:ind w:left="1440" w:hanging="360"/>
      </w:pPr>
    </w:lvl>
    <w:lvl w:ilvl="2" w:tplc="90421131" w:tentative="1">
      <w:start w:val="1"/>
      <w:numFmt w:val="lowerRoman"/>
      <w:lvlText w:val="%3."/>
      <w:lvlJc w:val="right"/>
      <w:pPr>
        <w:ind w:left="2160" w:hanging="180"/>
      </w:pPr>
    </w:lvl>
    <w:lvl w:ilvl="3" w:tplc="90421131" w:tentative="1">
      <w:start w:val="1"/>
      <w:numFmt w:val="decimal"/>
      <w:lvlText w:val="%4."/>
      <w:lvlJc w:val="left"/>
      <w:pPr>
        <w:ind w:left="2880" w:hanging="360"/>
      </w:pPr>
    </w:lvl>
    <w:lvl w:ilvl="4" w:tplc="90421131" w:tentative="1">
      <w:start w:val="1"/>
      <w:numFmt w:val="lowerLetter"/>
      <w:lvlText w:val="%5."/>
      <w:lvlJc w:val="left"/>
      <w:pPr>
        <w:ind w:left="3600" w:hanging="360"/>
      </w:pPr>
    </w:lvl>
    <w:lvl w:ilvl="5" w:tplc="90421131" w:tentative="1">
      <w:start w:val="1"/>
      <w:numFmt w:val="lowerRoman"/>
      <w:lvlText w:val="%6."/>
      <w:lvlJc w:val="right"/>
      <w:pPr>
        <w:ind w:left="4320" w:hanging="180"/>
      </w:pPr>
    </w:lvl>
    <w:lvl w:ilvl="6" w:tplc="90421131" w:tentative="1">
      <w:start w:val="1"/>
      <w:numFmt w:val="decimal"/>
      <w:lvlText w:val="%7."/>
      <w:lvlJc w:val="left"/>
      <w:pPr>
        <w:ind w:left="5040" w:hanging="360"/>
      </w:pPr>
    </w:lvl>
    <w:lvl w:ilvl="7" w:tplc="90421131" w:tentative="1">
      <w:start w:val="1"/>
      <w:numFmt w:val="lowerLetter"/>
      <w:lvlText w:val="%8."/>
      <w:lvlJc w:val="left"/>
      <w:pPr>
        <w:ind w:left="5760" w:hanging="360"/>
      </w:pPr>
    </w:lvl>
    <w:lvl w:ilvl="8" w:tplc="9042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4">
    <w:multiLevelType w:val="hybridMultilevel"/>
    <w:lvl w:ilvl="0" w:tplc="94077653">
      <w:start w:val="1"/>
      <w:numFmt w:val="decimal"/>
      <w:lvlText w:val="%1."/>
      <w:lvlJc w:val="left"/>
      <w:pPr>
        <w:ind w:left="720" w:hanging="360"/>
      </w:pPr>
    </w:lvl>
    <w:lvl w:ilvl="1" w:tplc="94077653" w:tentative="1">
      <w:start w:val="1"/>
      <w:numFmt w:val="lowerLetter"/>
      <w:lvlText w:val="%2."/>
      <w:lvlJc w:val="left"/>
      <w:pPr>
        <w:ind w:left="1440" w:hanging="360"/>
      </w:pPr>
    </w:lvl>
    <w:lvl w:ilvl="2" w:tplc="94077653" w:tentative="1">
      <w:start w:val="1"/>
      <w:numFmt w:val="lowerRoman"/>
      <w:lvlText w:val="%3."/>
      <w:lvlJc w:val="right"/>
      <w:pPr>
        <w:ind w:left="2160" w:hanging="180"/>
      </w:pPr>
    </w:lvl>
    <w:lvl w:ilvl="3" w:tplc="94077653" w:tentative="1">
      <w:start w:val="1"/>
      <w:numFmt w:val="decimal"/>
      <w:lvlText w:val="%4."/>
      <w:lvlJc w:val="left"/>
      <w:pPr>
        <w:ind w:left="2880" w:hanging="360"/>
      </w:pPr>
    </w:lvl>
    <w:lvl w:ilvl="4" w:tplc="94077653" w:tentative="1">
      <w:start w:val="1"/>
      <w:numFmt w:val="lowerLetter"/>
      <w:lvlText w:val="%5."/>
      <w:lvlJc w:val="left"/>
      <w:pPr>
        <w:ind w:left="3600" w:hanging="360"/>
      </w:pPr>
    </w:lvl>
    <w:lvl w:ilvl="5" w:tplc="94077653" w:tentative="1">
      <w:start w:val="1"/>
      <w:numFmt w:val="lowerRoman"/>
      <w:lvlText w:val="%6."/>
      <w:lvlJc w:val="right"/>
      <w:pPr>
        <w:ind w:left="4320" w:hanging="180"/>
      </w:pPr>
    </w:lvl>
    <w:lvl w:ilvl="6" w:tplc="94077653" w:tentative="1">
      <w:start w:val="1"/>
      <w:numFmt w:val="decimal"/>
      <w:lvlText w:val="%7."/>
      <w:lvlJc w:val="left"/>
      <w:pPr>
        <w:ind w:left="5040" w:hanging="360"/>
      </w:pPr>
    </w:lvl>
    <w:lvl w:ilvl="7" w:tplc="94077653" w:tentative="1">
      <w:start w:val="1"/>
      <w:numFmt w:val="lowerLetter"/>
      <w:lvlText w:val="%8."/>
      <w:lvlJc w:val="left"/>
      <w:pPr>
        <w:ind w:left="5760" w:hanging="360"/>
      </w:pPr>
    </w:lvl>
    <w:lvl w:ilvl="8" w:tplc="9407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3">
    <w:multiLevelType w:val="hybridMultilevel"/>
    <w:lvl w:ilvl="0" w:tplc="95423600">
      <w:start w:val="1"/>
      <w:numFmt w:val="decimal"/>
      <w:lvlText w:val="%1."/>
      <w:lvlJc w:val="left"/>
      <w:pPr>
        <w:ind w:left="720" w:hanging="360"/>
      </w:pPr>
    </w:lvl>
    <w:lvl w:ilvl="1" w:tplc="95423600" w:tentative="1">
      <w:start w:val="1"/>
      <w:numFmt w:val="lowerLetter"/>
      <w:lvlText w:val="%2."/>
      <w:lvlJc w:val="left"/>
      <w:pPr>
        <w:ind w:left="1440" w:hanging="360"/>
      </w:pPr>
    </w:lvl>
    <w:lvl w:ilvl="2" w:tplc="95423600" w:tentative="1">
      <w:start w:val="1"/>
      <w:numFmt w:val="lowerRoman"/>
      <w:lvlText w:val="%3."/>
      <w:lvlJc w:val="right"/>
      <w:pPr>
        <w:ind w:left="2160" w:hanging="180"/>
      </w:pPr>
    </w:lvl>
    <w:lvl w:ilvl="3" w:tplc="95423600" w:tentative="1">
      <w:start w:val="1"/>
      <w:numFmt w:val="decimal"/>
      <w:lvlText w:val="%4."/>
      <w:lvlJc w:val="left"/>
      <w:pPr>
        <w:ind w:left="2880" w:hanging="360"/>
      </w:pPr>
    </w:lvl>
    <w:lvl w:ilvl="4" w:tplc="95423600" w:tentative="1">
      <w:start w:val="1"/>
      <w:numFmt w:val="lowerLetter"/>
      <w:lvlText w:val="%5."/>
      <w:lvlJc w:val="left"/>
      <w:pPr>
        <w:ind w:left="3600" w:hanging="360"/>
      </w:pPr>
    </w:lvl>
    <w:lvl w:ilvl="5" w:tplc="95423600" w:tentative="1">
      <w:start w:val="1"/>
      <w:numFmt w:val="lowerRoman"/>
      <w:lvlText w:val="%6."/>
      <w:lvlJc w:val="right"/>
      <w:pPr>
        <w:ind w:left="4320" w:hanging="180"/>
      </w:pPr>
    </w:lvl>
    <w:lvl w:ilvl="6" w:tplc="95423600" w:tentative="1">
      <w:start w:val="1"/>
      <w:numFmt w:val="decimal"/>
      <w:lvlText w:val="%7."/>
      <w:lvlJc w:val="left"/>
      <w:pPr>
        <w:ind w:left="5040" w:hanging="360"/>
      </w:pPr>
    </w:lvl>
    <w:lvl w:ilvl="7" w:tplc="95423600" w:tentative="1">
      <w:start w:val="1"/>
      <w:numFmt w:val="lowerLetter"/>
      <w:lvlText w:val="%8."/>
      <w:lvlJc w:val="left"/>
      <w:pPr>
        <w:ind w:left="5760" w:hanging="360"/>
      </w:pPr>
    </w:lvl>
    <w:lvl w:ilvl="8" w:tplc="9542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2">
    <w:multiLevelType w:val="hybridMultilevel"/>
    <w:lvl w:ilvl="0" w:tplc="34335059">
      <w:start w:val="1"/>
      <w:numFmt w:val="decimal"/>
      <w:lvlText w:val="%1."/>
      <w:lvlJc w:val="left"/>
      <w:pPr>
        <w:ind w:left="720" w:hanging="360"/>
      </w:pPr>
    </w:lvl>
    <w:lvl w:ilvl="1" w:tplc="34335059" w:tentative="1">
      <w:start w:val="1"/>
      <w:numFmt w:val="lowerLetter"/>
      <w:lvlText w:val="%2."/>
      <w:lvlJc w:val="left"/>
      <w:pPr>
        <w:ind w:left="1440" w:hanging="360"/>
      </w:pPr>
    </w:lvl>
    <w:lvl w:ilvl="2" w:tplc="34335059" w:tentative="1">
      <w:start w:val="1"/>
      <w:numFmt w:val="lowerRoman"/>
      <w:lvlText w:val="%3."/>
      <w:lvlJc w:val="right"/>
      <w:pPr>
        <w:ind w:left="2160" w:hanging="180"/>
      </w:pPr>
    </w:lvl>
    <w:lvl w:ilvl="3" w:tplc="34335059" w:tentative="1">
      <w:start w:val="1"/>
      <w:numFmt w:val="decimal"/>
      <w:lvlText w:val="%4."/>
      <w:lvlJc w:val="left"/>
      <w:pPr>
        <w:ind w:left="2880" w:hanging="360"/>
      </w:pPr>
    </w:lvl>
    <w:lvl w:ilvl="4" w:tplc="34335059" w:tentative="1">
      <w:start w:val="1"/>
      <w:numFmt w:val="lowerLetter"/>
      <w:lvlText w:val="%5."/>
      <w:lvlJc w:val="left"/>
      <w:pPr>
        <w:ind w:left="3600" w:hanging="360"/>
      </w:pPr>
    </w:lvl>
    <w:lvl w:ilvl="5" w:tplc="34335059" w:tentative="1">
      <w:start w:val="1"/>
      <w:numFmt w:val="lowerRoman"/>
      <w:lvlText w:val="%6."/>
      <w:lvlJc w:val="right"/>
      <w:pPr>
        <w:ind w:left="4320" w:hanging="180"/>
      </w:pPr>
    </w:lvl>
    <w:lvl w:ilvl="6" w:tplc="34335059" w:tentative="1">
      <w:start w:val="1"/>
      <w:numFmt w:val="decimal"/>
      <w:lvlText w:val="%7."/>
      <w:lvlJc w:val="left"/>
      <w:pPr>
        <w:ind w:left="5040" w:hanging="360"/>
      </w:pPr>
    </w:lvl>
    <w:lvl w:ilvl="7" w:tplc="34335059" w:tentative="1">
      <w:start w:val="1"/>
      <w:numFmt w:val="lowerLetter"/>
      <w:lvlText w:val="%8."/>
      <w:lvlJc w:val="left"/>
      <w:pPr>
        <w:ind w:left="5760" w:hanging="360"/>
      </w:pPr>
    </w:lvl>
    <w:lvl w:ilvl="8" w:tplc="3433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1">
    <w:multiLevelType w:val="hybridMultilevel"/>
    <w:lvl w:ilvl="0" w:tplc="63220619">
      <w:start w:val="1"/>
      <w:numFmt w:val="decimal"/>
      <w:lvlText w:val="%1."/>
      <w:lvlJc w:val="left"/>
      <w:pPr>
        <w:ind w:left="720" w:hanging="360"/>
      </w:pPr>
    </w:lvl>
    <w:lvl w:ilvl="1" w:tplc="63220619" w:tentative="1">
      <w:start w:val="1"/>
      <w:numFmt w:val="lowerLetter"/>
      <w:lvlText w:val="%2."/>
      <w:lvlJc w:val="left"/>
      <w:pPr>
        <w:ind w:left="1440" w:hanging="360"/>
      </w:pPr>
    </w:lvl>
    <w:lvl w:ilvl="2" w:tplc="63220619" w:tentative="1">
      <w:start w:val="1"/>
      <w:numFmt w:val="lowerRoman"/>
      <w:lvlText w:val="%3."/>
      <w:lvlJc w:val="right"/>
      <w:pPr>
        <w:ind w:left="2160" w:hanging="180"/>
      </w:pPr>
    </w:lvl>
    <w:lvl w:ilvl="3" w:tplc="63220619" w:tentative="1">
      <w:start w:val="1"/>
      <w:numFmt w:val="decimal"/>
      <w:lvlText w:val="%4."/>
      <w:lvlJc w:val="left"/>
      <w:pPr>
        <w:ind w:left="2880" w:hanging="360"/>
      </w:pPr>
    </w:lvl>
    <w:lvl w:ilvl="4" w:tplc="63220619" w:tentative="1">
      <w:start w:val="1"/>
      <w:numFmt w:val="lowerLetter"/>
      <w:lvlText w:val="%5."/>
      <w:lvlJc w:val="left"/>
      <w:pPr>
        <w:ind w:left="3600" w:hanging="360"/>
      </w:pPr>
    </w:lvl>
    <w:lvl w:ilvl="5" w:tplc="63220619" w:tentative="1">
      <w:start w:val="1"/>
      <w:numFmt w:val="lowerRoman"/>
      <w:lvlText w:val="%6."/>
      <w:lvlJc w:val="right"/>
      <w:pPr>
        <w:ind w:left="4320" w:hanging="180"/>
      </w:pPr>
    </w:lvl>
    <w:lvl w:ilvl="6" w:tplc="63220619" w:tentative="1">
      <w:start w:val="1"/>
      <w:numFmt w:val="decimal"/>
      <w:lvlText w:val="%7."/>
      <w:lvlJc w:val="left"/>
      <w:pPr>
        <w:ind w:left="5040" w:hanging="360"/>
      </w:pPr>
    </w:lvl>
    <w:lvl w:ilvl="7" w:tplc="63220619" w:tentative="1">
      <w:start w:val="1"/>
      <w:numFmt w:val="lowerLetter"/>
      <w:lvlText w:val="%8."/>
      <w:lvlJc w:val="left"/>
      <w:pPr>
        <w:ind w:left="5760" w:hanging="360"/>
      </w:pPr>
    </w:lvl>
    <w:lvl w:ilvl="8" w:tplc="6322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0">
    <w:multiLevelType w:val="hybridMultilevel"/>
    <w:lvl w:ilvl="0" w:tplc="91336047">
      <w:start w:val="1"/>
      <w:numFmt w:val="decimal"/>
      <w:lvlText w:val="%1."/>
      <w:lvlJc w:val="left"/>
      <w:pPr>
        <w:ind w:left="720" w:hanging="360"/>
      </w:pPr>
    </w:lvl>
    <w:lvl w:ilvl="1" w:tplc="91336047" w:tentative="1">
      <w:start w:val="1"/>
      <w:numFmt w:val="lowerLetter"/>
      <w:lvlText w:val="%2."/>
      <w:lvlJc w:val="left"/>
      <w:pPr>
        <w:ind w:left="1440" w:hanging="360"/>
      </w:pPr>
    </w:lvl>
    <w:lvl w:ilvl="2" w:tplc="91336047" w:tentative="1">
      <w:start w:val="1"/>
      <w:numFmt w:val="lowerRoman"/>
      <w:lvlText w:val="%3."/>
      <w:lvlJc w:val="right"/>
      <w:pPr>
        <w:ind w:left="2160" w:hanging="180"/>
      </w:pPr>
    </w:lvl>
    <w:lvl w:ilvl="3" w:tplc="91336047" w:tentative="1">
      <w:start w:val="1"/>
      <w:numFmt w:val="decimal"/>
      <w:lvlText w:val="%4."/>
      <w:lvlJc w:val="left"/>
      <w:pPr>
        <w:ind w:left="2880" w:hanging="360"/>
      </w:pPr>
    </w:lvl>
    <w:lvl w:ilvl="4" w:tplc="91336047" w:tentative="1">
      <w:start w:val="1"/>
      <w:numFmt w:val="lowerLetter"/>
      <w:lvlText w:val="%5."/>
      <w:lvlJc w:val="left"/>
      <w:pPr>
        <w:ind w:left="3600" w:hanging="360"/>
      </w:pPr>
    </w:lvl>
    <w:lvl w:ilvl="5" w:tplc="91336047" w:tentative="1">
      <w:start w:val="1"/>
      <w:numFmt w:val="lowerRoman"/>
      <w:lvlText w:val="%6."/>
      <w:lvlJc w:val="right"/>
      <w:pPr>
        <w:ind w:left="4320" w:hanging="180"/>
      </w:pPr>
    </w:lvl>
    <w:lvl w:ilvl="6" w:tplc="91336047" w:tentative="1">
      <w:start w:val="1"/>
      <w:numFmt w:val="decimal"/>
      <w:lvlText w:val="%7."/>
      <w:lvlJc w:val="left"/>
      <w:pPr>
        <w:ind w:left="5040" w:hanging="360"/>
      </w:pPr>
    </w:lvl>
    <w:lvl w:ilvl="7" w:tplc="91336047" w:tentative="1">
      <w:start w:val="1"/>
      <w:numFmt w:val="lowerLetter"/>
      <w:lvlText w:val="%8."/>
      <w:lvlJc w:val="left"/>
      <w:pPr>
        <w:ind w:left="5760" w:hanging="360"/>
      </w:pPr>
    </w:lvl>
    <w:lvl w:ilvl="8" w:tplc="9133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9">
    <w:multiLevelType w:val="hybridMultilevel"/>
    <w:lvl w:ilvl="0" w:tplc="84999746">
      <w:start w:val="1"/>
      <w:numFmt w:val="decimal"/>
      <w:lvlText w:val="%1."/>
      <w:lvlJc w:val="left"/>
      <w:pPr>
        <w:ind w:left="720" w:hanging="360"/>
      </w:pPr>
    </w:lvl>
    <w:lvl w:ilvl="1" w:tplc="84999746" w:tentative="1">
      <w:start w:val="1"/>
      <w:numFmt w:val="lowerLetter"/>
      <w:lvlText w:val="%2."/>
      <w:lvlJc w:val="left"/>
      <w:pPr>
        <w:ind w:left="1440" w:hanging="360"/>
      </w:pPr>
    </w:lvl>
    <w:lvl w:ilvl="2" w:tplc="84999746" w:tentative="1">
      <w:start w:val="1"/>
      <w:numFmt w:val="lowerRoman"/>
      <w:lvlText w:val="%3."/>
      <w:lvlJc w:val="right"/>
      <w:pPr>
        <w:ind w:left="2160" w:hanging="180"/>
      </w:pPr>
    </w:lvl>
    <w:lvl w:ilvl="3" w:tplc="84999746" w:tentative="1">
      <w:start w:val="1"/>
      <w:numFmt w:val="decimal"/>
      <w:lvlText w:val="%4."/>
      <w:lvlJc w:val="left"/>
      <w:pPr>
        <w:ind w:left="2880" w:hanging="360"/>
      </w:pPr>
    </w:lvl>
    <w:lvl w:ilvl="4" w:tplc="84999746" w:tentative="1">
      <w:start w:val="1"/>
      <w:numFmt w:val="lowerLetter"/>
      <w:lvlText w:val="%5."/>
      <w:lvlJc w:val="left"/>
      <w:pPr>
        <w:ind w:left="3600" w:hanging="360"/>
      </w:pPr>
    </w:lvl>
    <w:lvl w:ilvl="5" w:tplc="84999746" w:tentative="1">
      <w:start w:val="1"/>
      <w:numFmt w:val="lowerRoman"/>
      <w:lvlText w:val="%6."/>
      <w:lvlJc w:val="right"/>
      <w:pPr>
        <w:ind w:left="4320" w:hanging="180"/>
      </w:pPr>
    </w:lvl>
    <w:lvl w:ilvl="6" w:tplc="84999746" w:tentative="1">
      <w:start w:val="1"/>
      <w:numFmt w:val="decimal"/>
      <w:lvlText w:val="%7."/>
      <w:lvlJc w:val="left"/>
      <w:pPr>
        <w:ind w:left="5040" w:hanging="360"/>
      </w:pPr>
    </w:lvl>
    <w:lvl w:ilvl="7" w:tplc="84999746" w:tentative="1">
      <w:start w:val="1"/>
      <w:numFmt w:val="lowerLetter"/>
      <w:lvlText w:val="%8."/>
      <w:lvlJc w:val="left"/>
      <w:pPr>
        <w:ind w:left="5760" w:hanging="360"/>
      </w:pPr>
    </w:lvl>
    <w:lvl w:ilvl="8" w:tplc="8499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8">
    <w:multiLevelType w:val="hybridMultilevel"/>
    <w:lvl w:ilvl="0" w:tplc="94449912">
      <w:start w:val="1"/>
      <w:numFmt w:val="decimal"/>
      <w:lvlText w:val="%1."/>
      <w:lvlJc w:val="left"/>
      <w:pPr>
        <w:ind w:left="720" w:hanging="360"/>
      </w:pPr>
    </w:lvl>
    <w:lvl w:ilvl="1" w:tplc="94449912" w:tentative="1">
      <w:start w:val="1"/>
      <w:numFmt w:val="lowerLetter"/>
      <w:lvlText w:val="%2."/>
      <w:lvlJc w:val="left"/>
      <w:pPr>
        <w:ind w:left="1440" w:hanging="360"/>
      </w:pPr>
    </w:lvl>
    <w:lvl w:ilvl="2" w:tplc="94449912" w:tentative="1">
      <w:start w:val="1"/>
      <w:numFmt w:val="lowerRoman"/>
      <w:lvlText w:val="%3."/>
      <w:lvlJc w:val="right"/>
      <w:pPr>
        <w:ind w:left="2160" w:hanging="180"/>
      </w:pPr>
    </w:lvl>
    <w:lvl w:ilvl="3" w:tplc="94449912" w:tentative="1">
      <w:start w:val="1"/>
      <w:numFmt w:val="decimal"/>
      <w:lvlText w:val="%4."/>
      <w:lvlJc w:val="left"/>
      <w:pPr>
        <w:ind w:left="2880" w:hanging="360"/>
      </w:pPr>
    </w:lvl>
    <w:lvl w:ilvl="4" w:tplc="94449912" w:tentative="1">
      <w:start w:val="1"/>
      <w:numFmt w:val="lowerLetter"/>
      <w:lvlText w:val="%5."/>
      <w:lvlJc w:val="left"/>
      <w:pPr>
        <w:ind w:left="3600" w:hanging="360"/>
      </w:pPr>
    </w:lvl>
    <w:lvl w:ilvl="5" w:tplc="94449912" w:tentative="1">
      <w:start w:val="1"/>
      <w:numFmt w:val="lowerRoman"/>
      <w:lvlText w:val="%6."/>
      <w:lvlJc w:val="right"/>
      <w:pPr>
        <w:ind w:left="4320" w:hanging="180"/>
      </w:pPr>
    </w:lvl>
    <w:lvl w:ilvl="6" w:tplc="94449912" w:tentative="1">
      <w:start w:val="1"/>
      <w:numFmt w:val="decimal"/>
      <w:lvlText w:val="%7."/>
      <w:lvlJc w:val="left"/>
      <w:pPr>
        <w:ind w:left="5040" w:hanging="360"/>
      </w:pPr>
    </w:lvl>
    <w:lvl w:ilvl="7" w:tplc="94449912" w:tentative="1">
      <w:start w:val="1"/>
      <w:numFmt w:val="lowerLetter"/>
      <w:lvlText w:val="%8."/>
      <w:lvlJc w:val="left"/>
      <w:pPr>
        <w:ind w:left="5760" w:hanging="360"/>
      </w:pPr>
    </w:lvl>
    <w:lvl w:ilvl="8" w:tplc="9444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7">
    <w:multiLevelType w:val="hybridMultilevel"/>
    <w:lvl w:ilvl="0" w:tplc="33658109">
      <w:start w:val="1"/>
      <w:numFmt w:val="decimal"/>
      <w:lvlText w:val="%1."/>
      <w:lvlJc w:val="left"/>
      <w:pPr>
        <w:ind w:left="720" w:hanging="360"/>
      </w:pPr>
    </w:lvl>
    <w:lvl w:ilvl="1" w:tplc="33658109" w:tentative="1">
      <w:start w:val="1"/>
      <w:numFmt w:val="lowerLetter"/>
      <w:lvlText w:val="%2."/>
      <w:lvlJc w:val="left"/>
      <w:pPr>
        <w:ind w:left="1440" w:hanging="360"/>
      </w:pPr>
    </w:lvl>
    <w:lvl w:ilvl="2" w:tplc="33658109" w:tentative="1">
      <w:start w:val="1"/>
      <w:numFmt w:val="lowerRoman"/>
      <w:lvlText w:val="%3."/>
      <w:lvlJc w:val="right"/>
      <w:pPr>
        <w:ind w:left="2160" w:hanging="180"/>
      </w:pPr>
    </w:lvl>
    <w:lvl w:ilvl="3" w:tplc="33658109" w:tentative="1">
      <w:start w:val="1"/>
      <w:numFmt w:val="decimal"/>
      <w:lvlText w:val="%4."/>
      <w:lvlJc w:val="left"/>
      <w:pPr>
        <w:ind w:left="2880" w:hanging="360"/>
      </w:pPr>
    </w:lvl>
    <w:lvl w:ilvl="4" w:tplc="33658109" w:tentative="1">
      <w:start w:val="1"/>
      <w:numFmt w:val="lowerLetter"/>
      <w:lvlText w:val="%5."/>
      <w:lvlJc w:val="left"/>
      <w:pPr>
        <w:ind w:left="3600" w:hanging="360"/>
      </w:pPr>
    </w:lvl>
    <w:lvl w:ilvl="5" w:tplc="33658109" w:tentative="1">
      <w:start w:val="1"/>
      <w:numFmt w:val="lowerRoman"/>
      <w:lvlText w:val="%6."/>
      <w:lvlJc w:val="right"/>
      <w:pPr>
        <w:ind w:left="4320" w:hanging="180"/>
      </w:pPr>
    </w:lvl>
    <w:lvl w:ilvl="6" w:tplc="33658109" w:tentative="1">
      <w:start w:val="1"/>
      <w:numFmt w:val="decimal"/>
      <w:lvlText w:val="%7."/>
      <w:lvlJc w:val="left"/>
      <w:pPr>
        <w:ind w:left="5040" w:hanging="360"/>
      </w:pPr>
    </w:lvl>
    <w:lvl w:ilvl="7" w:tplc="33658109" w:tentative="1">
      <w:start w:val="1"/>
      <w:numFmt w:val="lowerLetter"/>
      <w:lvlText w:val="%8."/>
      <w:lvlJc w:val="left"/>
      <w:pPr>
        <w:ind w:left="5760" w:hanging="360"/>
      </w:pPr>
    </w:lvl>
    <w:lvl w:ilvl="8" w:tplc="3365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6">
    <w:multiLevelType w:val="hybridMultilevel"/>
    <w:lvl w:ilvl="0" w:tplc="54232050">
      <w:start w:val="1"/>
      <w:numFmt w:val="decimal"/>
      <w:lvlText w:val="%1."/>
      <w:lvlJc w:val="left"/>
      <w:pPr>
        <w:ind w:left="720" w:hanging="360"/>
      </w:pPr>
    </w:lvl>
    <w:lvl w:ilvl="1" w:tplc="54232050" w:tentative="1">
      <w:start w:val="1"/>
      <w:numFmt w:val="lowerLetter"/>
      <w:lvlText w:val="%2."/>
      <w:lvlJc w:val="left"/>
      <w:pPr>
        <w:ind w:left="1440" w:hanging="360"/>
      </w:pPr>
    </w:lvl>
    <w:lvl w:ilvl="2" w:tplc="54232050" w:tentative="1">
      <w:start w:val="1"/>
      <w:numFmt w:val="lowerRoman"/>
      <w:lvlText w:val="%3."/>
      <w:lvlJc w:val="right"/>
      <w:pPr>
        <w:ind w:left="2160" w:hanging="180"/>
      </w:pPr>
    </w:lvl>
    <w:lvl w:ilvl="3" w:tplc="54232050" w:tentative="1">
      <w:start w:val="1"/>
      <w:numFmt w:val="decimal"/>
      <w:lvlText w:val="%4."/>
      <w:lvlJc w:val="left"/>
      <w:pPr>
        <w:ind w:left="2880" w:hanging="360"/>
      </w:pPr>
    </w:lvl>
    <w:lvl w:ilvl="4" w:tplc="54232050" w:tentative="1">
      <w:start w:val="1"/>
      <w:numFmt w:val="lowerLetter"/>
      <w:lvlText w:val="%5."/>
      <w:lvlJc w:val="left"/>
      <w:pPr>
        <w:ind w:left="3600" w:hanging="360"/>
      </w:pPr>
    </w:lvl>
    <w:lvl w:ilvl="5" w:tplc="54232050" w:tentative="1">
      <w:start w:val="1"/>
      <w:numFmt w:val="lowerRoman"/>
      <w:lvlText w:val="%6."/>
      <w:lvlJc w:val="right"/>
      <w:pPr>
        <w:ind w:left="4320" w:hanging="180"/>
      </w:pPr>
    </w:lvl>
    <w:lvl w:ilvl="6" w:tplc="54232050" w:tentative="1">
      <w:start w:val="1"/>
      <w:numFmt w:val="decimal"/>
      <w:lvlText w:val="%7."/>
      <w:lvlJc w:val="left"/>
      <w:pPr>
        <w:ind w:left="5040" w:hanging="360"/>
      </w:pPr>
    </w:lvl>
    <w:lvl w:ilvl="7" w:tplc="54232050" w:tentative="1">
      <w:start w:val="1"/>
      <w:numFmt w:val="lowerLetter"/>
      <w:lvlText w:val="%8."/>
      <w:lvlJc w:val="left"/>
      <w:pPr>
        <w:ind w:left="5760" w:hanging="360"/>
      </w:pPr>
    </w:lvl>
    <w:lvl w:ilvl="8" w:tplc="5423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5">
    <w:multiLevelType w:val="hybridMultilevel"/>
    <w:lvl w:ilvl="0" w:tplc="76259544">
      <w:start w:val="1"/>
      <w:numFmt w:val="decimal"/>
      <w:lvlText w:val="%1."/>
      <w:lvlJc w:val="left"/>
      <w:pPr>
        <w:ind w:left="720" w:hanging="360"/>
      </w:pPr>
    </w:lvl>
    <w:lvl w:ilvl="1" w:tplc="76259544" w:tentative="1">
      <w:start w:val="1"/>
      <w:numFmt w:val="lowerLetter"/>
      <w:lvlText w:val="%2."/>
      <w:lvlJc w:val="left"/>
      <w:pPr>
        <w:ind w:left="1440" w:hanging="360"/>
      </w:pPr>
    </w:lvl>
    <w:lvl w:ilvl="2" w:tplc="76259544" w:tentative="1">
      <w:start w:val="1"/>
      <w:numFmt w:val="lowerRoman"/>
      <w:lvlText w:val="%3."/>
      <w:lvlJc w:val="right"/>
      <w:pPr>
        <w:ind w:left="2160" w:hanging="180"/>
      </w:pPr>
    </w:lvl>
    <w:lvl w:ilvl="3" w:tplc="76259544" w:tentative="1">
      <w:start w:val="1"/>
      <w:numFmt w:val="decimal"/>
      <w:lvlText w:val="%4."/>
      <w:lvlJc w:val="left"/>
      <w:pPr>
        <w:ind w:left="2880" w:hanging="360"/>
      </w:pPr>
    </w:lvl>
    <w:lvl w:ilvl="4" w:tplc="76259544" w:tentative="1">
      <w:start w:val="1"/>
      <w:numFmt w:val="lowerLetter"/>
      <w:lvlText w:val="%5."/>
      <w:lvlJc w:val="left"/>
      <w:pPr>
        <w:ind w:left="3600" w:hanging="360"/>
      </w:pPr>
    </w:lvl>
    <w:lvl w:ilvl="5" w:tplc="76259544" w:tentative="1">
      <w:start w:val="1"/>
      <w:numFmt w:val="lowerRoman"/>
      <w:lvlText w:val="%6."/>
      <w:lvlJc w:val="right"/>
      <w:pPr>
        <w:ind w:left="4320" w:hanging="180"/>
      </w:pPr>
    </w:lvl>
    <w:lvl w:ilvl="6" w:tplc="76259544" w:tentative="1">
      <w:start w:val="1"/>
      <w:numFmt w:val="decimal"/>
      <w:lvlText w:val="%7."/>
      <w:lvlJc w:val="left"/>
      <w:pPr>
        <w:ind w:left="5040" w:hanging="360"/>
      </w:pPr>
    </w:lvl>
    <w:lvl w:ilvl="7" w:tplc="76259544" w:tentative="1">
      <w:start w:val="1"/>
      <w:numFmt w:val="lowerLetter"/>
      <w:lvlText w:val="%8."/>
      <w:lvlJc w:val="left"/>
      <w:pPr>
        <w:ind w:left="5760" w:hanging="360"/>
      </w:pPr>
    </w:lvl>
    <w:lvl w:ilvl="8" w:tplc="7625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4">
    <w:multiLevelType w:val="hybridMultilevel"/>
    <w:lvl w:ilvl="0" w:tplc="61992951">
      <w:start w:val="1"/>
      <w:numFmt w:val="decimal"/>
      <w:lvlText w:val="%1."/>
      <w:lvlJc w:val="left"/>
      <w:pPr>
        <w:ind w:left="720" w:hanging="360"/>
      </w:pPr>
    </w:lvl>
    <w:lvl w:ilvl="1" w:tplc="61992951" w:tentative="1">
      <w:start w:val="1"/>
      <w:numFmt w:val="lowerLetter"/>
      <w:lvlText w:val="%2."/>
      <w:lvlJc w:val="left"/>
      <w:pPr>
        <w:ind w:left="1440" w:hanging="360"/>
      </w:pPr>
    </w:lvl>
    <w:lvl w:ilvl="2" w:tplc="61992951" w:tentative="1">
      <w:start w:val="1"/>
      <w:numFmt w:val="lowerRoman"/>
      <w:lvlText w:val="%3."/>
      <w:lvlJc w:val="right"/>
      <w:pPr>
        <w:ind w:left="2160" w:hanging="180"/>
      </w:pPr>
    </w:lvl>
    <w:lvl w:ilvl="3" w:tplc="61992951" w:tentative="1">
      <w:start w:val="1"/>
      <w:numFmt w:val="decimal"/>
      <w:lvlText w:val="%4."/>
      <w:lvlJc w:val="left"/>
      <w:pPr>
        <w:ind w:left="2880" w:hanging="360"/>
      </w:pPr>
    </w:lvl>
    <w:lvl w:ilvl="4" w:tplc="61992951" w:tentative="1">
      <w:start w:val="1"/>
      <w:numFmt w:val="lowerLetter"/>
      <w:lvlText w:val="%5."/>
      <w:lvlJc w:val="left"/>
      <w:pPr>
        <w:ind w:left="3600" w:hanging="360"/>
      </w:pPr>
    </w:lvl>
    <w:lvl w:ilvl="5" w:tplc="61992951" w:tentative="1">
      <w:start w:val="1"/>
      <w:numFmt w:val="lowerRoman"/>
      <w:lvlText w:val="%6."/>
      <w:lvlJc w:val="right"/>
      <w:pPr>
        <w:ind w:left="4320" w:hanging="180"/>
      </w:pPr>
    </w:lvl>
    <w:lvl w:ilvl="6" w:tplc="61992951" w:tentative="1">
      <w:start w:val="1"/>
      <w:numFmt w:val="decimal"/>
      <w:lvlText w:val="%7."/>
      <w:lvlJc w:val="left"/>
      <w:pPr>
        <w:ind w:left="5040" w:hanging="360"/>
      </w:pPr>
    </w:lvl>
    <w:lvl w:ilvl="7" w:tplc="61992951" w:tentative="1">
      <w:start w:val="1"/>
      <w:numFmt w:val="lowerLetter"/>
      <w:lvlText w:val="%8."/>
      <w:lvlJc w:val="left"/>
      <w:pPr>
        <w:ind w:left="5760" w:hanging="360"/>
      </w:pPr>
    </w:lvl>
    <w:lvl w:ilvl="8" w:tplc="6199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3">
    <w:multiLevelType w:val="hybridMultilevel"/>
    <w:lvl w:ilvl="0" w:tplc="56391397">
      <w:start w:val="1"/>
      <w:numFmt w:val="decimal"/>
      <w:lvlText w:val="%1."/>
      <w:lvlJc w:val="left"/>
      <w:pPr>
        <w:ind w:left="720" w:hanging="360"/>
      </w:pPr>
    </w:lvl>
    <w:lvl w:ilvl="1" w:tplc="56391397" w:tentative="1">
      <w:start w:val="1"/>
      <w:numFmt w:val="lowerLetter"/>
      <w:lvlText w:val="%2."/>
      <w:lvlJc w:val="left"/>
      <w:pPr>
        <w:ind w:left="1440" w:hanging="360"/>
      </w:pPr>
    </w:lvl>
    <w:lvl w:ilvl="2" w:tplc="56391397" w:tentative="1">
      <w:start w:val="1"/>
      <w:numFmt w:val="lowerRoman"/>
      <w:lvlText w:val="%3."/>
      <w:lvlJc w:val="right"/>
      <w:pPr>
        <w:ind w:left="2160" w:hanging="180"/>
      </w:pPr>
    </w:lvl>
    <w:lvl w:ilvl="3" w:tplc="56391397" w:tentative="1">
      <w:start w:val="1"/>
      <w:numFmt w:val="decimal"/>
      <w:lvlText w:val="%4."/>
      <w:lvlJc w:val="left"/>
      <w:pPr>
        <w:ind w:left="2880" w:hanging="360"/>
      </w:pPr>
    </w:lvl>
    <w:lvl w:ilvl="4" w:tplc="56391397" w:tentative="1">
      <w:start w:val="1"/>
      <w:numFmt w:val="lowerLetter"/>
      <w:lvlText w:val="%5."/>
      <w:lvlJc w:val="left"/>
      <w:pPr>
        <w:ind w:left="3600" w:hanging="360"/>
      </w:pPr>
    </w:lvl>
    <w:lvl w:ilvl="5" w:tplc="56391397" w:tentative="1">
      <w:start w:val="1"/>
      <w:numFmt w:val="lowerRoman"/>
      <w:lvlText w:val="%6."/>
      <w:lvlJc w:val="right"/>
      <w:pPr>
        <w:ind w:left="4320" w:hanging="180"/>
      </w:pPr>
    </w:lvl>
    <w:lvl w:ilvl="6" w:tplc="56391397" w:tentative="1">
      <w:start w:val="1"/>
      <w:numFmt w:val="decimal"/>
      <w:lvlText w:val="%7."/>
      <w:lvlJc w:val="left"/>
      <w:pPr>
        <w:ind w:left="5040" w:hanging="360"/>
      </w:pPr>
    </w:lvl>
    <w:lvl w:ilvl="7" w:tplc="56391397" w:tentative="1">
      <w:start w:val="1"/>
      <w:numFmt w:val="lowerLetter"/>
      <w:lvlText w:val="%8."/>
      <w:lvlJc w:val="left"/>
      <w:pPr>
        <w:ind w:left="5760" w:hanging="360"/>
      </w:pPr>
    </w:lvl>
    <w:lvl w:ilvl="8" w:tplc="5639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2">
    <w:multiLevelType w:val="hybridMultilevel"/>
    <w:lvl w:ilvl="0" w:tplc="36696523">
      <w:start w:val="1"/>
      <w:numFmt w:val="decimal"/>
      <w:lvlText w:val="%1."/>
      <w:lvlJc w:val="left"/>
      <w:pPr>
        <w:ind w:left="720" w:hanging="360"/>
      </w:pPr>
    </w:lvl>
    <w:lvl w:ilvl="1" w:tplc="36696523" w:tentative="1">
      <w:start w:val="1"/>
      <w:numFmt w:val="lowerLetter"/>
      <w:lvlText w:val="%2."/>
      <w:lvlJc w:val="left"/>
      <w:pPr>
        <w:ind w:left="1440" w:hanging="360"/>
      </w:pPr>
    </w:lvl>
    <w:lvl w:ilvl="2" w:tplc="36696523" w:tentative="1">
      <w:start w:val="1"/>
      <w:numFmt w:val="lowerRoman"/>
      <w:lvlText w:val="%3."/>
      <w:lvlJc w:val="right"/>
      <w:pPr>
        <w:ind w:left="2160" w:hanging="180"/>
      </w:pPr>
    </w:lvl>
    <w:lvl w:ilvl="3" w:tplc="36696523" w:tentative="1">
      <w:start w:val="1"/>
      <w:numFmt w:val="decimal"/>
      <w:lvlText w:val="%4."/>
      <w:lvlJc w:val="left"/>
      <w:pPr>
        <w:ind w:left="2880" w:hanging="360"/>
      </w:pPr>
    </w:lvl>
    <w:lvl w:ilvl="4" w:tplc="36696523" w:tentative="1">
      <w:start w:val="1"/>
      <w:numFmt w:val="lowerLetter"/>
      <w:lvlText w:val="%5."/>
      <w:lvlJc w:val="left"/>
      <w:pPr>
        <w:ind w:left="3600" w:hanging="360"/>
      </w:pPr>
    </w:lvl>
    <w:lvl w:ilvl="5" w:tplc="36696523" w:tentative="1">
      <w:start w:val="1"/>
      <w:numFmt w:val="lowerRoman"/>
      <w:lvlText w:val="%6."/>
      <w:lvlJc w:val="right"/>
      <w:pPr>
        <w:ind w:left="4320" w:hanging="180"/>
      </w:pPr>
    </w:lvl>
    <w:lvl w:ilvl="6" w:tplc="36696523" w:tentative="1">
      <w:start w:val="1"/>
      <w:numFmt w:val="decimal"/>
      <w:lvlText w:val="%7."/>
      <w:lvlJc w:val="left"/>
      <w:pPr>
        <w:ind w:left="5040" w:hanging="360"/>
      </w:pPr>
    </w:lvl>
    <w:lvl w:ilvl="7" w:tplc="36696523" w:tentative="1">
      <w:start w:val="1"/>
      <w:numFmt w:val="lowerLetter"/>
      <w:lvlText w:val="%8."/>
      <w:lvlJc w:val="left"/>
      <w:pPr>
        <w:ind w:left="5760" w:hanging="360"/>
      </w:pPr>
    </w:lvl>
    <w:lvl w:ilvl="8" w:tplc="3669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1">
    <w:multiLevelType w:val="hybridMultilevel"/>
    <w:lvl w:ilvl="0" w:tplc="63693691">
      <w:start w:val="1"/>
      <w:numFmt w:val="decimal"/>
      <w:lvlText w:val="%1."/>
      <w:lvlJc w:val="left"/>
      <w:pPr>
        <w:ind w:left="720" w:hanging="360"/>
      </w:pPr>
    </w:lvl>
    <w:lvl w:ilvl="1" w:tplc="63693691" w:tentative="1">
      <w:start w:val="1"/>
      <w:numFmt w:val="lowerLetter"/>
      <w:lvlText w:val="%2."/>
      <w:lvlJc w:val="left"/>
      <w:pPr>
        <w:ind w:left="1440" w:hanging="360"/>
      </w:pPr>
    </w:lvl>
    <w:lvl w:ilvl="2" w:tplc="63693691" w:tentative="1">
      <w:start w:val="1"/>
      <w:numFmt w:val="lowerRoman"/>
      <w:lvlText w:val="%3."/>
      <w:lvlJc w:val="right"/>
      <w:pPr>
        <w:ind w:left="2160" w:hanging="180"/>
      </w:pPr>
    </w:lvl>
    <w:lvl w:ilvl="3" w:tplc="63693691" w:tentative="1">
      <w:start w:val="1"/>
      <w:numFmt w:val="decimal"/>
      <w:lvlText w:val="%4."/>
      <w:lvlJc w:val="left"/>
      <w:pPr>
        <w:ind w:left="2880" w:hanging="360"/>
      </w:pPr>
    </w:lvl>
    <w:lvl w:ilvl="4" w:tplc="63693691" w:tentative="1">
      <w:start w:val="1"/>
      <w:numFmt w:val="lowerLetter"/>
      <w:lvlText w:val="%5."/>
      <w:lvlJc w:val="left"/>
      <w:pPr>
        <w:ind w:left="3600" w:hanging="360"/>
      </w:pPr>
    </w:lvl>
    <w:lvl w:ilvl="5" w:tplc="63693691" w:tentative="1">
      <w:start w:val="1"/>
      <w:numFmt w:val="lowerRoman"/>
      <w:lvlText w:val="%6."/>
      <w:lvlJc w:val="right"/>
      <w:pPr>
        <w:ind w:left="4320" w:hanging="180"/>
      </w:pPr>
    </w:lvl>
    <w:lvl w:ilvl="6" w:tplc="63693691" w:tentative="1">
      <w:start w:val="1"/>
      <w:numFmt w:val="decimal"/>
      <w:lvlText w:val="%7."/>
      <w:lvlJc w:val="left"/>
      <w:pPr>
        <w:ind w:left="5040" w:hanging="360"/>
      </w:pPr>
    </w:lvl>
    <w:lvl w:ilvl="7" w:tplc="63693691" w:tentative="1">
      <w:start w:val="1"/>
      <w:numFmt w:val="lowerLetter"/>
      <w:lvlText w:val="%8."/>
      <w:lvlJc w:val="left"/>
      <w:pPr>
        <w:ind w:left="5760" w:hanging="360"/>
      </w:pPr>
    </w:lvl>
    <w:lvl w:ilvl="8" w:tplc="6369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0">
    <w:multiLevelType w:val="hybridMultilevel"/>
    <w:lvl w:ilvl="0" w:tplc="62896223">
      <w:start w:val="1"/>
      <w:numFmt w:val="decimal"/>
      <w:lvlText w:val="%1."/>
      <w:lvlJc w:val="left"/>
      <w:pPr>
        <w:ind w:left="720" w:hanging="360"/>
      </w:pPr>
    </w:lvl>
    <w:lvl w:ilvl="1" w:tplc="62896223" w:tentative="1">
      <w:start w:val="1"/>
      <w:numFmt w:val="lowerLetter"/>
      <w:lvlText w:val="%2."/>
      <w:lvlJc w:val="left"/>
      <w:pPr>
        <w:ind w:left="1440" w:hanging="360"/>
      </w:pPr>
    </w:lvl>
    <w:lvl w:ilvl="2" w:tplc="62896223" w:tentative="1">
      <w:start w:val="1"/>
      <w:numFmt w:val="lowerRoman"/>
      <w:lvlText w:val="%3."/>
      <w:lvlJc w:val="right"/>
      <w:pPr>
        <w:ind w:left="2160" w:hanging="180"/>
      </w:pPr>
    </w:lvl>
    <w:lvl w:ilvl="3" w:tplc="62896223" w:tentative="1">
      <w:start w:val="1"/>
      <w:numFmt w:val="decimal"/>
      <w:lvlText w:val="%4."/>
      <w:lvlJc w:val="left"/>
      <w:pPr>
        <w:ind w:left="2880" w:hanging="360"/>
      </w:pPr>
    </w:lvl>
    <w:lvl w:ilvl="4" w:tplc="62896223" w:tentative="1">
      <w:start w:val="1"/>
      <w:numFmt w:val="lowerLetter"/>
      <w:lvlText w:val="%5."/>
      <w:lvlJc w:val="left"/>
      <w:pPr>
        <w:ind w:left="3600" w:hanging="360"/>
      </w:pPr>
    </w:lvl>
    <w:lvl w:ilvl="5" w:tplc="62896223" w:tentative="1">
      <w:start w:val="1"/>
      <w:numFmt w:val="lowerRoman"/>
      <w:lvlText w:val="%6."/>
      <w:lvlJc w:val="right"/>
      <w:pPr>
        <w:ind w:left="4320" w:hanging="180"/>
      </w:pPr>
    </w:lvl>
    <w:lvl w:ilvl="6" w:tplc="62896223" w:tentative="1">
      <w:start w:val="1"/>
      <w:numFmt w:val="decimal"/>
      <w:lvlText w:val="%7."/>
      <w:lvlJc w:val="left"/>
      <w:pPr>
        <w:ind w:left="5040" w:hanging="360"/>
      </w:pPr>
    </w:lvl>
    <w:lvl w:ilvl="7" w:tplc="62896223" w:tentative="1">
      <w:start w:val="1"/>
      <w:numFmt w:val="lowerLetter"/>
      <w:lvlText w:val="%8."/>
      <w:lvlJc w:val="left"/>
      <w:pPr>
        <w:ind w:left="5760" w:hanging="360"/>
      </w:pPr>
    </w:lvl>
    <w:lvl w:ilvl="8" w:tplc="6289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9">
    <w:multiLevelType w:val="hybridMultilevel"/>
    <w:lvl w:ilvl="0" w:tplc="63122837">
      <w:start w:val="1"/>
      <w:numFmt w:val="decimal"/>
      <w:lvlText w:val="%1."/>
      <w:lvlJc w:val="left"/>
      <w:pPr>
        <w:ind w:left="720" w:hanging="360"/>
      </w:pPr>
    </w:lvl>
    <w:lvl w:ilvl="1" w:tplc="63122837" w:tentative="1">
      <w:start w:val="1"/>
      <w:numFmt w:val="lowerLetter"/>
      <w:lvlText w:val="%2."/>
      <w:lvlJc w:val="left"/>
      <w:pPr>
        <w:ind w:left="1440" w:hanging="360"/>
      </w:pPr>
    </w:lvl>
    <w:lvl w:ilvl="2" w:tplc="63122837" w:tentative="1">
      <w:start w:val="1"/>
      <w:numFmt w:val="lowerRoman"/>
      <w:lvlText w:val="%3."/>
      <w:lvlJc w:val="right"/>
      <w:pPr>
        <w:ind w:left="2160" w:hanging="180"/>
      </w:pPr>
    </w:lvl>
    <w:lvl w:ilvl="3" w:tplc="63122837" w:tentative="1">
      <w:start w:val="1"/>
      <w:numFmt w:val="decimal"/>
      <w:lvlText w:val="%4."/>
      <w:lvlJc w:val="left"/>
      <w:pPr>
        <w:ind w:left="2880" w:hanging="360"/>
      </w:pPr>
    </w:lvl>
    <w:lvl w:ilvl="4" w:tplc="63122837" w:tentative="1">
      <w:start w:val="1"/>
      <w:numFmt w:val="lowerLetter"/>
      <w:lvlText w:val="%5."/>
      <w:lvlJc w:val="left"/>
      <w:pPr>
        <w:ind w:left="3600" w:hanging="360"/>
      </w:pPr>
    </w:lvl>
    <w:lvl w:ilvl="5" w:tplc="63122837" w:tentative="1">
      <w:start w:val="1"/>
      <w:numFmt w:val="lowerRoman"/>
      <w:lvlText w:val="%6."/>
      <w:lvlJc w:val="right"/>
      <w:pPr>
        <w:ind w:left="4320" w:hanging="180"/>
      </w:pPr>
    </w:lvl>
    <w:lvl w:ilvl="6" w:tplc="63122837" w:tentative="1">
      <w:start w:val="1"/>
      <w:numFmt w:val="decimal"/>
      <w:lvlText w:val="%7."/>
      <w:lvlJc w:val="left"/>
      <w:pPr>
        <w:ind w:left="5040" w:hanging="360"/>
      </w:pPr>
    </w:lvl>
    <w:lvl w:ilvl="7" w:tplc="63122837" w:tentative="1">
      <w:start w:val="1"/>
      <w:numFmt w:val="lowerLetter"/>
      <w:lvlText w:val="%8."/>
      <w:lvlJc w:val="left"/>
      <w:pPr>
        <w:ind w:left="5760" w:hanging="360"/>
      </w:pPr>
    </w:lvl>
    <w:lvl w:ilvl="8" w:tplc="6312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8">
    <w:multiLevelType w:val="hybridMultilevel"/>
    <w:lvl w:ilvl="0" w:tplc="98123323">
      <w:start w:val="1"/>
      <w:numFmt w:val="decimal"/>
      <w:lvlText w:val="%1."/>
      <w:lvlJc w:val="left"/>
      <w:pPr>
        <w:ind w:left="720" w:hanging="360"/>
      </w:pPr>
    </w:lvl>
    <w:lvl w:ilvl="1" w:tplc="98123323" w:tentative="1">
      <w:start w:val="1"/>
      <w:numFmt w:val="lowerLetter"/>
      <w:lvlText w:val="%2."/>
      <w:lvlJc w:val="left"/>
      <w:pPr>
        <w:ind w:left="1440" w:hanging="360"/>
      </w:pPr>
    </w:lvl>
    <w:lvl w:ilvl="2" w:tplc="98123323" w:tentative="1">
      <w:start w:val="1"/>
      <w:numFmt w:val="lowerRoman"/>
      <w:lvlText w:val="%3."/>
      <w:lvlJc w:val="right"/>
      <w:pPr>
        <w:ind w:left="2160" w:hanging="180"/>
      </w:pPr>
    </w:lvl>
    <w:lvl w:ilvl="3" w:tplc="98123323" w:tentative="1">
      <w:start w:val="1"/>
      <w:numFmt w:val="decimal"/>
      <w:lvlText w:val="%4."/>
      <w:lvlJc w:val="left"/>
      <w:pPr>
        <w:ind w:left="2880" w:hanging="360"/>
      </w:pPr>
    </w:lvl>
    <w:lvl w:ilvl="4" w:tplc="98123323" w:tentative="1">
      <w:start w:val="1"/>
      <w:numFmt w:val="lowerLetter"/>
      <w:lvlText w:val="%5."/>
      <w:lvlJc w:val="left"/>
      <w:pPr>
        <w:ind w:left="3600" w:hanging="360"/>
      </w:pPr>
    </w:lvl>
    <w:lvl w:ilvl="5" w:tplc="98123323" w:tentative="1">
      <w:start w:val="1"/>
      <w:numFmt w:val="lowerRoman"/>
      <w:lvlText w:val="%6."/>
      <w:lvlJc w:val="right"/>
      <w:pPr>
        <w:ind w:left="4320" w:hanging="180"/>
      </w:pPr>
    </w:lvl>
    <w:lvl w:ilvl="6" w:tplc="98123323" w:tentative="1">
      <w:start w:val="1"/>
      <w:numFmt w:val="decimal"/>
      <w:lvlText w:val="%7."/>
      <w:lvlJc w:val="left"/>
      <w:pPr>
        <w:ind w:left="5040" w:hanging="360"/>
      </w:pPr>
    </w:lvl>
    <w:lvl w:ilvl="7" w:tplc="98123323" w:tentative="1">
      <w:start w:val="1"/>
      <w:numFmt w:val="lowerLetter"/>
      <w:lvlText w:val="%8."/>
      <w:lvlJc w:val="left"/>
      <w:pPr>
        <w:ind w:left="5760" w:hanging="360"/>
      </w:pPr>
    </w:lvl>
    <w:lvl w:ilvl="8" w:tplc="9812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7">
    <w:multiLevelType w:val="hybridMultilevel"/>
    <w:lvl w:ilvl="0" w:tplc="82810540">
      <w:start w:val="1"/>
      <w:numFmt w:val="decimal"/>
      <w:lvlText w:val="%1."/>
      <w:lvlJc w:val="left"/>
      <w:pPr>
        <w:ind w:left="720" w:hanging="360"/>
      </w:pPr>
    </w:lvl>
    <w:lvl w:ilvl="1" w:tplc="82810540" w:tentative="1">
      <w:start w:val="1"/>
      <w:numFmt w:val="lowerLetter"/>
      <w:lvlText w:val="%2."/>
      <w:lvlJc w:val="left"/>
      <w:pPr>
        <w:ind w:left="1440" w:hanging="360"/>
      </w:pPr>
    </w:lvl>
    <w:lvl w:ilvl="2" w:tplc="82810540" w:tentative="1">
      <w:start w:val="1"/>
      <w:numFmt w:val="lowerRoman"/>
      <w:lvlText w:val="%3."/>
      <w:lvlJc w:val="right"/>
      <w:pPr>
        <w:ind w:left="2160" w:hanging="180"/>
      </w:pPr>
    </w:lvl>
    <w:lvl w:ilvl="3" w:tplc="82810540" w:tentative="1">
      <w:start w:val="1"/>
      <w:numFmt w:val="decimal"/>
      <w:lvlText w:val="%4."/>
      <w:lvlJc w:val="left"/>
      <w:pPr>
        <w:ind w:left="2880" w:hanging="360"/>
      </w:pPr>
    </w:lvl>
    <w:lvl w:ilvl="4" w:tplc="82810540" w:tentative="1">
      <w:start w:val="1"/>
      <w:numFmt w:val="lowerLetter"/>
      <w:lvlText w:val="%5."/>
      <w:lvlJc w:val="left"/>
      <w:pPr>
        <w:ind w:left="3600" w:hanging="360"/>
      </w:pPr>
    </w:lvl>
    <w:lvl w:ilvl="5" w:tplc="82810540" w:tentative="1">
      <w:start w:val="1"/>
      <w:numFmt w:val="lowerRoman"/>
      <w:lvlText w:val="%6."/>
      <w:lvlJc w:val="right"/>
      <w:pPr>
        <w:ind w:left="4320" w:hanging="180"/>
      </w:pPr>
    </w:lvl>
    <w:lvl w:ilvl="6" w:tplc="82810540" w:tentative="1">
      <w:start w:val="1"/>
      <w:numFmt w:val="decimal"/>
      <w:lvlText w:val="%7."/>
      <w:lvlJc w:val="left"/>
      <w:pPr>
        <w:ind w:left="5040" w:hanging="360"/>
      </w:pPr>
    </w:lvl>
    <w:lvl w:ilvl="7" w:tplc="82810540" w:tentative="1">
      <w:start w:val="1"/>
      <w:numFmt w:val="lowerLetter"/>
      <w:lvlText w:val="%8."/>
      <w:lvlJc w:val="left"/>
      <w:pPr>
        <w:ind w:left="5760" w:hanging="360"/>
      </w:pPr>
    </w:lvl>
    <w:lvl w:ilvl="8" w:tplc="8281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6">
    <w:multiLevelType w:val="hybridMultilevel"/>
    <w:lvl w:ilvl="0" w:tplc="13574696">
      <w:start w:val="1"/>
      <w:numFmt w:val="decimal"/>
      <w:lvlText w:val="%1."/>
      <w:lvlJc w:val="left"/>
      <w:pPr>
        <w:ind w:left="720" w:hanging="360"/>
      </w:pPr>
    </w:lvl>
    <w:lvl w:ilvl="1" w:tplc="13574696" w:tentative="1">
      <w:start w:val="1"/>
      <w:numFmt w:val="lowerLetter"/>
      <w:lvlText w:val="%2."/>
      <w:lvlJc w:val="left"/>
      <w:pPr>
        <w:ind w:left="1440" w:hanging="360"/>
      </w:pPr>
    </w:lvl>
    <w:lvl w:ilvl="2" w:tplc="13574696" w:tentative="1">
      <w:start w:val="1"/>
      <w:numFmt w:val="lowerRoman"/>
      <w:lvlText w:val="%3."/>
      <w:lvlJc w:val="right"/>
      <w:pPr>
        <w:ind w:left="2160" w:hanging="180"/>
      </w:pPr>
    </w:lvl>
    <w:lvl w:ilvl="3" w:tplc="13574696" w:tentative="1">
      <w:start w:val="1"/>
      <w:numFmt w:val="decimal"/>
      <w:lvlText w:val="%4."/>
      <w:lvlJc w:val="left"/>
      <w:pPr>
        <w:ind w:left="2880" w:hanging="360"/>
      </w:pPr>
    </w:lvl>
    <w:lvl w:ilvl="4" w:tplc="13574696" w:tentative="1">
      <w:start w:val="1"/>
      <w:numFmt w:val="lowerLetter"/>
      <w:lvlText w:val="%5."/>
      <w:lvlJc w:val="left"/>
      <w:pPr>
        <w:ind w:left="3600" w:hanging="360"/>
      </w:pPr>
    </w:lvl>
    <w:lvl w:ilvl="5" w:tplc="13574696" w:tentative="1">
      <w:start w:val="1"/>
      <w:numFmt w:val="lowerRoman"/>
      <w:lvlText w:val="%6."/>
      <w:lvlJc w:val="right"/>
      <w:pPr>
        <w:ind w:left="4320" w:hanging="180"/>
      </w:pPr>
    </w:lvl>
    <w:lvl w:ilvl="6" w:tplc="13574696" w:tentative="1">
      <w:start w:val="1"/>
      <w:numFmt w:val="decimal"/>
      <w:lvlText w:val="%7."/>
      <w:lvlJc w:val="left"/>
      <w:pPr>
        <w:ind w:left="5040" w:hanging="360"/>
      </w:pPr>
    </w:lvl>
    <w:lvl w:ilvl="7" w:tplc="13574696" w:tentative="1">
      <w:start w:val="1"/>
      <w:numFmt w:val="lowerLetter"/>
      <w:lvlText w:val="%8."/>
      <w:lvlJc w:val="left"/>
      <w:pPr>
        <w:ind w:left="5760" w:hanging="360"/>
      </w:pPr>
    </w:lvl>
    <w:lvl w:ilvl="8" w:tplc="1357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5">
    <w:multiLevelType w:val="hybridMultilevel"/>
    <w:lvl w:ilvl="0" w:tplc="70959795">
      <w:start w:val="1"/>
      <w:numFmt w:val="decimal"/>
      <w:lvlText w:val="%1."/>
      <w:lvlJc w:val="left"/>
      <w:pPr>
        <w:ind w:left="720" w:hanging="360"/>
      </w:pPr>
    </w:lvl>
    <w:lvl w:ilvl="1" w:tplc="70959795" w:tentative="1">
      <w:start w:val="1"/>
      <w:numFmt w:val="lowerLetter"/>
      <w:lvlText w:val="%2."/>
      <w:lvlJc w:val="left"/>
      <w:pPr>
        <w:ind w:left="1440" w:hanging="360"/>
      </w:pPr>
    </w:lvl>
    <w:lvl w:ilvl="2" w:tplc="70959795" w:tentative="1">
      <w:start w:val="1"/>
      <w:numFmt w:val="lowerRoman"/>
      <w:lvlText w:val="%3."/>
      <w:lvlJc w:val="right"/>
      <w:pPr>
        <w:ind w:left="2160" w:hanging="180"/>
      </w:pPr>
    </w:lvl>
    <w:lvl w:ilvl="3" w:tplc="70959795" w:tentative="1">
      <w:start w:val="1"/>
      <w:numFmt w:val="decimal"/>
      <w:lvlText w:val="%4."/>
      <w:lvlJc w:val="left"/>
      <w:pPr>
        <w:ind w:left="2880" w:hanging="360"/>
      </w:pPr>
    </w:lvl>
    <w:lvl w:ilvl="4" w:tplc="70959795" w:tentative="1">
      <w:start w:val="1"/>
      <w:numFmt w:val="lowerLetter"/>
      <w:lvlText w:val="%5."/>
      <w:lvlJc w:val="left"/>
      <w:pPr>
        <w:ind w:left="3600" w:hanging="360"/>
      </w:pPr>
    </w:lvl>
    <w:lvl w:ilvl="5" w:tplc="70959795" w:tentative="1">
      <w:start w:val="1"/>
      <w:numFmt w:val="lowerRoman"/>
      <w:lvlText w:val="%6."/>
      <w:lvlJc w:val="right"/>
      <w:pPr>
        <w:ind w:left="4320" w:hanging="180"/>
      </w:pPr>
    </w:lvl>
    <w:lvl w:ilvl="6" w:tplc="70959795" w:tentative="1">
      <w:start w:val="1"/>
      <w:numFmt w:val="decimal"/>
      <w:lvlText w:val="%7."/>
      <w:lvlJc w:val="left"/>
      <w:pPr>
        <w:ind w:left="5040" w:hanging="360"/>
      </w:pPr>
    </w:lvl>
    <w:lvl w:ilvl="7" w:tplc="70959795" w:tentative="1">
      <w:start w:val="1"/>
      <w:numFmt w:val="lowerLetter"/>
      <w:lvlText w:val="%8."/>
      <w:lvlJc w:val="left"/>
      <w:pPr>
        <w:ind w:left="5760" w:hanging="360"/>
      </w:pPr>
    </w:lvl>
    <w:lvl w:ilvl="8" w:tplc="7095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4">
    <w:multiLevelType w:val="hybridMultilevel"/>
    <w:lvl w:ilvl="0" w:tplc="99154222">
      <w:start w:val="1"/>
      <w:numFmt w:val="decimal"/>
      <w:lvlText w:val="%1."/>
      <w:lvlJc w:val="left"/>
      <w:pPr>
        <w:ind w:left="720" w:hanging="360"/>
      </w:pPr>
    </w:lvl>
    <w:lvl w:ilvl="1" w:tplc="99154222" w:tentative="1">
      <w:start w:val="1"/>
      <w:numFmt w:val="lowerLetter"/>
      <w:lvlText w:val="%2."/>
      <w:lvlJc w:val="left"/>
      <w:pPr>
        <w:ind w:left="1440" w:hanging="360"/>
      </w:pPr>
    </w:lvl>
    <w:lvl w:ilvl="2" w:tplc="99154222" w:tentative="1">
      <w:start w:val="1"/>
      <w:numFmt w:val="lowerRoman"/>
      <w:lvlText w:val="%3."/>
      <w:lvlJc w:val="right"/>
      <w:pPr>
        <w:ind w:left="2160" w:hanging="180"/>
      </w:pPr>
    </w:lvl>
    <w:lvl w:ilvl="3" w:tplc="99154222" w:tentative="1">
      <w:start w:val="1"/>
      <w:numFmt w:val="decimal"/>
      <w:lvlText w:val="%4."/>
      <w:lvlJc w:val="left"/>
      <w:pPr>
        <w:ind w:left="2880" w:hanging="360"/>
      </w:pPr>
    </w:lvl>
    <w:lvl w:ilvl="4" w:tplc="99154222" w:tentative="1">
      <w:start w:val="1"/>
      <w:numFmt w:val="lowerLetter"/>
      <w:lvlText w:val="%5."/>
      <w:lvlJc w:val="left"/>
      <w:pPr>
        <w:ind w:left="3600" w:hanging="360"/>
      </w:pPr>
    </w:lvl>
    <w:lvl w:ilvl="5" w:tplc="99154222" w:tentative="1">
      <w:start w:val="1"/>
      <w:numFmt w:val="lowerRoman"/>
      <w:lvlText w:val="%6."/>
      <w:lvlJc w:val="right"/>
      <w:pPr>
        <w:ind w:left="4320" w:hanging="180"/>
      </w:pPr>
    </w:lvl>
    <w:lvl w:ilvl="6" w:tplc="99154222" w:tentative="1">
      <w:start w:val="1"/>
      <w:numFmt w:val="decimal"/>
      <w:lvlText w:val="%7."/>
      <w:lvlJc w:val="left"/>
      <w:pPr>
        <w:ind w:left="5040" w:hanging="360"/>
      </w:pPr>
    </w:lvl>
    <w:lvl w:ilvl="7" w:tplc="99154222" w:tentative="1">
      <w:start w:val="1"/>
      <w:numFmt w:val="lowerLetter"/>
      <w:lvlText w:val="%8."/>
      <w:lvlJc w:val="left"/>
      <w:pPr>
        <w:ind w:left="5760" w:hanging="360"/>
      </w:pPr>
    </w:lvl>
    <w:lvl w:ilvl="8" w:tplc="9915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3">
    <w:multiLevelType w:val="hybridMultilevel"/>
    <w:lvl w:ilvl="0" w:tplc="16559476">
      <w:start w:val="1"/>
      <w:numFmt w:val="decimal"/>
      <w:lvlText w:val="%1."/>
      <w:lvlJc w:val="left"/>
      <w:pPr>
        <w:ind w:left="720" w:hanging="360"/>
      </w:pPr>
    </w:lvl>
    <w:lvl w:ilvl="1" w:tplc="16559476" w:tentative="1">
      <w:start w:val="1"/>
      <w:numFmt w:val="lowerLetter"/>
      <w:lvlText w:val="%2."/>
      <w:lvlJc w:val="left"/>
      <w:pPr>
        <w:ind w:left="1440" w:hanging="360"/>
      </w:pPr>
    </w:lvl>
    <w:lvl w:ilvl="2" w:tplc="16559476" w:tentative="1">
      <w:start w:val="1"/>
      <w:numFmt w:val="lowerRoman"/>
      <w:lvlText w:val="%3."/>
      <w:lvlJc w:val="right"/>
      <w:pPr>
        <w:ind w:left="2160" w:hanging="180"/>
      </w:pPr>
    </w:lvl>
    <w:lvl w:ilvl="3" w:tplc="16559476" w:tentative="1">
      <w:start w:val="1"/>
      <w:numFmt w:val="decimal"/>
      <w:lvlText w:val="%4."/>
      <w:lvlJc w:val="left"/>
      <w:pPr>
        <w:ind w:left="2880" w:hanging="360"/>
      </w:pPr>
    </w:lvl>
    <w:lvl w:ilvl="4" w:tplc="16559476" w:tentative="1">
      <w:start w:val="1"/>
      <w:numFmt w:val="lowerLetter"/>
      <w:lvlText w:val="%5."/>
      <w:lvlJc w:val="left"/>
      <w:pPr>
        <w:ind w:left="3600" w:hanging="360"/>
      </w:pPr>
    </w:lvl>
    <w:lvl w:ilvl="5" w:tplc="16559476" w:tentative="1">
      <w:start w:val="1"/>
      <w:numFmt w:val="lowerRoman"/>
      <w:lvlText w:val="%6."/>
      <w:lvlJc w:val="right"/>
      <w:pPr>
        <w:ind w:left="4320" w:hanging="180"/>
      </w:pPr>
    </w:lvl>
    <w:lvl w:ilvl="6" w:tplc="16559476" w:tentative="1">
      <w:start w:val="1"/>
      <w:numFmt w:val="decimal"/>
      <w:lvlText w:val="%7."/>
      <w:lvlJc w:val="left"/>
      <w:pPr>
        <w:ind w:left="5040" w:hanging="360"/>
      </w:pPr>
    </w:lvl>
    <w:lvl w:ilvl="7" w:tplc="16559476" w:tentative="1">
      <w:start w:val="1"/>
      <w:numFmt w:val="lowerLetter"/>
      <w:lvlText w:val="%8."/>
      <w:lvlJc w:val="left"/>
      <w:pPr>
        <w:ind w:left="5760" w:hanging="360"/>
      </w:pPr>
    </w:lvl>
    <w:lvl w:ilvl="8" w:tplc="1655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2">
    <w:multiLevelType w:val="hybridMultilevel"/>
    <w:lvl w:ilvl="0" w:tplc="13086837">
      <w:start w:val="1"/>
      <w:numFmt w:val="decimal"/>
      <w:lvlText w:val="%1."/>
      <w:lvlJc w:val="left"/>
      <w:pPr>
        <w:ind w:left="720" w:hanging="360"/>
      </w:pPr>
    </w:lvl>
    <w:lvl w:ilvl="1" w:tplc="13086837" w:tentative="1">
      <w:start w:val="1"/>
      <w:numFmt w:val="lowerLetter"/>
      <w:lvlText w:val="%2."/>
      <w:lvlJc w:val="left"/>
      <w:pPr>
        <w:ind w:left="1440" w:hanging="360"/>
      </w:pPr>
    </w:lvl>
    <w:lvl w:ilvl="2" w:tplc="13086837" w:tentative="1">
      <w:start w:val="1"/>
      <w:numFmt w:val="lowerRoman"/>
      <w:lvlText w:val="%3."/>
      <w:lvlJc w:val="right"/>
      <w:pPr>
        <w:ind w:left="2160" w:hanging="180"/>
      </w:pPr>
    </w:lvl>
    <w:lvl w:ilvl="3" w:tplc="13086837" w:tentative="1">
      <w:start w:val="1"/>
      <w:numFmt w:val="decimal"/>
      <w:lvlText w:val="%4."/>
      <w:lvlJc w:val="left"/>
      <w:pPr>
        <w:ind w:left="2880" w:hanging="360"/>
      </w:pPr>
    </w:lvl>
    <w:lvl w:ilvl="4" w:tplc="13086837" w:tentative="1">
      <w:start w:val="1"/>
      <w:numFmt w:val="lowerLetter"/>
      <w:lvlText w:val="%5."/>
      <w:lvlJc w:val="left"/>
      <w:pPr>
        <w:ind w:left="3600" w:hanging="360"/>
      </w:pPr>
    </w:lvl>
    <w:lvl w:ilvl="5" w:tplc="13086837" w:tentative="1">
      <w:start w:val="1"/>
      <w:numFmt w:val="lowerRoman"/>
      <w:lvlText w:val="%6."/>
      <w:lvlJc w:val="right"/>
      <w:pPr>
        <w:ind w:left="4320" w:hanging="180"/>
      </w:pPr>
    </w:lvl>
    <w:lvl w:ilvl="6" w:tplc="13086837" w:tentative="1">
      <w:start w:val="1"/>
      <w:numFmt w:val="decimal"/>
      <w:lvlText w:val="%7."/>
      <w:lvlJc w:val="left"/>
      <w:pPr>
        <w:ind w:left="5040" w:hanging="360"/>
      </w:pPr>
    </w:lvl>
    <w:lvl w:ilvl="7" w:tplc="13086837" w:tentative="1">
      <w:start w:val="1"/>
      <w:numFmt w:val="lowerLetter"/>
      <w:lvlText w:val="%8."/>
      <w:lvlJc w:val="left"/>
      <w:pPr>
        <w:ind w:left="5760" w:hanging="360"/>
      </w:pPr>
    </w:lvl>
    <w:lvl w:ilvl="8" w:tplc="1308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1">
    <w:multiLevelType w:val="hybridMultilevel"/>
    <w:lvl w:ilvl="0" w:tplc="17601886">
      <w:start w:val="1"/>
      <w:numFmt w:val="decimal"/>
      <w:lvlText w:val="%1."/>
      <w:lvlJc w:val="left"/>
      <w:pPr>
        <w:ind w:left="720" w:hanging="360"/>
      </w:pPr>
    </w:lvl>
    <w:lvl w:ilvl="1" w:tplc="17601886" w:tentative="1">
      <w:start w:val="1"/>
      <w:numFmt w:val="lowerLetter"/>
      <w:lvlText w:val="%2."/>
      <w:lvlJc w:val="left"/>
      <w:pPr>
        <w:ind w:left="1440" w:hanging="360"/>
      </w:pPr>
    </w:lvl>
    <w:lvl w:ilvl="2" w:tplc="17601886" w:tentative="1">
      <w:start w:val="1"/>
      <w:numFmt w:val="lowerRoman"/>
      <w:lvlText w:val="%3."/>
      <w:lvlJc w:val="right"/>
      <w:pPr>
        <w:ind w:left="2160" w:hanging="180"/>
      </w:pPr>
    </w:lvl>
    <w:lvl w:ilvl="3" w:tplc="17601886" w:tentative="1">
      <w:start w:val="1"/>
      <w:numFmt w:val="decimal"/>
      <w:lvlText w:val="%4."/>
      <w:lvlJc w:val="left"/>
      <w:pPr>
        <w:ind w:left="2880" w:hanging="360"/>
      </w:pPr>
    </w:lvl>
    <w:lvl w:ilvl="4" w:tplc="17601886" w:tentative="1">
      <w:start w:val="1"/>
      <w:numFmt w:val="lowerLetter"/>
      <w:lvlText w:val="%5."/>
      <w:lvlJc w:val="left"/>
      <w:pPr>
        <w:ind w:left="3600" w:hanging="360"/>
      </w:pPr>
    </w:lvl>
    <w:lvl w:ilvl="5" w:tplc="17601886" w:tentative="1">
      <w:start w:val="1"/>
      <w:numFmt w:val="lowerRoman"/>
      <w:lvlText w:val="%6."/>
      <w:lvlJc w:val="right"/>
      <w:pPr>
        <w:ind w:left="4320" w:hanging="180"/>
      </w:pPr>
    </w:lvl>
    <w:lvl w:ilvl="6" w:tplc="17601886" w:tentative="1">
      <w:start w:val="1"/>
      <w:numFmt w:val="decimal"/>
      <w:lvlText w:val="%7."/>
      <w:lvlJc w:val="left"/>
      <w:pPr>
        <w:ind w:left="5040" w:hanging="360"/>
      </w:pPr>
    </w:lvl>
    <w:lvl w:ilvl="7" w:tplc="17601886" w:tentative="1">
      <w:start w:val="1"/>
      <w:numFmt w:val="lowerLetter"/>
      <w:lvlText w:val="%8."/>
      <w:lvlJc w:val="left"/>
      <w:pPr>
        <w:ind w:left="5760" w:hanging="360"/>
      </w:pPr>
    </w:lvl>
    <w:lvl w:ilvl="8" w:tplc="1760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0">
    <w:multiLevelType w:val="hybridMultilevel"/>
    <w:lvl w:ilvl="0" w:tplc="44119304">
      <w:start w:val="1"/>
      <w:numFmt w:val="decimal"/>
      <w:lvlText w:val="%1."/>
      <w:lvlJc w:val="left"/>
      <w:pPr>
        <w:ind w:left="720" w:hanging="360"/>
      </w:pPr>
    </w:lvl>
    <w:lvl w:ilvl="1" w:tplc="44119304" w:tentative="1">
      <w:start w:val="1"/>
      <w:numFmt w:val="lowerLetter"/>
      <w:lvlText w:val="%2."/>
      <w:lvlJc w:val="left"/>
      <w:pPr>
        <w:ind w:left="1440" w:hanging="360"/>
      </w:pPr>
    </w:lvl>
    <w:lvl w:ilvl="2" w:tplc="44119304" w:tentative="1">
      <w:start w:val="1"/>
      <w:numFmt w:val="lowerRoman"/>
      <w:lvlText w:val="%3."/>
      <w:lvlJc w:val="right"/>
      <w:pPr>
        <w:ind w:left="2160" w:hanging="180"/>
      </w:pPr>
    </w:lvl>
    <w:lvl w:ilvl="3" w:tplc="44119304" w:tentative="1">
      <w:start w:val="1"/>
      <w:numFmt w:val="decimal"/>
      <w:lvlText w:val="%4."/>
      <w:lvlJc w:val="left"/>
      <w:pPr>
        <w:ind w:left="2880" w:hanging="360"/>
      </w:pPr>
    </w:lvl>
    <w:lvl w:ilvl="4" w:tplc="44119304" w:tentative="1">
      <w:start w:val="1"/>
      <w:numFmt w:val="lowerLetter"/>
      <w:lvlText w:val="%5."/>
      <w:lvlJc w:val="left"/>
      <w:pPr>
        <w:ind w:left="3600" w:hanging="360"/>
      </w:pPr>
    </w:lvl>
    <w:lvl w:ilvl="5" w:tplc="44119304" w:tentative="1">
      <w:start w:val="1"/>
      <w:numFmt w:val="lowerRoman"/>
      <w:lvlText w:val="%6."/>
      <w:lvlJc w:val="right"/>
      <w:pPr>
        <w:ind w:left="4320" w:hanging="180"/>
      </w:pPr>
    </w:lvl>
    <w:lvl w:ilvl="6" w:tplc="44119304" w:tentative="1">
      <w:start w:val="1"/>
      <w:numFmt w:val="decimal"/>
      <w:lvlText w:val="%7."/>
      <w:lvlJc w:val="left"/>
      <w:pPr>
        <w:ind w:left="5040" w:hanging="360"/>
      </w:pPr>
    </w:lvl>
    <w:lvl w:ilvl="7" w:tplc="44119304" w:tentative="1">
      <w:start w:val="1"/>
      <w:numFmt w:val="lowerLetter"/>
      <w:lvlText w:val="%8."/>
      <w:lvlJc w:val="left"/>
      <w:pPr>
        <w:ind w:left="5760" w:hanging="360"/>
      </w:pPr>
    </w:lvl>
    <w:lvl w:ilvl="8" w:tplc="4411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9">
    <w:multiLevelType w:val="hybridMultilevel"/>
    <w:lvl w:ilvl="0" w:tplc="65440330">
      <w:start w:val="1"/>
      <w:numFmt w:val="decimal"/>
      <w:lvlText w:val="%1."/>
      <w:lvlJc w:val="left"/>
      <w:pPr>
        <w:ind w:left="720" w:hanging="360"/>
      </w:pPr>
    </w:lvl>
    <w:lvl w:ilvl="1" w:tplc="65440330" w:tentative="1">
      <w:start w:val="1"/>
      <w:numFmt w:val="lowerLetter"/>
      <w:lvlText w:val="%2."/>
      <w:lvlJc w:val="left"/>
      <w:pPr>
        <w:ind w:left="1440" w:hanging="360"/>
      </w:pPr>
    </w:lvl>
    <w:lvl w:ilvl="2" w:tplc="65440330" w:tentative="1">
      <w:start w:val="1"/>
      <w:numFmt w:val="lowerRoman"/>
      <w:lvlText w:val="%3."/>
      <w:lvlJc w:val="right"/>
      <w:pPr>
        <w:ind w:left="2160" w:hanging="180"/>
      </w:pPr>
    </w:lvl>
    <w:lvl w:ilvl="3" w:tplc="65440330" w:tentative="1">
      <w:start w:val="1"/>
      <w:numFmt w:val="decimal"/>
      <w:lvlText w:val="%4."/>
      <w:lvlJc w:val="left"/>
      <w:pPr>
        <w:ind w:left="2880" w:hanging="360"/>
      </w:pPr>
    </w:lvl>
    <w:lvl w:ilvl="4" w:tplc="65440330" w:tentative="1">
      <w:start w:val="1"/>
      <w:numFmt w:val="lowerLetter"/>
      <w:lvlText w:val="%5."/>
      <w:lvlJc w:val="left"/>
      <w:pPr>
        <w:ind w:left="3600" w:hanging="360"/>
      </w:pPr>
    </w:lvl>
    <w:lvl w:ilvl="5" w:tplc="65440330" w:tentative="1">
      <w:start w:val="1"/>
      <w:numFmt w:val="lowerRoman"/>
      <w:lvlText w:val="%6."/>
      <w:lvlJc w:val="right"/>
      <w:pPr>
        <w:ind w:left="4320" w:hanging="180"/>
      </w:pPr>
    </w:lvl>
    <w:lvl w:ilvl="6" w:tplc="65440330" w:tentative="1">
      <w:start w:val="1"/>
      <w:numFmt w:val="decimal"/>
      <w:lvlText w:val="%7."/>
      <w:lvlJc w:val="left"/>
      <w:pPr>
        <w:ind w:left="5040" w:hanging="360"/>
      </w:pPr>
    </w:lvl>
    <w:lvl w:ilvl="7" w:tplc="65440330" w:tentative="1">
      <w:start w:val="1"/>
      <w:numFmt w:val="lowerLetter"/>
      <w:lvlText w:val="%8."/>
      <w:lvlJc w:val="left"/>
      <w:pPr>
        <w:ind w:left="5760" w:hanging="360"/>
      </w:pPr>
    </w:lvl>
    <w:lvl w:ilvl="8" w:tplc="6544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8">
    <w:multiLevelType w:val="hybridMultilevel"/>
    <w:lvl w:ilvl="0" w:tplc="35952643">
      <w:start w:val="1"/>
      <w:numFmt w:val="decimal"/>
      <w:lvlText w:val="%1."/>
      <w:lvlJc w:val="left"/>
      <w:pPr>
        <w:ind w:left="720" w:hanging="360"/>
      </w:pPr>
    </w:lvl>
    <w:lvl w:ilvl="1" w:tplc="35952643" w:tentative="1">
      <w:start w:val="1"/>
      <w:numFmt w:val="lowerLetter"/>
      <w:lvlText w:val="%2."/>
      <w:lvlJc w:val="left"/>
      <w:pPr>
        <w:ind w:left="1440" w:hanging="360"/>
      </w:pPr>
    </w:lvl>
    <w:lvl w:ilvl="2" w:tplc="35952643" w:tentative="1">
      <w:start w:val="1"/>
      <w:numFmt w:val="lowerRoman"/>
      <w:lvlText w:val="%3."/>
      <w:lvlJc w:val="right"/>
      <w:pPr>
        <w:ind w:left="2160" w:hanging="180"/>
      </w:pPr>
    </w:lvl>
    <w:lvl w:ilvl="3" w:tplc="35952643" w:tentative="1">
      <w:start w:val="1"/>
      <w:numFmt w:val="decimal"/>
      <w:lvlText w:val="%4."/>
      <w:lvlJc w:val="left"/>
      <w:pPr>
        <w:ind w:left="2880" w:hanging="360"/>
      </w:pPr>
    </w:lvl>
    <w:lvl w:ilvl="4" w:tplc="35952643" w:tentative="1">
      <w:start w:val="1"/>
      <w:numFmt w:val="lowerLetter"/>
      <w:lvlText w:val="%5."/>
      <w:lvlJc w:val="left"/>
      <w:pPr>
        <w:ind w:left="3600" w:hanging="360"/>
      </w:pPr>
    </w:lvl>
    <w:lvl w:ilvl="5" w:tplc="35952643" w:tentative="1">
      <w:start w:val="1"/>
      <w:numFmt w:val="lowerRoman"/>
      <w:lvlText w:val="%6."/>
      <w:lvlJc w:val="right"/>
      <w:pPr>
        <w:ind w:left="4320" w:hanging="180"/>
      </w:pPr>
    </w:lvl>
    <w:lvl w:ilvl="6" w:tplc="35952643" w:tentative="1">
      <w:start w:val="1"/>
      <w:numFmt w:val="decimal"/>
      <w:lvlText w:val="%7."/>
      <w:lvlJc w:val="left"/>
      <w:pPr>
        <w:ind w:left="5040" w:hanging="360"/>
      </w:pPr>
    </w:lvl>
    <w:lvl w:ilvl="7" w:tplc="35952643" w:tentative="1">
      <w:start w:val="1"/>
      <w:numFmt w:val="lowerLetter"/>
      <w:lvlText w:val="%8."/>
      <w:lvlJc w:val="left"/>
      <w:pPr>
        <w:ind w:left="5760" w:hanging="360"/>
      </w:pPr>
    </w:lvl>
    <w:lvl w:ilvl="8" w:tplc="3595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7">
    <w:multiLevelType w:val="hybridMultilevel"/>
    <w:lvl w:ilvl="0" w:tplc="33284279">
      <w:start w:val="1"/>
      <w:numFmt w:val="decimal"/>
      <w:lvlText w:val="%1."/>
      <w:lvlJc w:val="left"/>
      <w:pPr>
        <w:ind w:left="720" w:hanging="360"/>
      </w:pPr>
    </w:lvl>
    <w:lvl w:ilvl="1" w:tplc="33284279" w:tentative="1">
      <w:start w:val="1"/>
      <w:numFmt w:val="lowerLetter"/>
      <w:lvlText w:val="%2."/>
      <w:lvlJc w:val="left"/>
      <w:pPr>
        <w:ind w:left="1440" w:hanging="360"/>
      </w:pPr>
    </w:lvl>
    <w:lvl w:ilvl="2" w:tplc="33284279" w:tentative="1">
      <w:start w:val="1"/>
      <w:numFmt w:val="lowerRoman"/>
      <w:lvlText w:val="%3."/>
      <w:lvlJc w:val="right"/>
      <w:pPr>
        <w:ind w:left="2160" w:hanging="180"/>
      </w:pPr>
    </w:lvl>
    <w:lvl w:ilvl="3" w:tplc="33284279" w:tentative="1">
      <w:start w:val="1"/>
      <w:numFmt w:val="decimal"/>
      <w:lvlText w:val="%4."/>
      <w:lvlJc w:val="left"/>
      <w:pPr>
        <w:ind w:left="2880" w:hanging="360"/>
      </w:pPr>
    </w:lvl>
    <w:lvl w:ilvl="4" w:tplc="33284279" w:tentative="1">
      <w:start w:val="1"/>
      <w:numFmt w:val="lowerLetter"/>
      <w:lvlText w:val="%5."/>
      <w:lvlJc w:val="left"/>
      <w:pPr>
        <w:ind w:left="3600" w:hanging="360"/>
      </w:pPr>
    </w:lvl>
    <w:lvl w:ilvl="5" w:tplc="33284279" w:tentative="1">
      <w:start w:val="1"/>
      <w:numFmt w:val="lowerRoman"/>
      <w:lvlText w:val="%6."/>
      <w:lvlJc w:val="right"/>
      <w:pPr>
        <w:ind w:left="4320" w:hanging="180"/>
      </w:pPr>
    </w:lvl>
    <w:lvl w:ilvl="6" w:tplc="33284279" w:tentative="1">
      <w:start w:val="1"/>
      <w:numFmt w:val="decimal"/>
      <w:lvlText w:val="%7."/>
      <w:lvlJc w:val="left"/>
      <w:pPr>
        <w:ind w:left="5040" w:hanging="360"/>
      </w:pPr>
    </w:lvl>
    <w:lvl w:ilvl="7" w:tplc="33284279" w:tentative="1">
      <w:start w:val="1"/>
      <w:numFmt w:val="lowerLetter"/>
      <w:lvlText w:val="%8."/>
      <w:lvlJc w:val="left"/>
      <w:pPr>
        <w:ind w:left="5760" w:hanging="360"/>
      </w:pPr>
    </w:lvl>
    <w:lvl w:ilvl="8" w:tplc="3328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6">
    <w:multiLevelType w:val="hybridMultilevel"/>
    <w:lvl w:ilvl="0" w:tplc="66904788">
      <w:start w:val="1"/>
      <w:numFmt w:val="decimal"/>
      <w:lvlText w:val="%1."/>
      <w:lvlJc w:val="left"/>
      <w:pPr>
        <w:ind w:left="720" w:hanging="360"/>
      </w:pPr>
    </w:lvl>
    <w:lvl w:ilvl="1" w:tplc="66904788" w:tentative="1">
      <w:start w:val="1"/>
      <w:numFmt w:val="lowerLetter"/>
      <w:lvlText w:val="%2."/>
      <w:lvlJc w:val="left"/>
      <w:pPr>
        <w:ind w:left="1440" w:hanging="360"/>
      </w:pPr>
    </w:lvl>
    <w:lvl w:ilvl="2" w:tplc="66904788" w:tentative="1">
      <w:start w:val="1"/>
      <w:numFmt w:val="lowerRoman"/>
      <w:lvlText w:val="%3."/>
      <w:lvlJc w:val="right"/>
      <w:pPr>
        <w:ind w:left="2160" w:hanging="180"/>
      </w:pPr>
    </w:lvl>
    <w:lvl w:ilvl="3" w:tplc="66904788" w:tentative="1">
      <w:start w:val="1"/>
      <w:numFmt w:val="decimal"/>
      <w:lvlText w:val="%4."/>
      <w:lvlJc w:val="left"/>
      <w:pPr>
        <w:ind w:left="2880" w:hanging="360"/>
      </w:pPr>
    </w:lvl>
    <w:lvl w:ilvl="4" w:tplc="66904788" w:tentative="1">
      <w:start w:val="1"/>
      <w:numFmt w:val="lowerLetter"/>
      <w:lvlText w:val="%5."/>
      <w:lvlJc w:val="left"/>
      <w:pPr>
        <w:ind w:left="3600" w:hanging="360"/>
      </w:pPr>
    </w:lvl>
    <w:lvl w:ilvl="5" w:tplc="66904788" w:tentative="1">
      <w:start w:val="1"/>
      <w:numFmt w:val="lowerRoman"/>
      <w:lvlText w:val="%6."/>
      <w:lvlJc w:val="right"/>
      <w:pPr>
        <w:ind w:left="4320" w:hanging="180"/>
      </w:pPr>
    </w:lvl>
    <w:lvl w:ilvl="6" w:tplc="66904788" w:tentative="1">
      <w:start w:val="1"/>
      <w:numFmt w:val="decimal"/>
      <w:lvlText w:val="%7."/>
      <w:lvlJc w:val="left"/>
      <w:pPr>
        <w:ind w:left="5040" w:hanging="360"/>
      </w:pPr>
    </w:lvl>
    <w:lvl w:ilvl="7" w:tplc="66904788" w:tentative="1">
      <w:start w:val="1"/>
      <w:numFmt w:val="lowerLetter"/>
      <w:lvlText w:val="%8."/>
      <w:lvlJc w:val="left"/>
      <w:pPr>
        <w:ind w:left="5760" w:hanging="360"/>
      </w:pPr>
    </w:lvl>
    <w:lvl w:ilvl="8" w:tplc="6690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5">
    <w:multiLevelType w:val="hybridMultilevel"/>
    <w:lvl w:ilvl="0" w:tplc="51850742">
      <w:start w:val="1"/>
      <w:numFmt w:val="decimal"/>
      <w:lvlText w:val="%1."/>
      <w:lvlJc w:val="left"/>
      <w:pPr>
        <w:ind w:left="720" w:hanging="360"/>
      </w:pPr>
    </w:lvl>
    <w:lvl w:ilvl="1" w:tplc="51850742" w:tentative="1">
      <w:start w:val="1"/>
      <w:numFmt w:val="lowerLetter"/>
      <w:lvlText w:val="%2."/>
      <w:lvlJc w:val="left"/>
      <w:pPr>
        <w:ind w:left="1440" w:hanging="360"/>
      </w:pPr>
    </w:lvl>
    <w:lvl w:ilvl="2" w:tplc="51850742" w:tentative="1">
      <w:start w:val="1"/>
      <w:numFmt w:val="lowerRoman"/>
      <w:lvlText w:val="%3."/>
      <w:lvlJc w:val="right"/>
      <w:pPr>
        <w:ind w:left="2160" w:hanging="180"/>
      </w:pPr>
    </w:lvl>
    <w:lvl w:ilvl="3" w:tplc="51850742" w:tentative="1">
      <w:start w:val="1"/>
      <w:numFmt w:val="decimal"/>
      <w:lvlText w:val="%4."/>
      <w:lvlJc w:val="left"/>
      <w:pPr>
        <w:ind w:left="2880" w:hanging="360"/>
      </w:pPr>
    </w:lvl>
    <w:lvl w:ilvl="4" w:tplc="51850742" w:tentative="1">
      <w:start w:val="1"/>
      <w:numFmt w:val="lowerLetter"/>
      <w:lvlText w:val="%5."/>
      <w:lvlJc w:val="left"/>
      <w:pPr>
        <w:ind w:left="3600" w:hanging="360"/>
      </w:pPr>
    </w:lvl>
    <w:lvl w:ilvl="5" w:tplc="51850742" w:tentative="1">
      <w:start w:val="1"/>
      <w:numFmt w:val="lowerRoman"/>
      <w:lvlText w:val="%6."/>
      <w:lvlJc w:val="right"/>
      <w:pPr>
        <w:ind w:left="4320" w:hanging="180"/>
      </w:pPr>
    </w:lvl>
    <w:lvl w:ilvl="6" w:tplc="51850742" w:tentative="1">
      <w:start w:val="1"/>
      <w:numFmt w:val="decimal"/>
      <w:lvlText w:val="%7."/>
      <w:lvlJc w:val="left"/>
      <w:pPr>
        <w:ind w:left="5040" w:hanging="360"/>
      </w:pPr>
    </w:lvl>
    <w:lvl w:ilvl="7" w:tplc="51850742" w:tentative="1">
      <w:start w:val="1"/>
      <w:numFmt w:val="lowerLetter"/>
      <w:lvlText w:val="%8."/>
      <w:lvlJc w:val="left"/>
      <w:pPr>
        <w:ind w:left="5760" w:hanging="360"/>
      </w:pPr>
    </w:lvl>
    <w:lvl w:ilvl="8" w:tplc="5185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4">
    <w:multiLevelType w:val="hybridMultilevel"/>
    <w:lvl w:ilvl="0" w:tplc="92779050">
      <w:start w:val="1"/>
      <w:numFmt w:val="decimal"/>
      <w:lvlText w:val="%1."/>
      <w:lvlJc w:val="left"/>
      <w:pPr>
        <w:ind w:left="720" w:hanging="360"/>
      </w:pPr>
    </w:lvl>
    <w:lvl w:ilvl="1" w:tplc="92779050" w:tentative="1">
      <w:start w:val="1"/>
      <w:numFmt w:val="lowerLetter"/>
      <w:lvlText w:val="%2."/>
      <w:lvlJc w:val="left"/>
      <w:pPr>
        <w:ind w:left="1440" w:hanging="360"/>
      </w:pPr>
    </w:lvl>
    <w:lvl w:ilvl="2" w:tplc="92779050" w:tentative="1">
      <w:start w:val="1"/>
      <w:numFmt w:val="lowerRoman"/>
      <w:lvlText w:val="%3."/>
      <w:lvlJc w:val="right"/>
      <w:pPr>
        <w:ind w:left="2160" w:hanging="180"/>
      </w:pPr>
    </w:lvl>
    <w:lvl w:ilvl="3" w:tplc="92779050" w:tentative="1">
      <w:start w:val="1"/>
      <w:numFmt w:val="decimal"/>
      <w:lvlText w:val="%4."/>
      <w:lvlJc w:val="left"/>
      <w:pPr>
        <w:ind w:left="2880" w:hanging="360"/>
      </w:pPr>
    </w:lvl>
    <w:lvl w:ilvl="4" w:tplc="92779050" w:tentative="1">
      <w:start w:val="1"/>
      <w:numFmt w:val="lowerLetter"/>
      <w:lvlText w:val="%5."/>
      <w:lvlJc w:val="left"/>
      <w:pPr>
        <w:ind w:left="3600" w:hanging="360"/>
      </w:pPr>
    </w:lvl>
    <w:lvl w:ilvl="5" w:tplc="92779050" w:tentative="1">
      <w:start w:val="1"/>
      <w:numFmt w:val="lowerRoman"/>
      <w:lvlText w:val="%6."/>
      <w:lvlJc w:val="right"/>
      <w:pPr>
        <w:ind w:left="4320" w:hanging="180"/>
      </w:pPr>
    </w:lvl>
    <w:lvl w:ilvl="6" w:tplc="92779050" w:tentative="1">
      <w:start w:val="1"/>
      <w:numFmt w:val="decimal"/>
      <w:lvlText w:val="%7."/>
      <w:lvlJc w:val="left"/>
      <w:pPr>
        <w:ind w:left="5040" w:hanging="360"/>
      </w:pPr>
    </w:lvl>
    <w:lvl w:ilvl="7" w:tplc="92779050" w:tentative="1">
      <w:start w:val="1"/>
      <w:numFmt w:val="lowerLetter"/>
      <w:lvlText w:val="%8."/>
      <w:lvlJc w:val="left"/>
      <w:pPr>
        <w:ind w:left="5760" w:hanging="360"/>
      </w:pPr>
    </w:lvl>
    <w:lvl w:ilvl="8" w:tplc="9277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3">
    <w:multiLevelType w:val="hybridMultilevel"/>
    <w:lvl w:ilvl="0" w:tplc="38378941">
      <w:start w:val="1"/>
      <w:numFmt w:val="decimal"/>
      <w:lvlText w:val="%1."/>
      <w:lvlJc w:val="left"/>
      <w:pPr>
        <w:ind w:left="720" w:hanging="360"/>
      </w:pPr>
    </w:lvl>
    <w:lvl w:ilvl="1" w:tplc="38378941" w:tentative="1">
      <w:start w:val="1"/>
      <w:numFmt w:val="lowerLetter"/>
      <w:lvlText w:val="%2."/>
      <w:lvlJc w:val="left"/>
      <w:pPr>
        <w:ind w:left="1440" w:hanging="360"/>
      </w:pPr>
    </w:lvl>
    <w:lvl w:ilvl="2" w:tplc="38378941" w:tentative="1">
      <w:start w:val="1"/>
      <w:numFmt w:val="lowerRoman"/>
      <w:lvlText w:val="%3."/>
      <w:lvlJc w:val="right"/>
      <w:pPr>
        <w:ind w:left="2160" w:hanging="180"/>
      </w:pPr>
    </w:lvl>
    <w:lvl w:ilvl="3" w:tplc="38378941" w:tentative="1">
      <w:start w:val="1"/>
      <w:numFmt w:val="decimal"/>
      <w:lvlText w:val="%4."/>
      <w:lvlJc w:val="left"/>
      <w:pPr>
        <w:ind w:left="2880" w:hanging="360"/>
      </w:pPr>
    </w:lvl>
    <w:lvl w:ilvl="4" w:tplc="38378941" w:tentative="1">
      <w:start w:val="1"/>
      <w:numFmt w:val="lowerLetter"/>
      <w:lvlText w:val="%5."/>
      <w:lvlJc w:val="left"/>
      <w:pPr>
        <w:ind w:left="3600" w:hanging="360"/>
      </w:pPr>
    </w:lvl>
    <w:lvl w:ilvl="5" w:tplc="38378941" w:tentative="1">
      <w:start w:val="1"/>
      <w:numFmt w:val="lowerRoman"/>
      <w:lvlText w:val="%6."/>
      <w:lvlJc w:val="right"/>
      <w:pPr>
        <w:ind w:left="4320" w:hanging="180"/>
      </w:pPr>
    </w:lvl>
    <w:lvl w:ilvl="6" w:tplc="38378941" w:tentative="1">
      <w:start w:val="1"/>
      <w:numFmt w:val="decimal"/>
      <w:lvlText w:val="%7."/>
      <w:lvlJc w:val="left"/>
      <w:pPr>
        <w:ind w:left="5040" w:hanging="360"/>
      </w:pPr>
    </w:lvl>
    <w:lvl w:ilvl="7" w:tplc="38378941" w:tentative="1">
      <w:start w:val="1"/>
      <w:numFmt w:val="lowerLetter"/>
      <w:lvlText w:val="%8."/>
      <w:lvlJc w:val="left"/>
      <w:pPr>
        <w:ind w:left="5760" w:hanging="360"/>
      </w:pPr>
    </w:lvl>
    <w:lvl w:ilvl="8" w:tplc="38378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2">
    <w:multiLevelType w:val="hybridMultilevel"/>
    <w:lvl w:ilvl="0" w:tplc="88050637">
      <w:start w:val="1"/>
      <w:numFmt w:val="decimal"/>
      <w:lvlText w:val="%1."/>
      <w:lvlJc w:val="left"/>
      <w:pPr>
        <w:ind w:left="720" w:hanging="360"/>
      </w:pPr>
    </w:lvl>
    <w:lvl w:ilvl="1" w:tplc="88050637" w:tentative="1">
      <w:start w:val="1"/>
      <w:numFmt w:val="lowerLetter"/>
      <w:lvlText w:val="%2."/>
      <w:lvlJc w:val="left"/>
      <w:pPr>
        <w:ind w:left="1440" w:hanging="360"/>
      </w:pPr>
    </w:lvl>
    <w:lvl w:ilvl="2" w:tplc="88050637" w:tentative="1">
      <w:start w:val="1"/>
      <w:numFmt w:val="lowerRoman"/>
      <w:lvlText w:val="%3."/>
      <w:lvlJc w:val="right"/>
      <w:pPr>
        <w:ind w:left="2160" w:hanging="180"/>
      </w:pPr>
    </w:lvl>
    <w:lvl w:ilvl="3" w:tplc="88050637" w:tentative="1">
      <w:start w:val="1"/>
      <w:numFmt w:val="decimal"/>
      <w:lvlText w:val="%4."/>
      <w:lvlJc w:val="left"/>
      <w:pPr>
        <w:ind w:left="2880" w:hanging="360"/>
      </w:pPr>
    </w:lvl>
    <w:lvl w:ilvl="4" w:tplc="88050637" w:tentative="1">
      <w:start w:val="1"/>
      <w:numFmt w:val="lowerLetter"/>
      <w:lvlText w:val="%5."/>
      <w:lvlJc w:val="left"/>
      <w:pPr>
        <w:ind w:left="3600" w:hanging="360"/>
      </w:pPr>
    </w:lvl>
    <w:lvl w:ilvl="5" w:tplc="88050637" w:tentative="1">
      <w:start w:val="1"/>
      <w:numFmt w:val="lowerRoman"/>
      <w:lvlText w:val="%6."/>
      <w:lvlJc w:val="right"/>
      <w:pPr>
        <w:ind w:left="4320" w:hanging="180"/>
      </w:pPr>
    </w:lvl>
    <w:lvl w:ilvl="6" w:tplc="88050637" w:tentative="1">
      <w:start w:val="1"/>
      <w:numFmt w:val="decimal"/>
      <w:lvlText w:val="%7."/>
      <w:lvlJc w:val="left"/>
      <w:pPr>
        <w:ind w:left="5040" w:hanging="360"/>
      </w:pPr>
    </w:lvl>
    <w:lvl w:ilvl="7" w:tplc="88050637" w:tentative="1">
      <w:start w:val="1"/>
      <w:numFmt w:val="lowerLetter"/>
      <w:lvlText w:val="%8."/>
      <w:lvlJc w:val="left"/>
      <w:pPr>
        <w:ind w:left="5760" w:hanging="360"/>
      </w:pPr>
    </w:lvl>
    <w:lvl w:ilvl="8" w:tplc="8805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1">
    <w:multiLevelType w:val="hybridMultilevel"/>
    <w:lvl w:ilvl="0" w:tplc="75154700">
      <w:start w:val="1"/>
      <w:numFmt w:val="decimal"/>
      <w:lvlText w:val="%1."/>
      <w:lvlJc w:val="left"/>
      <w:pPr>
        <w:ind w:left="720" w:hanging="360"/>
      </w:pPr>
    </w:lvl>
    <w:lvl w:ilvl="1" w:tplc="75154700" w:tentative="1">
      <w:start w:val="1"/>
      <w:numFmt w:val="lowerLetter"/>
      <w:lvlText w:val="%2."/>
      <w:lvlJc w:val="left"/>
      <w:pPr>
        <w:ind w:left="1440" w:hanging="360"/>
      </w:pPr>
    </w:lvl>
    <w:lvl w:ilvl="2" w:tplc="75154700" w:tentative="1">
      <w:start w:val="1"/>
      <w:numFmt w:val="lowerRoman"/>
      <w:lvlText w:val="%3."/>
      <w:lvlJc w:val="right"/>
      <w:pPr>
        <w:ind w:left="2160" w:hanging="180"/>
      </w:pPr>
    </w:lvl>
    <w:lvl w:ilvl="3" w:tplc="75154700" w:tentative="1">
      <w:start w:val="1"/>
      <w:numFmt w:val="decimal"/>
      <w:lvlText w:val="%4."/>
      <w:lvlJc w:val="left"/>
      <w:pPr>
        <w:ind w:left="2880" w:hanging="360"/>
      </w:pPr>
    </w:lvl>
    <w:lvl w:ilvl="4" w:tplc="75154700" w:tentative="1">
      <w:start w:val="1"/>
      <w:numFmt w:val="lowerLetter"/>
      <w:lvlText w:val="%5."/>
      <w:lvlJc w:val="left"/>
      <w:pPr>
        <w:ind w:left="3600" w:hanging="360"/>
      </w:pPr>
    </w:lvl>
    <w:lvl w:ilvl="5" w:tplc="75154700" w:tentative="1">
      <w:start w:val="1"/>
      <w:numFmt w:val="lowerRoman"/>
      <w:lvlText w:val="%6."/>
      <w:lvlJc w:val="right"/>
      <w:pPr>
        <w:ind w:left="4320" w:hanging="180"/>
      </w:pPr>
    </w:lvl>
    <w:lvl w:ilvl="6" w:tplc="75154700" w:tentative="1">
      <w:start w:val="1"/>
      <w:numFmt w:val="decimal"/>
      <w:lvlText w:val="%7."/>
      <w:lvlJc w:val="left"/>
      <w:pPr>
        <w:ind w:left="5040" w:hanging="360"/>
      </w:pPr>
    </w:lvl>
    <w:lvl w:ilvl="7" w:tplc="75154700" w:tentative="1">
      <w:start w:val="1"/>
      <w:numFmt w:val="lowerLetter"/>
      <w:lvlText w:val="%8."/>
      <w:lvlJc w:val="left"/>
      <w:pPr>
        <w:ind w:left="5760" w:hanging="360"/>
      </w:pPr>
    </w:lvl>
    <w:lvl w:ilvl="8" w:tplc="7515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0">
    <w:multiLevelType w:val="hybridMultilevel"/>
    <w:lvl w:ilvl="0" w:tplc="53695977">
      <w:start w:val="1"/>
      <w:numFmt w:val="decimal"/>
      <w:lvlText w:val="%1."/>
      <w:lvlJc w:val="left"/>
      <w:pPr>
        <w:ind w:left="720" w:hanging="360"/>
      </w:pPr>
    </w:lvl>
    <w:lvl w:ilvl="1" w:tplc="53695977" w:tentative="1">
      <w:start w:val="1"/>
      <w:numFmt w:val="lowerLetter"/>
      <w:lvlText w:val="%2."/>
      <w:lvlJc w:val="left"/>
      <w:pPr>
        <w:ind w:left="1440" w:hanging="360"/>
      </w:pPr>
    </w:lvl>
    <w:lvl w:ilvl="2" w:tplc="53695977" w:tentative="1">
      <w:start w:val="1"/>
      <w:numFmt w:val="lowerRoman"/>
      <w:lvlText w:val="%3."/>
      <w:lvlJc w:val="right"/>
      <w:pPr>
        <w:ind w:left="2160" w:hanging="180"/>
      </w:pPr>
    </w:lvl>
    <w:lvl w:ilvl="3" w:tplc="53695977" w:tentative="1">
      <w:start w:val="1"/>
      <w:numFmt w:val="decimal"/>
      <w:lvlText w:val="%4."/>
      <w:lvlJc w:val="left"/>
      <w:pPr>
        <w:ind w:left="2880" w:hanging="360"/>
      </w:pPr>
    </w:lvl>
    <w:lvl w:ilvl="4" w:tplc="53695977" w:tentative="1">
      <w:start w:val="1"/>
      <w:numFmt w:val="lowerLetter"/>
      <w:lvlText w:val="%5."/>
      <w:lvlJc w:val="left"/>
      <w:pPr>
        <w:ind w:left="3600" w:hanging="360"/>
      </w:pPr>
    </w:lvl>
    <w:lvl w:ilvl="5" w:tplc="53695977" w:tentative="1">
      <w:start w:val="1"/>
      <w:numFmt w:val="lowerRoman"/>
      <w:lvlText w:val="%6."/>
      <w:lvlJc w:val="right"/>
      <w:pPr>
        <w:ind w:left="4320" w:hanging="180"/>
      </w:pPr>
    </w:lvl>
    <w:lvl w:ilvl="6" w:tplc="53695977" w:tentative="1">
      <w:start w:val="1"/>
      <w:numFmt w:val="decimal"/>
      <w:lvlText w:val="%7."/>
      <w:lvlJc w:val="left"/>
      <w:pPr>
        <w:ind w:left="5040" w:hanging="360"/>
      </w:pPr>
    </w:lvl>
    <w:lvl w:ilvl="7" w:tplc="53695977" w:tentative="1">
      <w:start w:val="1"/>
      <w:numFmt w:val="lowerLetter"/>
      <w:lvlText w:val="%8."/>
      <w:lvlJc w:val="left"/>
      <w:pPr>
        <w:ind w:left="5760" w:hanging="360"/>
      </w:pPr>
    </w:lvl>
    <w:lvl w:ilvl="8" w:tplc="5369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9">
    <w:multiLevelType w:val="hybridMultilevel"/>
    <w:lvl w:ilvl="0" w:tplc="21570623">
      <w:start w:val="1"/>
      <w:numFmt w:val="decimal"/>
      <w:lvlText w:val="%1."/>
      <w:lvlJc w:val="left"/>
      <w:pPr>
        <w:ind w:left="720" w:hanging="360"/>
      </w:pPr>
    </w:lvl>
    <w:lvl w:ilvl="1" w:tplc="21570623" w:tentative="1">
      <w:start w:val="1"/>
      <w:numFmt w:val="lowerLetter"/>
      <w:lvlText w:val="%2."/>
      <w:lvlJc w:val="left"/>
      <w:pPr>
        <w:ind w:left="1440" w:hanging="360"/>
      </w:pPr>
    </w:lvl>
    <w:lvl w:ilvl="2" w:tplc="21570623" w:tentative="1">
      <w:start w:val="1"/>
      <w:numFmt w:val="lowerRoman"/>
      <w:lvlText w:val="%3."/>
      <w:lvlJc w:val="right"/>
      <w:pPr>
        <w:ind w:left="2160" w:hanging="180"/>
      </w:pPr>
    </w:lvl>
    <w:lvl w:ilvl="3" w:tplc="21570623" w:tentative="1">
      <w:start w:val="1"/>
      <w:numFmt w:val="decimal"/>
      <w:lvlText w:val="%4."/>
      <w:lvlJc w:val="left"/>
      <w:pPr>
        <w:ind w:left="2880" w:hanging="360"/>
      </w:pPr>
    </w:lvl>
    <w:lvl w:ilvl="4" w:tplc="21570623" w:tentative="1">
      <w:start w:val="1"/>
      <w:numFmt w:val="lowerLetter"/>
      <w:lvlText w:val="%5."/>
      <w:lvlJc w:val="left"/>
      <w:pPr>
        <w:ind w:left="3600" w:hanging="360"/>
      </w:pPr>
    </w:lvl>
    <w:lvl w:ilvl="5" w:tplc="21570623" w:tentative="1">
      <w:start w:val="1"/>
      <w:numFmt w:val="lowerRoman"/>
      <w:lvlText w:val="%6."/>
      <w:lvlJc w:val="right"/>
      <w:pPr>
        <w:ind w:left="4320" w:hanging="180"/>
      </w:pPr>
    </w:lvl>
    <w:lvl w:ilvl="6" w:tplc="21570623" w:tentative="1">
      <w:start w:val="1"/>
      <w:numFmt w:val="decimal"/>
      <w:lvlText w:val="%7."/>
      <w:lvlJc w:val="left"/>
      <w:pPr>
        <w:ind w:left="5040" w:hanging="360"/>
      </w:pPr>
    </w:lvl>
    <w:lvl w:ilvl="7" w:tplc="21570623" w:tentative="1">
      <w:start w:val="1"/>
      <w:numFmt w:val="lowerLetter"/>
      <w:lvlText w:val="%8."/>
      <w:lvlJc w:val="left"/>
      <w:pPr>
        <w:ind w:left="5760" w:hanging="360"/>
      </w:pPr>
    </w:lvl>
    <w:lvl w:ilvl="8" w:tplc="2157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8">
    <w:multiLevelType w:val="hybridMultilevel"/>
    <w:lvl w:ilvl="0" w:tplc="71740830">
      <w:start w:val="1"/>
      <w:numFmt w:val="decimal"/>
      <w:lvlText w:val="%1."/>
      <w:lvlJc w:val="left"/>
      <w:pPr>
        <w:ind w:left="720" w:hanging="360"/>
      </w:pPr>
    </w:lvl>
    <w:lvl w:ilvl="1" w:tplc="71740830" w:tentative="1">
      <w:start w:val="1"/>
      <w:numFmt w:val="lowerLetter"/>
      <w:lvlText w:val="%2."/>
      <w:lvlJc w:val="left"/>
      <w:pPr>
        <w:ind w:left="1440" w:hanging="360"/>
      </w:pPr>
    </w:lvl>
    <w:lvl w:ilvl="2" w:tplc="71740830" w:tentative="1">
      <w:start w:val="1"/>
      <w:numFmt w:val="lowerRoman"/>
      <w:lvlText w:val="%3."/>
      <w:lvlJc w:val="right"/>
      <w:pPr>
        <w:ind w:left="2160" w:hanging="180"/>
      </w:pPr>
    </w:lvl>
    <w:lvl w:ilvl="3" w:tplc="71740830" w:tentative="1">
      <w:start w:val="1"/>
      <w:numFmt w:val="decimal"/>
      <w:lvlText w:val="%4."/>
      <w:lvlJc w:val="left"/>
      <w:pPr>
        <w:ind w:left="2880" w:hanging="360"/>
      </w:pPr>
    </w:lvl>
    <w:lvl w:ilvl="4" w:tplc="71740830" w:tentative="1">
      <w:start w:val="1"/>
      <w:numFmt w:val="lowerLetter"/>
      <w:lvlText w:val="%5."/>
      <w:lvlJc w:val="left"/>
      <w:pPr>
        <w:ind w:left="3600" w:hanging="360"/>
      </w:pPr>
    </w:lvl>
    <w:lvl w:ilvl="5" w:tplc="71740830" w:tentative="1">
      <w:start w:val="1"/>
      <w:numFmt w:val="lowerRoman"/>
      <w:lvlText w:val="%6."/>
      <w:lvlJc w:val="right"/>
      <w:pPr>
        <w:ind w:left="4320" w:hanging="180"/>
      </w:pPr>
    </w:lvl>
    <w:lvl w:ilvl="6" w:tplc="71740830" w:tentative="1">
      <w:start w:val="1"/>
      <w:numFmt w:val="decimal"/>
      <w:lvlText w:val="%7."/>
      <w:lvlJc w:val="left"/>
      <w:pPr>
        <w:ind w:left="5040" w:hanging="360"/>
      </w:pPr>
    </w:lvl>
    <w:lvl w:ilvl="7" w:tplc="71740830" w:tentative="1">
      <w:start w:val="1"/>
      <w:numFmt w:val="lowerLetter"/>
      <w:lvlText w:val="%8."/>
      <w:lvlJc w:val="left"/>
      <w:pPr>
        <w:ind w:left="5760" w:hanging="360"/>
      </w:pPr>
    </w:lvl>
    <w:lvl w:ilvl="8" w:tplc="7174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7">
    <w:multiLevelType w:val="hybridMultilevel"/>
    <w:lvl w:ilvl="0" w:tplc="60547811">
      <w:start w:val="1"/>
      <w:numFmt w:val="decimal"/>
      <w:lvlText w:val="%1."/>
      <w:lvlJc w:val="left"/>
      <w:pPr>
        <w:ind w:left="720" w:hanging="360"/>
      </w:pPr>
    </w:lvl>
    <w:lvl w:ilvl="1" w:tplc="60547811" w:tentative="1">
      <w:start w:val="1"/>
      <w:numFmt w:val="lowerLetter"/>
      <w:lvlText w:val="%2."/>
      <w:lvlJc w:val="left"/>
      <w:pPr>
        <w:ind w:left="1440" w:hanging="360"/>
      </w:pPr>
    </w:lvl>
    <w:lvl w:ilvl="2" w:tplc="60547811" w:tentative="1">
      <w:start w:val="1"/>
      <w:numFmt w:val="lowerRoman"/>
      <w:lvlText w:val="%3."/>
      <w:lvlJc w:val="right"/>
      <w:pPr>
        <w:ind w:left="2160" w:hanging="180"/>
      </w:pPr>
    </w:lvl>
    <w:lvl w:ilvl="3" w:tplc="60547811" w:tentative="1">
      <w:start w:val="1"/>
      <w:numFmt w:val="decimal"/>
      <w:lvlText w:val="%4."/>
      <w:lvlJc w:val="left"/>
      <w:pPr>
        <w:ind w:left="2880" w:hanging="360"/>
      </w:pPr>
    </w:lvl>
    <w:lvl w:ilvl="4" w:tplc="60547811" w:tentative="1">
      <w:start w:val="1"/>
      <w:numFmt w:val="lowerLetter"/>
      <w:lvlText w:val="%5."/>
      <w:lvlJc w:val="left"/>
      <w:pPr>
        <w:ind w:left="3600" w:hanging="360"/>
      </w:pPr>
    </w:lvl>
    <w:lvl w:ilvl="5" w:tplc="60547811" w:tentative="1">
      <w:start w:val="1"/>
      <w:numFmt w:val="lowerRoman"/>
      <w:lvlText w:val="%6."/>
      <w:lvlJc w:val="right"/>
      <w:pPr>
        <w:ind w:left="4320" w:hanging="180"/>
      </w:pPr>
    </w:lvl>
    <w:lvl w:ilvl="6" w:tplc="60547811" w:tentative="1">
      <w:start w:val="1"/>
      <w:numFmt w:val="decimal"/>
      <w:lvlText w:val="%7."/>
      <w:lvlJc w:val="left"/>
      <w:pPr>
        <w:ind w:left="5040" w:hanging="360"/>
      </w:pPr>
    </w:lvl>
    <w:lvl w:ilvl="7" w:tplc="60547811" w:tentative="1">
      <w:start w:val="1"/>
      <w:numFmt w:val="lowerLetter"/>
      <w:lvlText w:val="%8."/>
      <w:lvlJc w:val="left"/>
      <w:pPr>
        <w:ind w:left="5760" w:hanging="360"/>
      </w:pPr>
    </w:lvl>
    <w:lvl w:ilvl="8" w:tplc="6054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6">
    <w:multiLevelType w:val="hybridMultilevel"/>
    <w:lvl w:ilvl="0" w:tplc="79653452">
      <w:start w:val="1"/>
      <w:numFmt w:val="decimal"/>
      <w:lvlText w:val="%1."/>
      <w:lvlJc w:val="left"/>
      <w:pPr>
        <w:ind w:left="720" w:hanging="360"/>
      </w:pPr>
    </w:lvl>
    <w:lvl w:ilvl="1" w:tplc="79653452" w:tentative="1">
      <w:start w:val="1"/>
      <w:numFmt w:val="lowerLetter"/>
      <w:lvlText w:val="%2."/>
      <w:lvlJc w:val="left"/>
      <w:pPr>
        <w:ind w:left="1440" w:hanging="360"/>
      </w:pPr>
    </w:lvl>
    <w:lvl w:ilvl="2" w:tplc="79653452" w:tentative="1">
      <w:start w:val="1"/>
      <w:numFmt w:val="lowerRoman"/>
      <w:lvlText w:val="%3."/>
      <w:lvlJc w:val="right"/>
      <w:pPr>
        <w:ind w:left="2160" w:hanging="180"/>
      </w:pPr>
    </w:lvl>
    <w:lvl w:ilvl="3" w:tplc="79653452" w:tentative="1">
      <w:start w:val="1"/>
      <w:numFmt w:val="decimal"/>
      <w:lvlText w:val="%4."/>
      <w:lvlJc w:val="left"/>
      <w:pPr>
        <w:ind w:left="2880" w:hanging="360"/>
      </w:pPr>
    </w:lvl>
    <w:lvl w:ilvl="4" w:tplc="79653452" w:tentative="1">
      <w:start w:val="1"/>
      <w:numFmt w:val="lowerLetter"/>
      <w:lvlText w:val="%5."/>
      <w:lvlJc w:val="left"/>
      <w:pPr>
        <w:ind w:left="3600" w:hanging="360"/>
      </w:pPr>
    </w:lvl>
    <w:lvl w:ilvl="5" w:tplc="79653452" w:tentative="1">
      <w:start w:val="1"/>
      <w:numFmt w:val="lowerRoman"/>
      <w:lvlText w:val="%6."/>
      <w:lvlJc w:val="right"/>
      <w:pPr>
        <w:ind w:left="4320" w:hanging="180"/>
      </w:pPr>
    </w:lvl>
    <w:lvl w:ilvl="6" w:tplc="79653452" w:tentative="1">
      <w:start w:val="1"/>
      <w:numFmt w:val="decimal"/>
      <w:lvlText w:val="%7."/>
      <w:lvlJc w:val="left"/>
      <w:pPr>
        <w:ind w:left="5040" w:hanging="360"/>
      </w:pPr>
    </w:lvl>
    <w:lvl w:ilvl="7" w:tplc="79653452" w:tentative="1">
      <w:start w:val="1"/>
      <w:numFmt w:val="lowerLetter"/>
      <w:lvlText w:val="%8."/>
      <w:lvlJc w:val="left"/>
      <w:pPr>
        <w:ind w:left="5760" w:hanging="360"/>
      </w:pPr>
    </w:lvl>
    <w:lvl w:ilvl="8" w:tplc="7965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5">
    <w:multiLevelType w:val="hybridMultilevel"/>
    <w:lvl w:ilvl="0" w:tplc="58793257">
      <w:start w:val="1"/>
      <w:numFmt w:val="decimal"/>
      <w:lvlText w:val="%1."/>
      <w:lvlJc w:val="left"/>
      <w:pPr>
        <w:ind w:left="720" w:hanging="360"/>
      </w:pPr>
    </w:lvl>
    <w:lvl w:ilvl="1" w:tplc="58793257" w:tentative="1">
      <w:start w:val="1"/>
      <w:numFmt w:val="lowerLetter"/>
      <w:lvlText w:val="%2."/>
      <w:lvlJc w:val="left"/>
      <w:pPr>
        <w:ind w:left="1440" w:hanging="360"/>
      </w:pPr>
    </w:lvl>
    <w:lvl w:ilvl="2" w:tplc="58793257" w:tentative="1">
      <w:start w:val="1"/>
      <w:numFmt w:val="lowerRoman"/>
      <w:lvlText w:val="%3."/>
      <w:lvlJc w:val="right"/>
      <w:pPr>
        <w:ind w:left="2160" w:hanging="180"/>
      </w:pPr>
    </w:lvl>
    <w:lvl w:ilvl="3" w:tplc="58793257" w:tentative="1">
      <w:start w:val="1"/>
      <w:numFmt w:val="decimal"/>
      <w:lvlText w:val="%4."/>
      <w:lvlJc w:val="left"/>
      <w:pPr>
        <w:ind w:left="2880" w:hanging="360"/>
      </w:pPr>
    </w:lvl>
    <w:lvl w:ilvl="4" w:tplc="58793257" w:tentative="1">
      <w:start w:val="1"/>
      <w:numFmt w:val="lowerLetter"/>
      <w:lvlText w:val="%5."/>
      <w:lvlJc w:val="left"/>
      <w:pPr>
        <w:ind w:left="3600" w:hanging="360"/>
      </w:pPr>
    </w:lvl>
    <w:lvl w:ilvl="5" w:tplc="58793257" w:tentative="1">
      <w:start w:val="1"/>
      <w:numFmt w:val="lowerRoman"/>
      <w:lvlText w:val="%6."/>
      <w:lvlJc w:val="right"/>
      <w:pPr>
        <w:ind w:left="4320" w:hanging="180"/>
      </w:pPr>
    </w:lvl>
    <w:lvl w:ilvl="6" w:tplc="58793257" w:tentative="1">
      <w:start w:val="1"/>
      <w:numFmt w:val="decimal"/>
      <w:lvlText w:val="%7."/>
      <w:lvlJc w:val="left"/>
      <w:pPr>
        <w:ind w:left="5040" w:hanging="360"/>
      </w:pPr>
    </w:lvl>
    <w:lvl w:ilvl="7" w:tplc="58793257" w:tentative="1">
      <w:start w:val="1"/>
      <w:numFmt w:val="lowerLetter"/>
      <w:lvlText w:val="%8."/>
      <w:lvlJc w:val="left"/>
      <w:pPr>
        <w:ind w:left="5760" w:hanging="360"/>
      </w:pPr>
    </w:lvl>
    <w:lvl w:ilvl="8" w:tplc="5879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4">
    <w:multiLevelType w:val="hybridMultilevel"/>
    <w:lvl w:ilvl="0" w:tplc="89900246">
      <w:start w:val="1"/>
      <w:numFmt w:val="decimal"/>
      <w:lvlText w:val="%1."/>
      <w:lvlJc w:val="left"/>
      <w:pPr>
        <w:ind w:left="720" w:hanging="360"/>
      </w:pPr>
    </w:lvl>
    <w:lvl w:ilvl="1" w:tplc="89900246" w:tentative="1">
      <w:start w:val="1"/>
      <w:numFmt w:val="lowerLetter"/>
      <w:lvlText w:val="%2."/>
      <w:lvlJc w:val="left"/>
      <w:pPr>
        <w:ind w:left="1440" w:hanging="360"/>
      </w:pPr>
    </w:lvl>
    <w:lvl w:ilvl="2" w:tplc="89900246" w:tentative="1">
      <w:start w:val="1"/>
      <w:numFmt w:val="lowerRoman"/>
      <w:lvlText w:val="%3."/>
      <w:lvlJc w:val="right"/>
      <w:pPr>
        <w:ind w:left="2160" w:hanging="180"/>
      </w:pPr>
    </w:lvl>
    <w:lvl w:ilvl="3" w:tplc="89900246" w:tentative="1">
      <w:start w:val="1"/>
      <w:numFmt w:val="decimal"/>
      <w:lvlText w:val="%4."/>
      <w:lvlJc w:val="left"/>
      <w:pPr>
        <w:ind w:left="2880" w:hanging="360"/>
      </w:pPr>
    </w:lvl>
    <w:lvl w:ilvl="4" w:tplc="89900246" w:tentative="1">
      <w:start w:val="1"/>
      <w:numFmt w:val="lowerLetter"/>
      <w:lvlText w:val="%5."/>
      <w:lvlJc w:val="left"/>
      <w:pPr>
        <w:ind w:left="3600" w:hanging="360"/>
      </w:pPr>
    </w:lvl>
    <w:lvl w:ilvl="5" w:tplc="89900246" w:tentative="1">
      <w:start w:val="1"/>
      <w:numFmt w:val="lowerRoman"/>
      <w:lvlText w:val="%6."/>
      <w:lvlJc w:val="right"/>
      <w:pPr>
        <w:ind w:left="4320" w:hanging="180"/>
      </w:pPr>
    </w:lvl>
    <w:lvl w:ilvl="6" w:tplc="89900246" w:tentative="1">
      <w:start w:val="1"/>
      <w:numFmt w:val="decimal"/>
      <w:lvlText w:val="%7."/>
      <w:lvlJc w:val="left"/>
      <w:pPr>
        <w:ind w:left="5040" w:hanging="360"/>
      </w:pPr>
    </w:lvl>
    <w:lvl w:ilvl="7" w:tplc="89900246" w:tentative="1">
      <w:start w:val="1"/>
      <w:numFmt w:val="lowerLetter"/>
      <w:lvlText w:val="%8."/>
      <w:lvlJc w:val="left"/>
      <w:pPr>
        <w:ind w:left="5760" w:hanging="360"/>
      </w:pPr>
    </w:lvl>
    <w:lvl w:ilvl="8" w:tplc="8990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3">
    <w:multiLevelType w:val="hybridMultilevel"/>
    <w:lvl w:ilvl="0" w:tplc="26992368">
      <w:start w:val="1"/>
      <w:numFmt w:val="decimal"/>
      <w:lvlText w:val="%1."/>
      <w:lvlJc w:val="left"/>
      <w:pPr>
        <w:ind w:left="720" w:hanging="360"/>
      </w:pPr>
    </w:lvl>
    <w:lvl w:ilvl="1" w:tplc="26992368" w:tentative="1">
      <w:start w:val="1"/>
      <w:numFmt w:val="lowerLetter"/>
      <w:lvlText w:val="%2."/>
      <w:lvlJc w:val="left"/>
      <w:pPr>
        <w:ind w:left="1440" w:hanging="360"/>
      </w:pPr>
    </w:lvl>
    <w:lvl w:ilvl="2" w:tplc="26992368" w:tentative="1">
      <w:start w:val="1"/>
      <w:numFmt w:val="lowerRoman"/>
      <w:lvlText w:val="%3."/>
      <w:lvlJc w:val="right"/>
      <w:pPr>
        <w:ind w:left="2160" w:hanging="180"/>
      </w:pPr>
    </w:lvl>
    <w:lvl w:ilvl="3" w:tplc="26992368" w:tentative="1">
      <w:start w:val="1"/>
      <w:numFmt w:val="decimal"/>
      <w:lvlText w:val="%4."/>
      <w:lvlJc w:val="left"/>
      <w:pPr>
        <w:ind w:left="2880" w:hanging="360"/>
      </w:pPr>
    </w:lvl>
    <w:lvl w:ilvl="4" w:tplc="26992368" w:tentative="1">
      <w:start w:val="1"/>
      <w:numFmt w:val="lowerLetter"/>
      <w:lvlText w:val="%5."/>
      <w:lvlJc w:val="left"/>
      <w:pPr>
        <w:ind w:left="3600" w:hanging="360"/>
      </w:pPr>
    </w:lvl>
    <w:lvl w:ilvl="5" w:tplc="26992368" w:tentative="1">
      <w:start w:val="1"/>
      <w:numFmt w:val="lowerRoman"/>
      <w:lvlText w:val="%6."/>
      <w:lvlJc w:val="right"/>
      <w:pPr>
        <w:ind w:left="4320" w:hanging="180"/>
      </w:pPr>
    </w:lvl>
    <w:lvl w:ilvl="6" w:tplc="26992368" w:tentative="1">
      <w:start w:val="1"/>
      <w:numFmt w:val="decimal"/>
      <w:lvlText w:val="%7."/>
      <w:lvlJc w:val="left"/>
      <w:pPr>
        <w:ind w:left="5040" w:hanging="360"/>
      </w:pPr>
    </w:lvl>
    <w:lvl w:ilvl="7" w:tplc="26992368" w:tentative="1">
      <w:start w:val="1"/>
      <w:numFmt w:val="lowerLetter"/>
      <w:lvlText w:val="%8."/>
      <w:lvlJc w:val="left"/>
      <w:pPr>
        <w:ind w:left="5760" w:hanging="360"/>
      </w:pPr>
    </w:lvl>
    <w:lvl w:ilvl="8" w:tplc="2699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2">
    <w:multiLevelType w:val="hybridMultilevel"/>
    <w:lvl w:ilvl="0" w:tplc="24553565">
      <w:start w:val="1"/>
      <w:numFmt w:val="decimal"/>
      <w:lvlText w:val="%1."/>
      <w:lvlJc w:val="left"/>
      <w:pPr>
        <w:ind w:left="720" w:hanging="360"/>
      </w:pPr>
    </w:lvl>
    <w:lvl w:ilvl="1" w:tplc="24553565" w:tentative="1">
      <w:start w:val="1"/>
      <w:numFmt w:val="lowerLetter"/>
      <w:lvlText w:val="%2."/>
      <w:lvlJc w:val="left"/>
      <w:pPr>
        <w:ind w:left="1440" w:hanging="360"/>
      </w:pPr>
    </w:lvl>
    <w:lvl w:ilvl="2" w:tplc="24553565" w:tentative="1">
      <w:start w:val="1"/>
      <w:numFmt w:val="lowerRoman"/>
      <w:lvlText w:val="%3."/>
      <w:lvlJc w:val="right"/>
      <w:pPr>
        <w:ind w:left="2160" w:hanging="180"/>
      </w:pPr>
    </w:lvl>
    <w:lvl w:ilvl="3" w:tplc="24553565" w:tentative="1">
      <w:start w:val="1"/>
      <w:numFmt w:val="decimal"/>
      <w:lvlText w:val="%4."/>
      <w:lvlJc w:val="left"/>
      <w:pPr>
        <w:ind w:left="2880" w:hanging="360"/>
      </w:pPr>
    </w:lvl>
    <w:lvl w:ilvl="4" w:tplc="24553565" w:tentative="1">
      <w:start w:val="1"/>
      <w:numFmt w:val="lowerLetter"/>
      <w:lvlText w:val="%5."/>
      <w:lvlJc w:val="left"/>
      <w:pPr>
        <w:ind w:left="3600" w:hanging="360"/>
      </w:pPr>
    </w:lvl>
    <w:lvl w:ilvl="5" w:tplc="24553565" w:tentative="1">
      <w:start w:val="1"/>
      <w:numFmt w:val="lowerRoman"/>
      <w:lvlText w:val="%6."/>
      <w:lvlJc w:val="right"/>
      <w:pPr>
        <w:ind w:left="4320" w:hanging="180"/>
      </w:pPr>
    </w:lvl>
    <w:lvl w:ilvl="6" w:tplc="24553565" w:tentative="1">
      <w:start w:val="1"/>
      <w:numFmt w:val="decimal"/>
      <w:lvlText w:val="%7."/>
      <w:lvlJc w:val="left"/>
      <w:pPr>
        <w:ind w:left="5040" w:hanging="360"/>
      </w:pPr>
    </w:lvl>
    <w:lvl w:ilvl="7" w:tplc="24553565" w:tentative="1">
      <w:start w:val="1"/>
      <w:numFmt w:val="lowerLetter"/>
      <w:lvlText w:val="%8."/>
      <w:lvlJc w:val="left"/>
      <w:pPr>
        <w:ind w:left="5760" w:hanging="360"/>
      </w:pPr>
    </w:lvl>
    <w:lvl w:ilvl="8" w:tplc="2455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1">
    <w:multiLevelType w:val="hybridMultilevel"/>
    <w:lvl w:ilvl="0" w:tplc="34074264">
      <w:start w:val="1"/>
      <w:numFmt w:val="decimal"/>
      <w:lvlText w:val="%1."/>
      <w:lvlJc w:val="left"/>
      <w:pPr>
        <w:ind w:left="720" w:hanging="360"/>
      </w:pPr>
    </w:lvl>
    <w:lvl w:ilvl="1" w:tplc="34074264" w:tentative="1">
      <w:start w:val="1"/>
      <w:numFmt w:val="lowerLetter"/>
      <w:lvlText w:val="%2."/>
      <w:lvlJc w:val="left"/>
      <w:pPr>
        <w:ind w:left="1440" w:hanging="360"/>
      </w:pPr>
    </w:lvl>
    <w:lvl w:ilvl="2" w:tplc="34074264" w:tentative="1">
      <w:start w:val="1"/>
      <w:numFmt w:val="lowerRoman"/>
      <w:lvlText w:val="%3."/>
      <w:lvlJc w:val="right"/>
      <w:pPr>
        <w:ind w:left="2160" w:hanging="180"/>
      </w:pPr>
    </w:lvl>
    <w:lvl w:ilvl="3" w:tplc="34074264" w:tentative="1">
      <w:start w:val="1"/>
      <w:numFmt w:val="decimal"/>
      <w:lvlText w:val="%4."/>
      <w:lvlJc w:val="left"/>
      <w:pPr>
        <w:ind w:left="2880" w:hanging="360"/>
      </w:pPr>
    </w:lvl>
    <w:lvl w:ilvl="4" w:tplc="34074264" w:tentative="1">
      <w:start w:val="1"/>
      <w:numFmt w:val="lowerLetter"/>
      <w:lvlText w:val="%5."/>
      <w:lvlJc w:val="left"/>
      <w:pPr>
        <w:ind w:left="3600" w:hanging="360"/>
      </w:pPr>
    </w:lvl>
    <w:lvl w:ilvl="5" w:tplc="34074264" w:tentative="1">
      <w:start w:val="1"/>
      <w:numFmt w:val="lowerRoman"/>
      <w:lvlText w:val="%6."/>
      <w:lvlJc w:val="right"/>
      <w:pPr>
        <w:ind w:left="4320" w:hanging="180"/>
      </w:pPr>
    </w:lvl>
    <w:lvl w:ilvl="6" w:tplc="34074264" w:tentative="1">
      <w:start w:val="1"/>
      <w:numFmt w:val="decimal"/>
      <w:lvlText w:val="%7."/>
      <w:lvlJc w:val="left"/>
      <w:pPr>
        <w:ind w:left="5040" w:hanging="360"/>
      </w:pPr>
    </w:lvl>
    <w:lvl w:ilvl="7" w:tplc="34074264" w:tentative="1">
      <w:start w:val="1"/>
      <w:numFmt w:val="lowerLetter"/>
      <w:lvlText w:val="%8."/>
      <w:lvlJc w:val="left"/>
      <w:pPr>
        <w:ind w:left="5760" w:hanging="360"/>
      </w:pPr>
    </w:lvl>
    <w:lvl w:ilvl="8" w:tplc="3407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0">
    <w:multiLevelType w:val="hybridMultilevel"/>
    <w:lvl w:ilvl="0" w:tplc="13059594">
      <w:start w:val="1"/>
      <w:numFmt w:val="decimal"/>
      <w:lvlText w:val="%1."/>
      <w:lvlJc w:val="left"/>
      <w:pPr>
        <w:ind w:left="720" w:hanging="360"/>
      </w:pPr>
    </w:lvl>
    <w:lvl w:ilvl="1" w:tplc="13059594" w:tentative="1">
      <w:start w:val="1"/>
      <w:numFmt w:val="lowerLetter"/>
      <w:lvlText w:val="%2."/>
      <w:lvlJc w:val="left"/>
      <w:pPr>
        <w:ind w:left="1440" w:hanging="360"/>
      </w:pPr>
    </w:lvl>
    <w:lvl w:ilvl="2" w:tplc="13059594" w:tentative="1">
      <w:start w:val="1"/>
      <w:numFmt w:val="lowerRoman"/>
      <w:lvlText w:val="%3."/>
      <w:lvlJc w:val="right"/>
      <w:pPr>
        <w:ind w:left="2160" w:hanging="180"/>
      </w:pPr>
    </w:lvl>
    <w:lvl w:ilvl="3" w:tplc="13059594" w:tentative="1">
      <w:start w:val="1"/>
      <w:numFmt w:val="decimal"/>
      <w:lvlText w:val="%4."/>
      <w:lvlJc w:val="left"/>
      <w:pPr>
        <w:ind w:left="2880" w:hanging="360"/>
      </w:pPr>
    </w:lvl>
    <w:lvl w:ilvl="4" w:tplc="13059594" w:tentative="1">
      <w:start w:val="1"/>
      <w:numFmt w:val="lowerLetter"/>
      <w:lvlText w:val="%5."/>
      <w:lvlJc w:val="left"/>
      <w:pPr>
        <w:ind w:left="3600" w:hanging="360"/>
      </w:pPr>
    </w:lvl>
    <w:lvl w:ilvl="5" w:tplc="13059594" w:tentative="1">
      <w:start w:val="1"/>
      <w:numFmt w:val="lowerRoman"/>
      <w:lvlText w:val="%6."/>
      <w:lvlJc w:val="right"/>
      <w:pPr>
        <w:ind w:left="4320" w:hanging="180"/>
      </w:pPr>
    </w:lvl>
    <w:lvl w:ilvl="6" w:tplc="13059594" w:tentative="1">
      <w:start w:val="1"/>
      <w:numFmt w:val="decimal"/>
      <w:lvlText w:val="%7."/>
      <w:lvlJc w:val="left"/>
      <w:pPr>
        <w:ind w:left="5040" w:hanging="360"/>
      </w:pPr>
    </w:lvl>
    <w:lvl w:ilvl="7" w:tplc="13059594" w:tentative="1">
      <w:start w:val="1"/>
      <w:numFmt w:val="lowerLetter"/>
      <w:lvlText w:val="%8."/>
      <w:lvlJc w:val="left"/>
      <w:pPr>
        <w:ind w:left="5760" w:hanging="360"/>
      </w:pPr>
    </w:lvl>
    <w:lvl w:ilvl="8" w:tplc="1305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9">
    <w:multiLevelType w:val="hybridMultilevel"/>
    <w:lvl w:ilvl="0" w:tplc="44675069">
      <w:start w:val="1"/>
      <w:numFmt w:val="decimal"/>
      <w:lvlText w:val="%1."/>
      <w:lvlJc w:val="left"/>
      <w:pPr>
        <w:ind w:left="720" w:hanging="360"/>
      </w:pPr>
    </w:lvl>
    <w:lvl w:ilvl="1" w:tplc="44675069" w:tentative="1">
      <w:start w:val="1"/>
      <w:numFmt w:val="lowerLetter"/>
      <w:lvlText w:val="%2."/>
      <w:lvlJc w:val="left"/>
      <w:pPr>
        <w:ind w:left="1440" w:hanging="360"/>
      </w:pPr>
    </w:lvl>
    <w:lvl w:ilvl="2" w:tplc="44675069" w:tentative="1">
      <w:start w:val="1"/>
      <w:numFmt w:val="lowerRoman"/>
      <w:lvlText w:val="%3."/>
      <w:lvlJc w:val="right"/>
      <w:pPr>
        <w:ind w:left="2160" w:hanging="180"/>
      </w:pPr>
    </w:lvl>
    <w:lvl w:ilvl="3" w:tplc="44675069" w:tentative="1">
      <w:start w:val="1"/>
      <w:numFmt w:val="decimal"/>
      <w:lvlText w:val="%4."/>
      <w:lvlJc w:val="left"/>
      <w:pPr>
        <w:ind w:left="2880" w:hanging="360"/>
      </w:pPr>
    </w:lvl>
    <w:lvl w:ilvl="4" w:tplc="44675069" w:tentative="1">
      <w:start w:val="1"/>
      <w:numFmt w:val="lowerLetter"/>
      <w:lvlText w:val="%5."/>
      <w:lvlJc w:val="left"/>
      <w:pPr>
        <w:ind w:left="3600" w:hanging="360"/>
      </w:pPr>
    </w:lvl>
    <w:lvl w:ilvl="5" w:tplc="44675069" w:tentative="1">
      <w:start w:val="1"/>
      <w:numFmt w:val="lowerRoman"/>
      <w:lvlText w:val="%6."/>
      <w:lvlJc w:val="right"/>
      <w:pPr>
        <w:ind w:left="4320" w:hanging="180"/>
      </w:pPr>
    </w:lvl>
    <w:lvl w:ilvl="6" w:tplc="44675069" w:tentative="1">
      <w:start w:val="1"/>
      <w:numFmt w:val="decimal"/>
      <w:lvlText w:val="%7."/>
      <w:lvlJc w:val="left"/>
      <w:pPr>
        <w:ind w:left="5040" w:hanging="360"/>
      </w:pPr>
    </w:lvl>
    <w:lvl w:ilvl="7" w:tplc="44675069" w:tentative="1">
      <w:start w:val="1"/>
      <w:numFmt w:val="lowerLetter"/>
      <w:lvlText w:val="%8."/>
      <w:lvlJc w:val="left"/>
      <w:pPr>
        <w:ind w:left="5760" w:hanging="360"/>
      </w:pPr>
    </w:lvl>
    <w:lvl w:ilvl="8" w:tplc="4467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8">
    <w:multiLevelType w:val="hybridMultilevel"/>
    <w:lvl w:ilvl="0" w:tplc="20911291">
      <w:start w:val="1"/>
      <w:numFmt w:val="decimal"/>
      <w:lvlText w:val="%1."/>
      <w:lvlJc w:val="left"/>
      <w:pPr>
        <w:ind w:left="720" w:hanging="360"/>
      </w:pPr>
    </w:lvl>
    <w:lvl w:ilvl="1" w:tplc="20911291" w:tentative="1">
      <w:start w:val="1"/>
      <w:numFmt w:val="lowerLetter"/>
      <w:lvlText w:val="%2."/>
      <w:lvlJc w:val="left"/>
      <w:pPr>
        <w:ind w:left="1440" w:hanging="360"/>
      </w:pPr>
    </w:lvl>
    <w:lvl w:ilvl="2" w:tplc="20911291" w:tentative="1">
      <w:start w:val="1"/>
      <w:numFmt w:val="lowerRoman"/>
      <w:lvlText w:val="%3."/>
      <w:lvlJc w:val="right"/>
      <w:pPr>
        <w:ind w:left="2160" w:hanging="180"/>
      </w:pPr>
    </w:lvl>
    <w:lvl w:ilvl="3" w:tplc="20911291" w:tentative="1">
      <w:start w:val="1"/>
      <w:numFmt w:val="decimal"/>
      <w:lvlText w:val="%4."/>
      <w:lvlJc w:val="left"/>
      <w:pPr>
        <w:ind w:left="2880" w:hanging="360"/>
      </w:pPr>
    </w:lvl>
    <w:lvl w:ilvl="4" w:tplc="20911291" w:tentative="1">
      <w:start w:val="1"/>
      <w:numFmt w:val="lowerLetter"/>
      <w:lvlText w:val="%5."/>
      <w:lvlJc w:val="left"/>
      <w:pPr>
        <w:ind w:left="3600" w:hanging="360"/>
      </w:pPr>
    </w:lvl>
    <w:lvl w:ilvl="5" w:tplc="20911291" w:tentative="1">
      <w:start w:val="1"/>
      <w:numFmt w:val="lowerRoman"/>
      <w:lvlText w:val="%6."/>
      <w:lvlJc w:val="right"/>
      <w:pPr>
        <w:ind w:left="4320" w:hanging="180"/>
      </w:pPr>
    </w:lvl>
    <w:lvl w:ilvl="6" w:tplc="20911291" w:tentative="1">
      <w:start w:val="1"/>
      <w:numFmt w:val="decimal"/>
      <w:lvlText w:val="%7."/>
      <w:lvlJc w:val="left"/>
      <w:pPr>
        <w:ind w:left="5040" w:hanging="360"/>
      </w:pPr>
    </w:lvl>
    <w:lvl w:ilvl="7" w:tplc="20911291" w:tentative="1">
      <w:start w:val="1"/>
      <w:numFmt w:val="lowerLetter"/>
      <w:lvlText w:val="%8."/>
      <w:lvlJc w:val="left"/>
      <w:pPr>
        <w:ind w:left="5760" w:hanging="360"/>
      </w:pPr>
    </w:lvl>
    <w:lvl w:ilvl="8" w:tplc="2091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7">
    <w:multiLevelType w:val="hybridMultilevel"/>
    <w:lvl w:ilvl="0" w:tplc="88592065">
      <w:start w:val="1"/>
      <w:numFmt w:val="decimal"/>
      <w:lvlText w:val="%1."/>
      <w:lvlJc w:val="left"/>
      <w:pPr>
        <w:ind w:left="720" w:hanging="360"/>
      </w:pPr>
    </w:lvl>
    <w:lvl w:ilvl="1" w:tplc="88592065" w:tentative="1">
      <w:start w:val="1"/>
      <w:numFmt w:val="lowerLetter"/>
      <w:lvlText w:val="%2."/>
      <w:lvlJc w:val="left"/>
      <w:pPr>
        <w:ind w:left="1440" w:hanging="360"/>
      </w:pPr>
    </w:lvl>
    <w:lvl w:ilvl="2" w:tplc="88592065" w:tentative="1">
      <w:start w:val="1"/>
      <w:numFmt w:val="lowerRoman"/>
      <w:lvlText w:val="%3."/>
      <w:lvlJc w:val="right"/>
      <w:pPr>
        <w:ind w:left="2160" w:hanging="180"/>
      </w:pPr>
    </w:lvl>
    <w:lvl w:ilvl="3" w:tplc="88592065" w:tentative="1">
      <w:start w:val="1"/>
      <w:numFmt w:val="decimal"/>
      <w:lvlText w:val="%4."/>
      <w:lvlJc w:val="left"/>
      <w:pPr>
        <w:ind w:left="2880" w:hanging="360"/>
      </w:pPr>
    </w:lvl>
    <w:lvl w:ilvl="4" w:tplc="88592065" w:tentative="1">
      <w:start w:val="1"/>
      <w:numFmt w:val="lowerLetter"/>
      <w:lvlText w:val="%5."/>
      <w:lvlJc w:val="left"/>
      <w:pPr>
        <w:ind w:left="3600" w:hanging="360"/>
      </w:pPr>
    </w:lvl>
    <w:lvl w:ilvl="5" w:tplc="88592065" w:tentative="1">
      <w:start w:val="1"/>
      <w:numFmt w:val="lowerRoman"/>
      <w:lvlText w:val="%6."/>
      <w:lvlJc w:val="right"/>
      <w:pPr>
        <w:ind w:left="4320" w:hanging="180"/>
      </w:pPr>
    </w:lvl>
    <w:lvl w:ilvl="6" w:tplc="88592065" w:tentative="1">
      <w:start w:val="1"/>
      <w:numFmt w:val="decimal"/>
      <w:lvlText w:val="%7."/>
      <w:lvlJc w:val="left"/>
      <w:pPr>
        <w:ind w:left="5040" w:hanging="360"/>
      </w:pPr>
    </w:lvl>
    <w:lvl w:ilvl="7" w:tplc="88592065" w:tentative="1">
      <w:start w:val="1"/>
      <w:numFmt w:val="lowerLetter"/>
      <w:lvlText w:val="%8."/>
      <w:lvlJc w:val="left"/>
      <w:pPr>
        <w:ind w:left="5760" w:hanging="360"/>
      </w:pPr>
    </w:lvl>
    <w:lvl w:ilvl="8" w:tplc="8859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6">
    <w:multiLevelType w:val="hybridMultilevel"/>
    <w:lvl w:ilvl="0" w:tplc="47911776">
      <w:start w:val="1"/>
      <w:numFmt w:val="decimal"/>
      <w:lvlText w:val="%1."/>
      <w:lvlJc w:val="left"/>
      <w:pPr>
        <w:ind w:left="720" w:hanging="360"/>
      </w:pPr>
    </w:lvl>
    <w:lvl w:ilvl="1" w:tplc="47911776" w:tentative="1">
      <w:start w:val="1"/>
      <w:numFmt w:val="lowerLetter"/>
      <w:lvlText w:val="%2."/>
      <w:lvlJc w:val="left"/>
      <w:pPr>
        <w:ind w:left="1440" w:hanging="360"/>
      </w:pPr>
    </w:lvl>
    <w:lvl w:ilvl="2" w:tplc="47911776" w:tentative="1">
      <w:start w:val="1"/>
      <w:numFmt w:val="lowerRoman"/>
      <w:lvlText w:val="%3."/>
      <w:lvlJc w:val="right"/>
      <w:pPr>
        <w:ind w:left="2160" w:hanging="180"/>
      </w:pPr>
    </w:lvl>
    <w:lvl w:ilvl="3" w:tplc="47911776" w:tentative="1">
      <w:start w:val="1"/>
      <w:numFmt w:val="decimal"/>
      <w:lvlText w:val="%4."/>
      <w:lvlJc w:val="left"/>
      <w:pPr>
        <w:ind w:left="2880" w:hanging="360"/>
      </w:pPr>
    </w:lvl>
    <w:lvl w:ilvl="4" w:tplc="47911776" w:tentative="1">
      <w:start w:val="1"/>
      <w:numFmt w:val="lowerLetter"/>
      <w:lvlText w:val="%5."/>
      <w:lvlJc w:val="left"/>
      <w:pPr>
        <w:ind w:left="3600" w:hanging="360"/>
      </w:pPr>
    </w:lvl>
    <w:lvl w:ilvl="5" w:tplc="47911776" w:tentative="1">
      <w:start w:val="1"/>
      <w:numFmt w:val="lowerRoman"/>
      <w:lvlText w:val="%6."/>
      <w:lvlJc w:val="right"/>
      <w:pPr>
        <w:ind w:left="4320" w:hanging="180"/>
      </w:pPr>
    </w:lvl>
    <w:lvl w:ilvl="6" w:tplc="47911776" w:tentative="1">
      <w:start w:val="1"/>
      <w:numFmt w:val="decimal"/>
      <w:lvlText w:val="%7."/>
      <w:lvlJc w:val="left"/>
      <w:pPr>
        <w:ind w:left="5040" w:hanging="360"/>
      </w:pPr>
    </w:lvl>
    <w:lvl w:ilvl="7" w:tplc="47911776" w:tentative="1">
      <w:start w:val="1"/>
      <w:numFmt w:val="lowerLetter"/>
      <w:lvlText w:val="%8."/>
      <w:lvlJc w:val="left"/>
      <w:pPr>
        <w:ind w:left="5760" w:hanging="360"/>
      </w:pPr>
    </w:lvl>
    <w:lvl w:ilvl="8" w:tplc="4791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5">
    <w:multiLevelType w:val="hybridMultilevel"/>
    <w:lvl w:ilvl="0" w:tplc="30876497">
      <w:start w:val="1"/>
      <w:numFmt w:val="decimal"/>
      <w:lvlText w:val="%1."/>
      <w:lvlJc w:val="left"/>
      <w:pPr>
        <w:ind w:left="720" w:hanging="360"/>
      </w:pPr>
    </w:lvl>
    <w:lvl w:ilvl="1" w:tplc="30876497" w:tentative="1">
      <w:start w:val="1"/>
      <w:numFmt w:val="lowerLetter"/>
      <w:lvlText w:val="%2."/>
      <w:lvlJc w:val="left"/>
      <w:pPr>
        <w:ind w:left="1440" w:hanging="360"/>
      </w:pPr>
    </w:lvl>
    <w:lvl w:ilvl="2" w:tplc="30876497" w:tentative="1">
      <w:start w:val="1"/>
      <w:numFmt w:val="lowerRoman"/>
      <w:lvlText w:val="%3."/>
      <w:lvlJc w:val="right"/>
      <w:pPr>
        <w:ind w:left="2160" w:hanging="180"/>
      </w:pPr>
    </w:lvl>
    <w:lvl w:ilvl="3" w:tplc="30876497" w:tentative="1">
      <w:start w:val="1"/>
      <w:numFmt w:val="decimal"/>
      <w:lvlText w:val="%4."/>
      <w:lvlJc w:val="left"/>
      <w:pPr>
        <w:ind w:left="2880" w:hanging="360"/>
      </w:pPr>
    </w:lvl>
    <w:lvl w:ilvl="4" w:tplc="30876497" w:tentative="1">
      <w:start w:val="1"/>
      <w:numFmt w:val="lowerLetter"/>
      <w:lvlText w:val="%5."/>
      <w:lvlJc w:val="left"/>
      <w:pPr>
        <w:ind w:left="3600" w:hanging="360"/>
      </w:pPr>
    </w:lvl>
    <w:lvl w:ilvl="5" w:tplc="30876497" w:tentative="1">
      <w:start w:val="1"/>
      <w:numFmt w:val="lowerRoman"/>
      <w:lvlText w:val="%6."/>
      <w:lvlJc w:val="right"/>
      <w:pPr>
        <w:ind w:left="4320" w:hanging="180"/>
      </w:pPr>
    </w:lvl>
    <w:lvl w:ilvl="6" w:tplc="30876497" w:tentative="1">
      <w:start w:val="1"/>
      <w:numFmt w:val="decimal"/>
      <w:lvlText w:val="%7."/>
      <w:lvlJc w:val="left"/>
      <w:pPr>
        <w:ind w:left="5040" w:hanging="360"/>
      </w:pPr>
    </w:lvl>
    <w:lvl w:ilvl="7" w:tplc="30876497" w:tentative="1">
      <w:start w:val="1"/>
      <w:numFmt w:val="lowerLetter"/>
      <w:lvlText w:val="%8."/>
      <w:lvlJc w:val="left"/>
      <w:pPr>
        <w:ind w:left="5760" w:hanging="360"/>
      </w:pPr>
    </w:lvl>
    <w:lvl w:ilvl="8" w:tplc="3087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4">
    <w:multiLevelType w:val="hybridMultilevel"/>
    <w:lvl w:ilvl="0" w:tplc="85374416">
      <w:start w:val="1"/>
      <w:numFmt w:val="decimal"/>
      <w:lvlText w:val="%1."/>
      <w:lvlJc w:val="left"/>
      <w:pPr>
        <w:ind w:left="720" w:hanging="360"/>
      </w:pPr>
    </w:lvl>
    <w:lvl w:ilvl="1" w:tplc="85374416" w:tentative="1">
      <w:start w:val="1"/>
      <w:numFmt w:val="lowerLetter"/>
      <w:lvlText w:val="%2."/>
      <w:lvlJc w:val="left"/>
      <w:pPr>
        <w:ind w:left="1440" w:hanging="360"/>
      </w:pPr>
    </w:lvl>
    <w:lvl w:ilvl="2" w:tplc="85374416" w:tentative="1">
      <w:start w:val="1"/>
      <w:numFmt w:val="lowerRoman"/>
      <w:lvlText w:val="%3."/>
      <w:lvlJc w:val="right"/>
      <w:pPr>
        <w:ind w:left="2160" w:hanging="180"/>
      </w:pPr>
    </w:lvl>
    <w:lvl w:ilvl="3" w:tplc="85374416" w:tentative="1">
      <w:start w:val="1"/>
      <w:numFmt w:val="decimal"/>
      <w:lvlText w:val="%4."/>
      <w:lvlJc w:val="left"/>
      <w:pPr>
        <w:ind w:left="2880" w:hanging="360"/>
      </w:pPr>
    </w:lvl>
    <w:lvl w:ilvl="4" w:tplc="85374416" w:tentative="1">
      <w:start w:val="1"/>
      <w:numFmt w:val="lowerLetter"/>
      <w:lvlText w:val="%5."/>
      <w:lvlJc w:val="left"/>
      <w:pPr>
        <w:ind w:left="3600" w:hanging="360"/>
      </w:pPr>
    </w:lvl>
    <w:lvl w:ilvl="5" w:tplc="85374416" w:tentative="1">
      <w:start w:val="1"/>
      <w:numFmt w:val="lowerRoman"/>
      <w:lvlText w:val="%6."/>
      <w:lvlJc w:val="right"/>
      <w:pPr>
        <w:ind w:left="4320" w:hanging="180"/>
      </w:pPr>
    </w:lvl>
    <w:lvl w:ilvl="6" w:tplc="85374416" w:tentative="1">
      <w:start w:val="1"/>
      <w:numFmt w:val="decimal"/>
      <w:lvlText w:val="%7."/>
      <w:lvlJc w:val="left"/>
      <w:pPr>
        <w:ind w:left="5040" w:hanging="360"/>
      </w:pPr>
    </w:lvl>
    <w:lvl w:ilvl="7" w:tplc="85374416" w:tentative="1">
      <w:start w:val="1"/>
      <w:numFmt w:val="lowerLetter"/>
      <w:lvlText w:val="%8."/>
      <w:lvlJc w:val="left"/>
      <w:pPr>
        <w:ind w:left="5760" w:hanging="360"/>
      </w:pPr>
    </w:lvl>
    <w:lvl w:ilvl="8" w:tplc="8537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3">
    <w:multiLevelType w:val="hybridMultilevel"/>
    <w:lvl w:ilvl="0" w:tplc="68180736">
      <w:start w:val="1"/>
      <w:numFmt w:val="decimal"/>
      <w:lvlText w:val="%1."/>
      <w:lvlJc w:val="left"/>
      <w:pPr>
        <w:ind w:left="720" w:hanging="360"/>
      </w:pPr>
    </w:lvl>
    <w:lvl w:ilvl="1" w:tplc="68180736" w:tentative="1">
      <w:start w:val="1"/>
      <w:numFmt w:val="lowerLetter"/>
      <w:lvlText w:val="%2."/>
      <w:lvlJc w:val="left"/>
      <w:pPr>
        <w:ind w:left="1440" w:hanging="360"/>
      </w:pPr>
    </w:lvl>
    <w:lvl w:ilvl="2" w:tplc="68180736" w:tentative="1">
      <w:start w:val="1"/>
      <w:numFmt w:val="lowerRoman"/>
      <w:lvlText w:val="%3."/>
      <w:lvlJc w:val="right"/>
      <w:pPr>
        <w:ind w:left="2160" w:hanging="180"/>
      </w:pPr>
    </w:lvl>
    <w:lvl w:ilvl="3" w:tplc="68180736" w:tentative="1">
      <w:start w:val="1"/>
      <w:numFmt w:val="decimal"/>
      <w:lvlText w:val="%4."/>
      <w:lvlJc w:val="left"/>
      <w:pPr>
        <w:ind w:left="2880" w:hanging="360"/>
      </w:pPr>
    </w:lvl>
    <w:lvl w:ilvl="4" w:tplc="68180736" w:tentative="1">
      <w:start w:val="1"/>
      <w:numFmt w:val="lowerLetter"/>
      <w:lvlText w:val="%5."/>
      <w:lvlJc w:val="left"/>
      <w:pPr>
        <w:ind w:left="3600" w:hanging="360"/>
      </w:pPr>
    </w:lvl>
    <w:lvl w:ilvl="5" w:tplc="68180736" w:tentative="1">
      <w:start w:val="1"/>
      <w:numFmt w:val="lowerRoman"/>
      <w:lvlText w:val="%6."/>
      <w:lvlJc w:val="right"/>
      <w:pPr>
        <w:ind w:left="4320" w:hanging="180"/>
      </w:pPr>
    </w:lvl>
    <w:lvl w:ilvl="6" w:tplc="68180736" w:tentative="1">
      <w:start w:val="1"/>
      <w:numFmt w:val="decimal"/>
      <w:lvlText w:val="%7."/>
      <w:lvlJc w:val="left"/>
      <w:pPr>
        <w:ind w:left="5040" w:hanging="360"/>
      </w:pPr>
    </w:lvl>
    <w:lvl w:ilvl="7" w:tplc="68180736" w:tentative="1">
      <w:start w:val="1"/>
      <w:numFmt w:val="lowerLetter"/>
      <w:lvlText w:val="%8."/>
      <w:lvlJc w:val="left"/>
      <w:pPr>
        <w:ind w:left="5760" w:hanging="360"/>
      </w:pPr>
    </w:lvl>
    <w:lvl w:ilvl="8" w:tplc="6818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2">
    <w:multiLevelType w:val="hybridMultilevel"/>
    <w:lvl w:ilvl="0" w:tplc="46770141">
      <w:start w:val="1"/>
      <w:numFmt w:val="decimal"/>
      <w:lvlText w:val="%1."/>
      <w:lvlJc w:val="left"/>
      <w:pPr>
        <w:ind w:left="720" w:hanging="360"/>
      </w:pPr>
    </w:lvl>
    <w:lvl w:ilvl="1" w:tplc="46770141" w:tentative="1">
      <w:start w:val="1"/>
      <w:numFmt w:val="lowerLetter"/>
      <w:lvlText w:val="%2."/>
      <w:lvlJc w:val="left"/>
      <w:pPr>
        <w:ind w:left="1440" w:hanging="360"/>
      </w:pPr>
    </w:lvl>
    <w:lvl w:ilvl="2" w:tplc="46770141" w:tentative="1">
      <w:start w:val="1"/>
      <w:numFmt w:val="lowerRoman"/>
      <w:lvlText w:val="%3."/>
      <w:lvlJc w:val="right"/>
      <w:pPr>
        <w:ind w:left="2160" w:hanging="180"/>
      </w:pPr>
    </w:lvl>
    <w:lvl w:ilvl="3" w:tplc="46770141" w:tentative="1">
      <w:start w:val="1"/>
      <w:numFmt w:val="decimal"/>
      <w:lvlText w:val="%4."/>
      <w:lvlJc w:val="left"/>
      <w:pPr>
        <w:ind w:left="2880" w:hanging="360"/>
      </w:pPr>
    </w:lvl>
    <w:lvl w:ilvl="4" w:tplc="46770141" w:tentative="1">
      <w:start w:val="1"/>
      <w:numFmt w:val="lowerLetter"/>
      <w:lvlText w:val="%5."/>
      <w:lvlJc w:val="left"/>
      <w:pPr>
        <w:ind w:left="3600" w:hanging="360"/>
      </w:pPr>
    </w:lvl>
    <w:lvl w:ilvl="5" w:tplc="46770141" w:tentative="1">
      <w:start w:val="1"/>
      <w:numFmt w:val="lowerRoman"/>
      <w:lvlText w:val="%6."/>
      <w:lvlJc w:val="right"/>
      <w:pPr>
        <w:ind w:left="4320" w:hanging="180"/>
      </w:pPr>
    </w:lvl>
    <w:lvl w:ilvl="6" w:tplc="46770141" w:tentative="1">
      <w:start w:val="1"/>
      <w:numFmt w:val="decimal"/>
      <w:lvlText w:val="%7."/>
      <w:lvlJc w:val="left"/>
      <w:pPr>
        <w:ind w:left="5040" w:hanging="360"/>
      </w:pPr>
    </w:lvl>
    <w:lvl w:ilvl="7" w:tplc="46770141" w:tentative="1">
      <w:start w:val="1"/>
      <w:numFmt w:val="lowerLetter"/>
      <w:lvlText w:val="%8."/>
      <w:lvlJc w:val="left"/>
      <w:pPr>
        <w:ind w:left="5760" w:hanging="360"/>
      </w:pPr>
    </w:lvl>
    <w:lvl w:ilvl="8" w:tplc="4677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1">
    <w:multiLevelType w:val="hybridMultilevel"/>
    <w:lvl w:ilvl="0" w:tplc="21096338">
      <w:start w:val="1"/>
      <w:numFmt w:val="decimal"/>
      <w:lvlText w:val="%1."/>
      <w:lvlJc w:val="left"/>
      <w:pPr>
        <w:ind w:left="720" w:hanging="360"/>
      </w:pPr>
    </w:lvl>
    <w:lvl w:ilvl="1" w:tplc="21096338" w:tentative="1">
      <w:start w:val="1"/>
      <w:numFmt w:val="lowerLetter"/>
      <w:lvlText w:val="%2."/>
      <w:lvlJc w:val="left"/>
      <w:pPr>
        <w:ind w:left="1440" w:hanging="360"/>
      </w:pPr>
    </w:lvl>
    <w:lvl w:ilvl="2" w:tplc="21096338" w:tentative="1">
      <w:start w:val="1"/>
      <w:numFmt w:val="lowerRoman"/>
      <w:lvlText w:val="%3."/>
      <w:lvlJc w:val="right"/>
      <w:pPr>
        <w:ind w:left="2160" w:hanging="180"/>
      </w:pPr>
    </w:lvl>
    <w:lvl w:ilvl="3" w:tplc="21096338" w:tentative="1">
      <w:start w:val="1"/>
      <w:numFmt w:val="decimal"/>
      <w:lvlText w:val="%4."/>
      <w:lvlJc w:val="left"/>
      <w:pPr>
        <w:ind w:left="2880" w:hanging="360"/>
      </w:pPr>
    </w:lvl>
    <w:lvl w:ilvl="4" w:tplc="21096338" w:tentative="1">
      <w:start w:val="1"/>
      <w:numFmt w:val="lowerLetter"/>
      <w:lvlText w:val="%5."/>
      <w:lvlJc w:val="left"/>
      <w:pPr>
        <w:ind w:left="3600" w:hanging="360"/>
      </w:pPr>
    </w:lvl>
    <w:lvl w:ilvl="5" w:tplc="21096338" w:tentative="1">
      <w:start w:val="1"/>
      <w:numFmt w:val="lowerRoman"/>
      <w:lvlText w:val="%6."/>
      <w:lvlJc w:val="right"/>
      <w:pPr>
        <w:ind w:left="4320" w:hanging="180"/>
      </w:pPr>
    </w:lvl>
    <w:lvl w:ilvl="6" w:tplc="21096338" w:tentative="1">
      <w:start w:val="1"/>
      <w:numFmt w:val="decimal"/>
      <w:lvlText w:val="%7."/>
      <w:lvlJc w:val="left"/>
      <w:pPr>
        <w:ind w:left="5040" w:hanging="360"/>
      </w:pPr>
    </w:lvl>
    <w:lvl w:ilvl="7" w:tplc="21096338" w:tentative="1">
      <w:start w:val="1"/>
      <w:numFmt w:val="lowerLetter"/>
      <w:lvlText w:val="%8."/>
      <w:lvlJc w:val="left"/>
      <w:pPr>
        <w:ind w:left="5760" w:hanging="360"/>
      </w:pPr>
    </w:lvl>
    <w:lvl w:ilvl="8" w:tplc="2109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0">
    <w:multiLevelType w:val="hybridMultilevel"/>
    <w:lvl w:ilvl="0" w:tplc="59020637">
      <w:start w:val="1"/>
      <w:numFmt w:val="decimal"/>
      <w:lvlText w:val="%1."/>
      <w:lvlJc w:val="left"/>
      <w:pPr>
        <w:ind w:left="720" w:hanging="360"/>
      </w:pPr>
    </w:lvl>
    <w:lvl w:ilvl="1" w:tplc="59020637" w:tentative="1">
      <w:start w:val="1"/>
      <w:numFmt w:val="lowerLetter"/>
      <w:lvlText w:val="%2."/>
      <w:lvlJc w:val="left"/>
      <w:pPr>
        <w:ind w:left="1440" w:hanging="360"/>
      </w:pPr>
    </w:lvl>
    <w:lvl w:ilvl="2" w:tplc="59020637" w:tentative="1">
      <w:start w:val="1"/>
      <w:numFmt w:val="lowerRoman"/>
      <w:lvlText w:val="%3."/>
      <w:lvlJc w:val="right"/>
      <w:pPr>
        <w:ind w:left="2160" w:hanging="180"/>
      </w:pPr>
    </w:lvl>
    <w:lvl w:ilvl="3" w:tplc="59020637" w:tentative="1">
      <w:start w:val="1"/>
      <w:numFmt w:val="decimal"/>
      <w:lvlText w:val="%4."/>
      <w:lvlJc w:val="left"/>
      <w:pPr>
        <w:ind w:left="2880" w:hanging="360"/>
      </w:pPr>
    </w:lvl>
    <w:lvl w:ilvl="4" w:tplc="59020637" w:tentative="1">
      <w:start w:val="1"/>
      <w:numFmt w:val="lowerLetter"/>
      <w:lvlText w:val="%5."/>
      <w:lvlJc w:val="left"/>
      <w:pPr>
        <w:ind w:left="3600" w:hanging="360"/>
      </w:pPr>
    </w:lvl>
    <w:lvl w:ilvl="5" w:tplc="59020637" w:tentative="1">
      <w:start w:val="1"/>
      <w:numFmt w:val="lowerRoman"/>
      <w:lvlText w:val="%6."/>
      <w:lvlJc w:val="right"/>
      <w:pPr>
        <w:ind w:left="4320" w:hanging="180"/>
      </w:pPr>
    </w:lvl>
    <w:lvl w:ilvl="6" w:tplc="59020637" w:tentative="1">
      <w:start w:val="1"/>
      <w:numFmt w:val="decimal"/>
      <w:lvlText w:val="%7."/>
      <w:lvlJc w:val="left"/>
      <w:pPr>
        <w:ind w:left="5040" w:hanging="360"/>
      </w:pPr>
    </w:lvl>
    <w:lvl w:ilvl="7" w:tplc="59020637" w:tentative="1">
      <w:start w:val="1"/>
      <w:numFmt w:val="lowerLetter"/>
      <w:lvlText w:val="%8."/>
      <w:lvlJc w:val="left"/>
      <w:pPr>
        <w:ind w:left="5760" w:hanging="360"/>
      </w:pPr>
    </w:lvl>
    <w:lvl w:ilvl="8" w:tplc="5902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9">
    <w:multiLevelType w:val="hybridMultilevel"/>
    <w:lvl w:ilvl="0" w:tplc="50439421">
      <w:start w:val="1"/>
      <w:numFmt w:val="decimal"/>
      <w:lvlText w:val="%1."/>
      <w:lvlJc w:val="left"/>
      <w:pPr>
        <w:ind w:left="720" w:hanging="360"/>
      </w:pPr>
    </w:lvl>
    <w:lvl w:ilvl="1" w:tplc="50439421" w:tentative="1">
      <w:start w:val="1"/>
      <w:numFmt w:val="lowerLetter"/>
      <w:lvlText w:val="%2."/>
      <w:lvlJc w:val="left"/>
      <w:pPr>
        <w:ind w:left="1440" w:hanging="360"/>
      </w:pPr>
    </w:lvl>
    <w:lvl w:ilvl="2" w:tplc="50439421" w:tentative="1">
      <w:start w:val="1"/>
      <w:numFmt w:val="lowerRoman"/>
      <w:lvlText w:val="%3."/>
      <w:lvlJc w:val="right"/>
      <w:pPr>
        <w:ind w:left="2160" w:hanging="180"/>
      </w:pPr>
    </w:lvl>
    <w:lvl w:ilvl="3" w:tplc="50439421" w:tentative="1">
      <w:start w:val="1"/>
      <w:numFmt w:val="decimal"/>
      <w:lvlText w:val="%4."/>
      <w:lvlJc w:val="left"/>
      <w:pPr>
        <w:ind w:left="2880" w:hanging="360"/>
      </w:pPr>
    </w:lvl>
    <w:lvl w:ilvl="4" w:tplc="50439421" w:tentative="1">
      <w:start w:val="1"/>
      <w:numFmt w:val="lowerLetter"/>
      <w:lvlText w:val="%5."/>
      <w:lvlJc w:val="left"/>
      <w:pPr>
        <w:ind w:left="3600" w:hanging="360"/>
      </w:pPr>
    </w:lvl>
    <w:lvl w:ilvl="5" w:tplc="50439421" w:tentative="1">
      <w:start w:val="1"/>
      <w:numFmt w:val="lowerRoman"/>
      <w:lvlText w:val="%6."/>
      <w:lvlJc w:val="right"/>
      <w:pPr>
        <w:ind w:left="4320" w:hanging="180"/>
      </w:pPr>
    </w:lvl>
    <w:lvl w:ilvl="6" w:tplc="50439421" w:tentative="1">
      <w:start w:val="1"/>
      <w:numFmt w:val="decimal"/>
      <w:lvlText w:val="%7."/>
      <w:lvlJc w:val="left"/>
      <w:pPr>
        <w:ind w:left="5040" w:hanging="360"/>
      </w:pPr>
    </w:lvl>
    <w:lvl w:ilvl="7" w:tplc="50439421" w:tentative="1">
      <w:start w:val="1"/>
      <w:numFmt w:val="lowerLetter"/>
      <w:lvlText w:val="%8."/>
      <w:lvlJc w:val="left"/>
      <w:pPr>
        <w:ind w:left="5760" w:hanging="360"/>
      </w:pPr>
    </w:lvl>
    <w:lvl w:ilvl="8" w:tplc="5043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8">
    <w:multiLevelType w:val="hybridMultilevel"/>
    <w:lvl w:ilvl="0" w:tplc="79783519">
      <w:start w:val="1"/>
      <w:numFmt w:val="decimal"/>
      <w:lvlText w:val="%1."/>
      <w:lvlJc w:val="left"/>
      <w:pPr>
        <w:ind w:left="720" w:hanging="360"/>
      </w:pPr>
    </w:lvl>
    <w:lvl w:ilvl="1" w:tplc="79783519" w:tentative="1">
      <w:start w:val="1"/>
      <w:numFmt w:val="lowerLetter"/>
      <w:lvlText w:val="%2."/>
      <w:lvlJc w:val="left"/>
      <w:pPr>
        <w:ind w:left="1440" w:hanging="360"/>
      </w:pPr>
    </w:lvl>
    <w:lvl w:ilvl="2" w:tplc="79783519" w:tentative="1">
      <w:start w:val="1"/>
      <w:numFmt w:val="lowerRoman"/>
      <w:lvlText w:val="%3."/>
      <w:lvlJc w:val="right"/>
      <w:pPr>
        <w:ind w:left="2160" w:hanging="180"/>
      </w:pPr>
    </w:lvl>
    <w:lvl w:ilvl="3" w:tplc="79783519" w:tentative="1">
      <w:start w:val="1"/>
      <w:numFmt w:val="decimal"/>
      <w:lvlText w:val="%4."/>
      <w:lvlJc w:val="left"/>
      <w:pPr>
        <w:ind w:left="2880" w:hanging="360"/>
      </w:pPr>
    </w:lvl>
    <w:lvl w:ilvl="4" w:tplc="79783519" w:tentative="1">
      <w:start w:val="1"/>
      <w:numFmt w:val="lowerLetter"/>
      <w:lvlText w:val="%5."/>
      <w:lvlJc w:val="left"/>
      <w:pPr>
        <w:ind w:left="3600" w:hanging="360"/>
      </w:pPr>
    </w:lvl>
    <w:lvl w:ilvl="5" w:tplc="79783519" w:tentative="1">
      <w:start w:val="1"/>
      <w:numFmt w:val="lowerRoman"/>
      <w:lvlText w:val="%6."/>
      <w:lvlJc w:val="right"/>
      <w:pPr>
        <w:ind w:left="4320" w:hanging="180"/>
      </w:pPr>
    </w:lvl>
    <w:lvl w:ilvl="6" w:tplc="79783519" w:tentative="1">
      <w:start w:val="1"/>
      <w:numFmt w:val="decimal"/>
      <w:lvlText w:val="%7."/>
      <w:lvlJc w:val="left"/>
      <w:pPr>
        <w:ind w:left="5040" w:hanging="360"/>
      </w:pPr>
    </w:lvl>
    <w:lvl w:ilvl="7" w:tplc="79783519" w:tentative="1">
      <w:start w:val="1"/>
      <w:numFmt w:val="lowerLetter"/>
      <w:lvlText w:val="%8."/>
      <w:lvlJc w:val="left"/>
      <w:pPr>
        <w:ind w:left="5760" w:hanging="360"/>
      </w:pPr>
    </w:lvl>
    <w:lvl w:ilvl="8" w:tplc="7978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7">
    <w:multiLevelType w:val="hybridMultilevel"/>
    <w:lvl w:ilvl="0" w:tplc="26600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077">
    <w:abstractNumId w:val="7077"/>
  </w:num>
  <w:num w:numId="7078">
    <w:abstractNumId w:val="7078"/>
  </w:num>
  <w:num w:numId="7079">
    <w:abstractNumId w:val="7079"/>
  </w:num>
  <w:num w:numId="7080">
    <w:abstractNumId w:val="7080"/>
  </w:num>
  <w:num w:numId="7081">
    <w:abstractNumId w:val="7081"/>
  </w:num>
  <w:num w:numId="7082">
    <w:abstractNumId w:val="7082"/>
  </w:num>
  <w:num w:numId="7083">
    <w:abstractNumId w:val="7083"/>
  </w:num>
  <w:num w:numId="7084">
    <w:abstractNumId w:val="7084"/>
  </w:num>
  <w:num w:numId="7085">
    <w:abstractNumId w:val="7085"/>
  </w:num>
  <w:num w:numId="7086">
    <w:abstractNumId w:val="7086"/>
  </w:num>
  <w:num w:numId="7087">
    <w:abstractNumId w:val="7087"/>
  </w:num>
  <w:num w:numId="7088">
    <w:abstractNumId w:val="7088"/>
  </w:num>
  <w:num w:numId="7089">
    <w:abstractNumId w:val="7089"/>
  </w:num>
  <w:num w:numId="7090">
    <w:abstractNumId w:val="7090"/>
  </w:num>
  <w:num w:numId="7091">
    <w:abstractNumId w:val="7091"/>
  </w:num>
  <w:num w:numId="7092">
    <w:abstractNumId w:val="7092"/>
  </w:num>
  <w:num w:numId="7093">
    <w:abstractNumId w:val="7093"/>
  </w:num>
  <w:num w:numId="7094">
    <w:abstractNumId w:val="7094"/>
  </w:num>
  <w:num w:numId="7095">
    <w:abstractNumId w:val="7095"/>
  </w:num>
  <w:num w:numId="7096">
    <w:abstractNumId w:val="7096"/>
  </w:num>
  <w:num w:numId="7097">
    <w:abstractNumId w:val="7097"/>
  </w:num>
  <w:num w:numId="7098">
    <w:abstractNumId w:val="7098"/>
  </w:num>
  <w:num w:numId="7099">
    <w:abstractNumId w:val="7099"/>
  </w:num>
  <w:num w:numId="7100">
    <w:abstractNumId w:val="7100"/>
  </w:num>
  <w:num w:numId="7101">
    <w:abstractNumId w:val="7101"/>
  </w:num>
  <w:num w:numId="7102">
    <w:abstractNumId w:val="7102"/>
  </w:num>
  <w:num w:numId="7103">
    <w:abstractNumId w:val="7103"/>
  </w:num>
  <w:num w:numId="7104">
    <w:abstractNumId w:val="7104"/>
  </w:num>
  <w:num w:numId="7105">
    <w:abstractNumId w:val="7105"/>
  </w:num>
  <w:num w:numId="7106">
    <w:abstractNumId w:val="7106"/>
  </w:num>
  <w:num w:numId="7107">
    <w:abstractNumId w:val="7107"/>
  </w:num>
  <w:num w:numId="7108">
    <w:abstractNumId w:val="7108"/>
  </w:num>
  <w:num w:numId="7109">
    <w:abstractNumId w:val="7109"/>
  </w:num>
  <w:num w:numId="7110">
    <w:abstractNumId w:val="7110"/>
  </w:num>
  <w:num w:numId="7111">
    <w:abstractNumId w:val="7111"/>
  </w:num>
  <w:num w:numId="7112">
    <w:abstractNumId w:val="7112"/>
  </w:num>
  <w:num w:numId="7113">
    <w:abstractNumId w:val="7113"/>
  </w:num>
  <w:num w:numId="7114">
    <w:abstractNumId w:val="7114"/>
  </w:num>
  <w:num w:numId="7115">
    <w:abstractNumId w:val="7115"/>
  </w:num>
  <w:num w:numId="7116">
    <w:abstractNumId w:val="7116"/>
  </w:num>
  <w:num w:numId="7117">
    <w:abstractNumId w:val="7117"/>
  </w:num>
  <w:num w:numId="7118">
    <w:abstractNumId w:val="7118"/>
  </w:num>
  <w:num w:numId="7119">
    <w:abstractNumId w:val="7119"/>
  </w:num>
  <w:num w:numId="7120">
    <w:abstractNumId w:val="7120"/>
  </w:num>
  <w:num w:numId="7121">
    <w:abstractNumId w:val="7121"/>
  </w:num>
  <w:num w:numId="7122">
    <w:abstractNumId w:val="7122"/>
  </w:num>
  <w:num w:numId="7123">
    <w:abstractNumId w:val="7123"/>
  </w:num>
  <w:num w:numId="7124">
    <w:abstractNumId w:val="7124"/>
  </w:num>
  <w:num w:numId="7125">
    <w:abstractNumId w:val="7125"/>
  </w:num>
  <w:num w:numId="7126">
    <w:abstractNumId w:val="7126"/>
  </w:num>
  <w:num w:numId="7127">
    <w:abstractNumId w:val="7127"/>
  </w:num>
  <w:num w:numId="7128">
    <w:abstractNumId w:val="7128"/>
  </w:num>
  <w:num w:numId="7129">
    <w:abstractNumId w:val="7129"/>
  </w:num>
  <w:num w:numId="7130">
    <w:abstractNumId w:val="7130"/>
  </w:num>
  <w:num w:numId="7131">
    <w:abstractNumId w:val="7131"/>
  </w:num>
  <w:num w:numId="7132">
    <w:abstractNumId w:val="7132"/>
  </w:num>
  <w:num w:numId="7133">
    <w:abstractNumId w:val="7133"/>
  </w:num>
  <w:num w:numId="7134">
    <w:abstractNumId w:val="7134"/>
  </w:num>
  <w:num w:numId="7135">
    <w:abstractNumId w:val="7135"/>
  </w:num>
  <w:num w:numId="7136">
    <w:abstractNumId w:val="7136"/>
  </w:num>
  <w:num w:numId="7137">
    <w:abstractNumId w:val="7137"/>
  </w:num>
  <w:num w:numId="7138">
    <w:abstractNumId w:val="7138"/>
  </w:num>
  <w:num w:numId="7139">
    <w:abstractNumId w:val="7139"/>
  </w:num>
  <w:num w:numId="7140">
    <w:abstractNumId w:val="7140"/>
  </w:num>
  <w:num w:numId="7141">
    <w:abstractNumId w:val="7141"/>
  </w:num>
  <w:num w:numId="7142">
    <w:abstractNumId w:val="7142"/>
  </w:num>
  <w:num w:numId="7143">
    <w:abstractNumId w:val="7143"/>
  </w:num>
  <w:num w:numId="7144">
    <w:abstractNumId w:val="7144"/>
  </w:num>
  <w:num w:numId="7145">
    <w:abstractNumId w:val="7145"/>
  </w:num>
  <w:num w:numId="7146">
    <w:abstractNumId w:val="7146"/>
  </w:num>
  <w:num w:numId="7147">
    <w:abstractNumId w:val="7147"/>
  </w:num>
  <w:num w:numId="7148">
    <w:abstractNumId w:val="7148"/>
  </w:num>
  <w:num w:numId="7149">
    <w:abstractNumId w:val="7149"/>
  </w:num>
  <w:num w:numId="7150">
    <w:abstractNumId w:val="7150"/>
  </w:num>
  <w:num w:numId="7151">
    <w:abstractNumId w:val="7151"/>
  </w:num>
  <w:num w:numId="7152">
    <w:abstractNumId w:val="7152"/>
  </w:num>
  <w:num w:numId="7153">
    <w:abstractNumId w:val="71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5541191" Type="http://schemas.openxmlformats.org/officeDocument/2006/relationships/comments" Target="comments.xml"/><Relationship Id="rId132410447" Type="http://schemas.microsoft.com/office/2011/relationships/commentsExtended" Target="commentsExtended.xml"/><Relationship Id="rId28922555" Type="http://schemas.openxmlformats.org/officeDocument/2006/relationships/image" Target="media/imgrId28922555.jpg"/><Relationship Id="rId153567862e4f38bb6" Type="http://schemas.openxmlformats.org/officeDocument/2006/relationships/hyperlink" Target="https://iservice.lombardini.it/jsp/Template2/manuale.jsp?id=259&amp;parent=1136" TargetMode="External"/><Relationship Id="rId328367862e4f38e8a" Type="http://schemas.openxmlformats.org/officeDocument/2006/relationships/hyperlink" Target="https://iservice.lombardini.it/jsp/Template2/manuale.jsp?id=260&amp;parent=1136" TargetMode="External"/><Relationship Id="rId520867862e4f39524" Type="http://schemas.openxmlformats.org/officeDocument/2006/relationships/hyperlink" Target="https://iservice.lombardini.it/jsp/Template2/manuale.jsp?id=341&amp;parent=1136" TargetMode="External"/><Relationship Id="rId939767862e4f399b7" Type="http://schemas.openxmlformats.org/officeDocument/2006/relationships/hyperlink" Target="https://iservice.lombardini.it/jsp/Template2/manuale.jsp?id=341&amp;parent=1136" TargetMode="External"/><Relationship Id="rId523367862e4f39fb5" Type="http://schemas.openxmlformats.org/officeDocument/2006/relationships/hyperlink" Target="https://iservice.lombardini.it/jsp/Template2/manuale.jsp?id=341&amp;parent=1136" TargetMode="External"/><Relationship Id="rId490567862e4f3a471" Type="http://schemas.openxmlformats.org/officeDocument/2006/relationships/hyperlink" Target="https://iservice.lombardini.it/jsp/Template2/manuale.jsp?id=343&amp;parent=1136" TargetMode="External"/><Relationship Id="rId234967862e4f3a9e3" Type="http://schemas.openxmlformats.org/officeDocument/2006/relationships/hyperlink" Target="https://iservice.lombardini.it/jsp/Template2/manuale.jsp?id=344&amp;parent=1136" TargetMode="External"/><Relationship Id="rId585367862e4f3b44f" Type="http://schemas.openxmlformats.org/officeDocument/2006/relationships/hyperlink" Target="https://iservice.lombardini.it/jsp/Template2/manuale.jsp?id=345&amp;parent=1136" TargetMode="External"/><Relationship Id="rId783167862e4f3bab0" Type="http://schemas.openxmlformats.org/officeDocument/2006/relationships/hyperlink" Target="https://iservice.lombardini.it/jsp/Template2/manuale.jsp?id=346&amp;parent=1136" TargetMode="External"/><Relationship Id="rId736167862e4f3c13b" Type="http://schemas.openxmlformats.org/officeDocument/2006/relationships/hyperlink" Target="https://iservice.lombardini.it/jsp/Template2/manuale.jsp?id=347&amp;parent=1136" TargetMode="External"/><Relationship Id="rId900267862e4f3c95a" Type="http://schemas.openxmlformats.org/officeDocument/2006/relationships/hyperlink" Target="https://iservice.lombardini.it/jsp/Template2/manuale.jsp?id=348&amp;parent=1136" TargetMode="External"/><Relationship Id="rId875667862e4f3cdec" Type="http://schemas.openxmlformats.org/officeDocument/2006/relationships/hyperlink" Target="https://iservice.lombardini.it/jsp/Template2/manuale.jsp?id=349&amp;parent=1136" TargetMode="External"/><Relationship Id="rId546467862e4f3d255" Type="http://schemas.openxmlformats.org/officeDocument/2006/relationships/hyperlink" Target="https://iservice.lombardini.it/jsp/Template2/manuale.jsp?id=350&amp;parent=1136" TargetMode="External"/><Relationship Id="rId825867862e4f3d84e" Type="http://schemas.openxmlformats.org/officeDocument/2006/relationships/hyperlink" Target="https://iservice.lombardini.it/jsp/Template2/manuale.jsp?id=351&amp;parent=1136" TargetMode="External"/><Relationship Id="rId121167862e4f3de0d" Type="http://schemas.openxmlformats.org/officeDocument/2006/relationships/hyperlink" Target="https://iservice.lombardini.it/jsp/Template2/manuale.jsp?id=352&amp;parent=1136" TargetMode="External"/><Relationship Id="rId457867862e4f3e329" Type="http://schemas.openxmlformats.org/officeDocument/2006/relationships/hyperlink" Target="https://iservice.lombardini.it/jsp/Template2/manuale.jsp?id=353&amp;parent=1136" TargetMode="External"/><Relationship Id="rId817467862e4f3e8b0" Type="http://schemas.openxmlformats.org/officeDocument/2006/relationships/hyperlink" Target="https://iservice.lombardini.it/jsp/Template2/manuale.jsp?id=354&amp;parent=1136" TargetMode="External"/><Relationship Id="rId791167862e4f3f50a" Type="http://schemas.openxmlformats.org/officeDocument/2006/relationships/hyperlink" Target="https://iservice.lombardini.it/jsp/Template2/manuale.jsp?id=339&amp;parent=1136" TargetMode="External"/><Relationship Id="rId606367862e4f3f9b4" Type="http://schemas.openxmlformats.org/officeDocument/2006/relationships/hyperlink" Target="https://iservice.lombardini.it/jsp/Template2/manuale.jsp?id=191&amp;parent=1088" TargetMode="External"/><Relationship Id="rId385967862e4f52e4b" Type="http://schemas.openxmlformats.org/officeDocument/2006/relationships/hyperlink" Target="https://iservice.lombardini.it/jsp/Template2/manuale.jsp?id=283&amp;parent=1136" TargetMode="External"/><Relationship Id="rId348067862e4f5f3d3" Type="http://schemas.openxmlformats.org/officeDocument/2006/relationships/hyperlink" Target="https://iservice.lombardini.it/jsp/Template2/manuale.jsp?id=312&amp;parent=1136" TargetMode="External"/><Relationship Id="rId225167862e4fa8ab4" Type="http://schemas.openxmlformats.org/officeDocument/2006/relationships/hyperlink" Target="https://iservice.lombardini.it/jsp/Template2/manuale.jsp?id=314&amp;parent=1136" TargetMode="External"/><Relationship Id="rId535267862e4fd9782" Type="http://schemas.openxmlformats.org/officeDocument/2006/relationships/hyperlink" Target="https://iservice.lombardini.it/jsp/Template2/manuale.jsp?id=314&amp;parent=1136" TargetMode="External"/><Relationship Id="rId783867862e4fe91d8" Type="http://schemas.openxmlformats.org/officeDocument/2006/relationships/hyperlink" Target="https://iservice.lombardini.it/jsp/Template2/manuale.jsp?id=314&amp;parent=1136" TargetMode="External"/><Relationship Id="rId544167862e500f1fc" Type="http://schemas.openxmlformats.org/officeDocument/2006/relationships/hyperlink" Target="https://iservice.lombardini.it/jsp/Template2/manuale.jsp?id=315&amp;parent=1136" TargetMode="External"/><Relationship Id="rId284367862e501d78a" Type="http://schemas.openxmlformats.org/officeDocument/2006/relationships/hyperlink" Target="https://iservice.lombardini.it/jsp/Template2/manuale.jsp?id=315&amp;parent=1136" TargetMode="External"/><Relationship Id="rId899467862e503076d" Type="http://schemas.openxmlformats.org/officeDocument/2006/relationships/hyperlink" Target="https://iservice.lombardini.it/jsp/Template2/manuale.jsp?id=315&amp;parent=1136" TargetMode="External"/><Relationship Id="rId603567862e5050a6e" Type="http://schemas.openxmlformats.org/officeDocument/2006/relationships/hyperlink" Target="https://iservice.lombardini.it/jsp/Template2/manuale.jsp?id=315&amp;parent=1136" TargetMode="External"/><Relationship Id="rId468567862e506970a" Type="http://schemas.openxmlformats.org/officeDocument/2006/relationships/hyperlink" Target="https://iservice.lombardini.it/jsp/Template2/manuale.jsp?id=309&amp;parent=1136" TargetMode="External"/><Relationship Id="rId428167862e513cae4" Type="http://schemas.openxmlformats.org/officeDocument/2006/relationships/hyperlink" Target="https://iservice.lombardini.it/jsp/Template2/manuale.jsp?id=339&amp;parent=1136" TargetMode="External"/><Relationship Id="rId413767862e513da78" Type="http://schemas.openxmlformats.org/officeDocument/2006/relationships/hyperlink" Target="https://iservice.lombardini.it/jsp/Template2/manuale.jsp?id=339&amp;parent=1136" TargetMode="External"/><Relationship Id="rId250867862e513de9d" Type="http://schemas.openxmlformats.org/officeDocument/2006/relationships/hyperlink" Target="https://iservice.lombardini.it/jsp/Template2/manuale.jsp?id=339&amp;parent=1136" TargetMode="External"/><Relationship Id="rId459267862e513e338" Type="http://schemas.openxmlformats.org/officeDocument/2006/relationships/hyperlink" Target="https://iservice.lombardini.it/jsp/Template2/manuale.jsp?id=339&amp;parent=1136" TargetMode="External"/><Relationship Id="rId569367862e519404b" Type="http://schemas.openxmlformats.org/officeDocument/2006/relationships/hyperlink" Target="https://iservice.lombardini.it/jsp/Template2/manuale.jsp?id=291&amp;parent=1136" TargetMode="External"/><Relationship Id="rId296167862e51a3069" Type="http://schemas.openxmlformats.org/officeDocument/2006/relationships/hyperlink" Target="https://iservice.lombardini.it/jsp/Template2/manuale.jsp?id=339&amp;parent=1136" TargetMode="External"/><Relationship Id="rId991567862e51a392d" Type="http://schemas.openxmlformats.org/officeDocument/2006/relationships/hyperlink" Target="https://iservice.lombardini.it/jsp/Template2/manuale.jsp?id=339&amp;parent=1136" TargetMode="External"/><Relationship Id="rId296467862e51a3b74" Type="http://schemas.openxmlformats.org/officeDocument/2006/relationships/hyperlink" Target="https://iservice.lombardini.it/jsp/Template2/manuale.jsp?id=339&amp;parent=1136" TargetMode="External"/><Relationship Id="rId793167862e51a4016" Type="http://schemas.openxmlformats.org/officeDocument/2006/relationships/hyperlink" Target="https://iservice.lombardini.it/jsp/Template2/manuale.jsp?id=339&amp;parent=1136" TargetMode="External"/><Relationship Id="rId892167862e51d3d1d" Type="http://schemas.openxmlformats.org/officeDocument/2006/relationships/hyperlink" Target="https://iservice.lombardini.it/jsp/Template2/manuale.jsp?id=316&amp;parent=1136" TargetMode="External"/><Relationship Id="rId357067862e51d4e51" Type="http://schemas.openxmlformats.org/officeDocument/2006/relationships/hyperlink" Target="https://iservice.lombardini.it/jsp/Template2/manuale.jsp?id=339&amp;parent=1136" TargetMode="External"/><Relationship Id="rId235867862e5203df9" Type="http://schemas.openxmlformats.org/officeDocument/2006/relationships/hyperlink" Target="https://iservice.lombardini.it/jsp/Template2/manuale.jsp?id=339&amp;parent=1136" TargetMode="External"/><Relationship Id="rId472767862e521a12a" Type="http://schemas.openxmlformats.org/officeDocument/2006/relationships/hyperlink" Target="https://iservice.lombardini.it/jsp/Template2/manuale.jsp?id=307&amp;parent=1136" TargetMode="External"/><Relationship Id="rId255067862e521c025" Type="http://schemas.openxmlformats.org/officeDocument/2006/relationships/hyperlink" Target="https://iservice.lombardini.it/jsp/Template2/manuale.jsp?id=339&amp;parent=1136" TargetMode="External"/><Relationship Id="rId388367862e521cd4f" Type="http://schemas.openxmlformats.org/officeDocument/2006/relationships/hyperlink" Target="https://iservice.lombardini.it/jsp/Template2/manuale.jsp?id=339&amp;parent=1136" TargetMode="External"/><Relationship Id="rId520767862e521d566" Type="http://schemas.openxmlformats.org/officeDocument/2006/relationships/hyperlink" Target="https://iservice.lombardini.it/jsp/Template2/manuale.jsp?id=339&amp;parent=1136" TargetMode="External"/><Relationship Id="rId861467862e521e6ac" Type="http://schemas.openxmlformats.org/officeDocument/2006/relationships/hyperlink" Target="https://iservice.lombardini.it/jsp/Template2/manuale.jsp?id=339&amp;parent=1136" TargetMode="External"/><Relationship Id="rId768867862e521ed78" Type="http://schemas.openxmlformats.org/officeDocument/2006/relationships/hyperlink" Target="https://iservice.lombardini.it/jsp/Template2/manuale.jsp?id=339&amp;parent=1136" TargetMode="External"/><Relationship Id="rId559667862e5248d38" Type="http://schemas.openxmlformats.org/officeDocument/2006/relationships/hyperlink" Target="https://iservice.lombardini.it/jsp/Template2/manuale.jsp?id=339&amp;parent=1136" TargetMode="External"/><Relationship Id="rId128167862e53559a6" Type="http://schemas.openxmlformats.org/officeDocument/2006/relationships/hyperlink" Target="https://iservice.lombardini.it/jsp/Template2/manuale.jsp?id=269&amp;parent=1136" TargetMode="External"/><Relationship Id="rId240667862e5383aec" Type="http://schemas.openxmlformats.org/officeDocument/2006/relationships/hyperlink" Target="https://iservice.lombardini.it/jsp/Template2/manuale.jsp?id=339&amp;parent=1136" TargetMode="External"/><Relationship Id="rId179467862e53a985a" Type="http://schemas.openxmlformats.org/officeDocument/2006/relationships/hyperlink" Target="https://iservice.lombardini.it/jsp/Template2/manuale.jsp?id=339&amp;parent=1136" TargetMode="External"/><Relationship Id="rId147867862e53a9fdd" Type="http://schemas.openxmlformats.org/officeDocument/2006/relationships/hyperlink" Target="https://iservice.lombardini.it/jsp/Template2/manuale.jsp?id=339&amp;parent=1136" TargetMode="External"/><Relationship Id="rId838467862e53aad3a" Type="http://schemas.openxmlformats.org/officeDocument/2006/relationships/hyperlink" Target="https://iservice.lombardini.it/jsp/Template2/manuale.jsp?id=339&amp;parent=1136" TargetMode="External"/><Relationship Id="rId811767862e53e69b0" Type="http://schemas.openxmlformats.org/officeDocument/2006/relationships/hyperlink" Target="https://iservice.lombardini.it/jsp/Template2/manuale.jsp?id=296&amp;parent=1136" TargetMode="External"/><Relationship Id="rId955567862e5403c10" Type="http://schemas.openxmlformats.org/officeDocument/2006/relationships/hyperlink" Target="https://iservice.lombardini.it/jsp/Template2/manuale.jsp?id=339&amp;parent=1136" TargetMode="External"/><Relationship Id="rId914167862e543b245" Type="http://schemas.openxmlformats.org/officeDocument/2006/relationships/hyperlink" Target="https://iservice.lombardini.it/jsp/Template2/manuale.jsp?id=317&amp;parent=1136" TargetMode="External"/><Relationship Id="rId307667862e543d65c" Type="http://schemas.openxmlformats.org/officeDocument/2006/relationships/hyperlink" Target="https://iservice.lombardini.it/jsp/Template2/manuale.jsp?id=271&amp;parent=1136" TargetMode="External"/><Relationship Id="rId897267862e545dbaf" Type="http://schemas.openxmlformats.org/officeDocument/2006/relationships/hyperlink" Target="https://iservice.lombardini.it/jsp/Template2/manuale.jsp?id=339&amp;parent=1136" TargetMode="External"/><Relationship Id="rId754967862e546bf3c" Type="http://schemas.openxmlformats.org/officeDocument/2006/relationships/hyperlink" Target="https://iservice.lombardini.it/jsp/Template2/manuale.jsp?id=339&amp;parent=1136" TargetMode="External"/><Relationship Id="rId917967862e548be2b" Type="http://schemas.openxmlformats.org/officeDocument/2006/relationships/hyperlink" Target="https://iservice.lombardini.it/jsp/Template2/manuale.jsp?id=339&amp;parent=1136" TargetMode="External"/><Relationship Id="rId259367862e54ae878" Type="http://schemas.openxmlformats.org/officeDocument/2006/relationships/hyperlink" Target="https://iservice.lombardini.it/jsp/Template2/manuale.jsp?id=339&amp;parent=1136" TargetMode="External"/><Relationship Id="rId441467862e5535374" Type="http://schemas.openxmlformats.org/officeDocument/2006/relationships/hyperlink" Target="https://iservice.lombardini.it/jsp/Template2/manuale.jsp?id=339&amp;parent=1136" TargetMode="External"/><Relationship Id="rId253267862e4f49a4b" Type="http://schemas.openxmlformats.org/officeDocument/2006/relationships/image" Target="media/imgrId253267862e4f49a4b.jpg"/><Relationship Id="rId288267862e4f52374" Type="http://schemas.openxmlformats.org/officeDocument/2006/relationships/image" Target="media/imgrId288267862e4f52374.jpg"/><Relationship Id="rId298467862e4f5e96f" Type="http://schemas.openxmlformats.org/officeDocument/2006/relationships/image" Target="media/imgrId298467862e4f5e96f.jpg"/><Relationship Id="rId914067862e4f65587" Type="http://schemas.openxmlformats.org/officeDocument/2006/relationships/image" Target="media/imgrId914067862e4f65587.jpg"/><Relationship Id="rId974167862e4f71538" Type="http://schemas.openxmlformats.org/officeDocument/2006/relationships/image" Target="media/imgrId974167862e4f71538.jpg"/><Relationship Id="rId470967862e4f7be97" Type="http://schemas.openxmlformats.org/officeDocument/2006/relationships/image" Target="media/imgrId470967862e4f7be97.jpg"/><Relationship Id="rId261267862e4f88f7f" Type="http://schemas.openxmlformats.org/officeDocument/2006/relationships/image" Target="media/imgrId261267862e4f88f7f.jpg"/><Relationship Id="rId193367862e4f962e0" Type="http://schemas.openxmlformats.org/officeDocument/2006/relationships/image" Target="media/imgrId193367862e4f962e0.jpg"/><Relationship Id="rId839267862e4fa17c0" Type="http://schemas.openxmlformats.org/officeDocument/2006/relationships/image" Target="media/imgrId839267862e4fa17c0.jpg"/><Relationship Id="rId441567862e4fa811d" Type="http://schemas.openxmlformats.org/officeDocument/2006/relationships/image" Target="media/imgrId441567862e4fa811d.jpg"/><Relationship Id="rId557067862e4fb3d59" Type="http://schemas.openxmlformats.org/officeDocument/2006/relationships/image" Target="media/imgrId557067862e4fb3d59.jpg"/><Relationship Id="rId914867862e4fc225b" Type="http://schemas.openxmlformats.org/officeDocument/2006/relationships/image" Target="media/imgrId914867862e4fc225b.jpg"/><Relationship Id="rId568567862e4fcc948" Type="http://schemas.openxmlformats.org/officeDocument/2006/relationships/image" Target="media/imgrId568567862e4fcc948.jpg"/><Relationship Id="rId394967862e4fd674f" Type="http://schemas.openxmlformats.org/officeDocument/2006/relationships/image" Target="media/imgrId394967862e4fd674f.jpg"/><Relationship Id="rId551267862e4fe6760" Type="http://schemas.openxmlformats.org/officeDocument/2006/relationships/image" Target="media/imgrId551267862e4fe6760.jpg"/><Relationship Id="rId148767862e500e715" Type="http://schemas.openxmlformats.org/officeDocument/2006/relationships/image" Target="media/imgrId148767862e500e715.jpg"/><Relationship Id="rId275267862e501d118" Type="http://schemas.openxmlformats.org/officeDocument/2006/relationships/image" Target="media/imgrId275267862e501d118.jpg"/><Relationship Id="rId567367862e50277b4" Type="http://schemas.openxmlformats.org/officeDocument/2006/relationships/image" Target="media/imgrId567367862e50277b4.png"/><Relationship Id="rId111767862e502fcd5" Type="http://schemas.openxmlformats.org/officeDocument/2006/relationships/image" Target="media/imgrId111767862e502fcd5.jpg"/><Relationship Id="rId957567862e503d266" Type="http://schemas.openxmlformats.org/officeDocument/2006/relationships/image" Target="media/imgrId957567862e503d266.jpg"/><Relationship Id="rId640067862e5048108" Type="http://schemas.openxmlformats.org/officeDocument/2006/relationships/image" Target="media/imgrId640067862e5048108.jpg"/><Relationship Id="rId433067862e504fe6a" Type="http://schemas.openxmlformats.org/officeDocument/2006/relationships/image" Target="media/imgrId433067862e504fe6a.jpg"/><Relationship Id="rId629567862e5060217" Type="http://schemas.openxmlformats.org/officeDocument/2006/relationships/image" Target="media/imgrId629567862e5060217.jpg"/><Relationship Id="rId413067862e506832e" Type="http://schemas.openxmlformats.org/officeDocument/2006/relationships/image" Target="media/imgrId413067862e506832e.jpg"/><Relationship Id="rId125667862e507719e" Type="http://schemas.openxmlformats.org/officeDocument/2006/relationships/image" Target="media/imgrId125667862e507719e.jpg"/><Relationship Id="rId760967862e507d7d8" Type="http://schemas.openxmlformats.org/officeDocument/2006/relationships/image" Target="media/imgrId760967862e507d7d8.jpg"/><Relationship Id="rId765567862e508be53" Type="http://schemas.openxmlformats.org/officeDocument/2006/relationships/image" Target="media/imgrId765567862e508be53.jpg"/><Relationship Id="rId975167862e5092ab4" Type="http://schemas.openxmlformats.org/officeDocument/2006/relationships/image" Target="media/imgrId975167862e5092ab4.jpg"/><Relationship Id="rId686167862e50a0382" Type="http://schemas.openxmlformats.org/officeDocument/2006/relationships/image" Target="media/imgrId686167862e50a0382.jpg"/><Relationship Id="rId885167862e50aad9a" Type="http://schemas.openxmlformats.org/officeDocument/2006/relationships/image" Target="media/imgrId885167862e50aad9a.jpg"/><Relationship Id="rId905467862e50b5444" Type="http://schemas.openxmlformats.org/officeDocument/2006/relationships/image" Target="media/imgrId905467862e50b5444.jpg"/><Relationship Id="rId606967862e50c02dd" Type="http://schemas.openxmlformats.org/officeDocument/2006/relationships/image" Target="media/imgrId606967862e50c02dd.jpg"/><Relationship Id="rId572567862e50cae06" Type="http://schemas.openxmlformats.org/officeDocument/2006/relationships/image" Target="media/imgrId572567862e50cae06.jpg"/><Relationship Id="rId181467862e50d098b" Type="http://schemas.openxmlformats.org/officeDocument/2006/relationships/image" Target="media/imgrId181467862e50d098b.jpg"/><Relationship Id="rId323067862e50dcc30" Type="http://schemas.openxmlformats.org/officeDocument/2006/relationships/image" Target="media/imgrId323067862e50dcc30.jpg"/><Relationship Id="rId900067862e50e7b86" Type="http://schemas.openxmlformats.org/officeDocument/2006/relationships/image" Target="media/imgrId900067862e50e7b86.jpg"/><Relationship Id="rId205767862e50edba1" Type="http://schemas.openxmlformats.org/officeDocument/2006/relationships/image" Target="media/imgrId205767862e50edba1.jpg"/><Relationship Id="rId356867862e5104b8e" Type="http://schemas.openxmlformats.org/officeDocument/2006/relationships/image" Target="media/imgrId356867862e5104b8e.jpg"/><Relationship Id="rId329367862e5110fd5" Type="http://schemas.openxmlformats.org/officeDocument/2006/relationships/image" Target="media/imgrId329367862e5110fd5.jpg"/><Relationship Id="rId484067862e511e438" Type="http://schemas.openxmlformats.org/officeDocument/2006/relationships/image" Target="media/imgrId484067862e511e438.jpg"/><Relationship Id="rId244367862e5129112" Type="http://schemas.openxmlformats.org/officeDocument/2006/relationships/image" Target="media/imgrId244367862e5129112.jpg"/><Relationship Id="rId787167862e5132fd5" Type="http://schemas.openxmlformats.org/officeDocument/2006/relationships/image" Target="media/imgrId787167862e5132fd5.jpg"/><Relationship Id="rId685667862e513baac" Type="http://schemas.openxmlformats.org/officeDocument/2006/relationships/image" Target="media/imgrId685667862e513baac.jpg"/><Relationship Id="rId751467862e51497f5" Type="http://schemas.openxmlformats.org/officeDocument/2006/relationships/image" Target="media/imgrId751467862e51497f5.jpg"/><Relationship Id="rId514367862e51578a9" Type="http://schemas.openxmlformats.org/officeDocument/2006/relationships/image" Target="media/imgrId514367862e51578a9.jpg"/><Relationship Id="rId655567862e515d4e4" Type="http://schemas.openxmlformats.org/officeDocument/2006/relationships/image" Target="media/imgrId655567862e515d4e4.jpg"/><Relationship Id="rId310067862e5169db2" Type="http://schemas.openxmlformats.org/officeDocument/2006/relationships/image" Target="media/imgrId310067862e5169db2.jpg"/><Relationship Id="rId560067862e516f8d9" Type="http://schemas.openxmlformats.org/officeDocument/2006/relationships/image" Target="media/imgrId560067862e516f8d9.jpg"/><Relationship Id="rId950267862e517b340" Type="http://schemas.openxmlformats.org/officeDocument/2006/relationships/image" Target="media/imgrId950267862e517b340.jpg"/><Relationship Id="rId617867862e5188dc2" Type="http://schemas.openxmlformats.org/officeDocument/2006/relationships/image" Target="media/imgrId617867862e5188dc2.jpg"/><Relationship Id="rId189467862e5192f4b" Type="http://schemas.openxmlformats.org/officeDocument/2006/relationships/image" Target="media/imgrId189467862e5192f4b.jpg"/><Relationship Id="rId699367862e51a1eb3" Type="http://schemas.openxmlformats.org/officeDocument/2006/relationships/image" Target="media/imgrId699367862e51a1eb3.jpg"/><Relationship Id="rId189567862e51ae44d" Type="http://schemas.openxmlformats.org/officeDocument/2006/relationships/image" Target="media/imgrId189567862e51ae44d.jpg"/><Relationship Id="rId569667862e51b65bb" Type="http://schemas.openxmlformats.org/officeDocument/2006/relationships/image" Target="media/imgrId569667862e51b65bb.jpg"/><Relationship Id="rId541367862e51c276c" Type="http://schemas.openxmlformats.org/officeDocument/2006/relationships/image" Target="media/imgrId541367862e51c276c.jpg"/><Relationship Id="rId576667862e51cd1b8" Type="http://schemas.openxmlformats.org/officeDocument/2006/relationships/image" Target="media/imgrId576667862e51cd1b8.jpg"/><Relationship Id="rId820967862e51d33d6" Type="http://schemas.openxmlformats.org/officeDocument/2006/relationships/image" Target="media/imgrId820967862e51d33d6.jpg"/><Relationship Id="rId684767862e51e01e8" Type="http://schemas.openxmlformats.org/officeDocument/2006/relationships/image" Target="media/imgrId684767862e51e01e8.jpg"/><Relationship Id="rId806867862e51e9bb3" Type="http://schemas.openxmlformats.org/officeDocument/2006/relationships/image" Target="media/imgrId806867862e51e9bb3.gif"/><Relationship Id="rId705867862e52025be" Type="http://schemas.openxmlformats.org/officeDocument/2006/relationships/image" Target="media/imgrId705867862e52025be.jpg"/><Relationship Id="rId682367862e520de98" Type="http://schemas.openxmlformats.org/officeDocument/2006/relationships/image" Target="media/imgrId682367862e520de98.jpg"/><Relationship Id="rId106567862e52191cf" Type="http://schemas.openxmlformats.org/officeDocument/2006/relationships/image" Target="media/imgrId106567862e52191cf.jpg"/><Relationship Id="rId202967862e5227e4b" Type="http://schemas.openxmlformats.org/officeDocument/2006/relationships/image" Target="media/imgrId202967862e5227e4b.jpg"/><Relationship Id="rId984567862e52348bf" Type="http://schemas.openxmlformats.org/officeDocument/2006/relationships/image" Target="media/imgrId984567862e52348bf.jpg"/><Relationship Id="rId820367862e52473c2" Type="http://schemas.openxmlformats.org/officeDocument/2006/relationships/image" Target="media/imgrId820367862e52473c2.jpg"/><Relationship Id="rId506267862e5252b3c" Type="http://schemas.openxmlformats.org/officeDocument/2006/relationships/image" Target="media/imgrId506267862e5252b3c.jpg"/><Relationship Id="rId276567862e525ee09" Type="http://schemas.openxmlformats.org/officeDocument/2006/relationships/image" Target="media/imgrId276567862e525ee09.jpg"/><Relationship Id="rId729067862e526a3b8" Type="http://schemas.openxmlformats.org/officeDocument/2006/relationships/image" Target="media/imgrId729067862e526a3b8.jpg"/><Relationship Id="rId436067862e5271377" Type="http://schemas.openxmlformats.org/officeDocument/2006/relationships/image" Target="media/imgrId436067862e5271377.jpg"/><Relationship Id="rId219367862e527dd2b" Type="http://schemas.openxmlformats.org/officeDocument/2006/relationships/image" Target="media/imgrId219367862e527dd2b.jpg"/><Relationship Id="rId710267862e528ab4e" Type="http://schemas.openxmlformats.org/officeDocument/2006/relationships/image" Target="media/imgrId710267862e528ab4e.jpg"/><Relationship Id="rId533767862e52944a3" Type="http://schemas.openxmlformats.org/officeDocument/2006/relationships/image" Target="media/imgrId533767862e52944a3.jpg"/><Relationship Id="rId532967862e529b2ad" Type="http://schemas.openxmlformats.org/officeDocument/2006/relationships/image" Target="media/imgrId532967862e529b2ad.jpg"/><Relationship Id="rId140067862e52ab3be" Type="http://schemas.openxmlformats.org/officeDocument/2006/relationships/image" Target="media/imgrId140067862e52ab3be.jpg"/><Relationship Id="rId861967862e52b24c2" Type="http://schemas.openxmlformats.org/officeDocument/2006/relationships/image" Target="media/imgrId861967862e52b24c2.jpg"/><Relationship Id="rId898967862e52be807" Type="http://schemas.openxmlformats.org/officeDocument/2006/relationships/image" Target="media/imgrId898967862e52be807.jpg"/><Relationship Id="rId648167862e52cb5f3" Type="http://schemas.openxmlformats.org/officeDocument/2006/relationships/image" Target="media/imgrId648167862e52cb5f3.jpg"/><Relationship Id="rId129167862e52d1f65" Type="http://schemas.openxmlformats.org/officeDocument/2006/relationships/image" Target="media/imgrId129167862e52d1f65.jpg"/><Relationship Id="rId809567862e52de302" Type="http://schemas.openxmlformats.org/officeDocument/2006/relationships/image" Target="media/imgrId809567862e52de302.jpg"/><Relationship Id="rId244467862e52ea8fa" Type="http://schemas.openxmlformats.org/officeDocument/2006/relationships/image" Target="media/imgrId244467862e52ea8fa.jpg"/><Relationship Id="rId543967862e52f270b" Type="http://schemas.openxmlformats.org/officeDocument/2006/relationships/image" Target="media/imgrId543967862e52f270b.jpg"/><Relationship Id="rId268667862e530c55f" Type="http://schemas.openxmlformats.org/officeDocument/2006/relationships/image" Target="media/imgrId268667862e530c55f.jpg"/><Relationship Id="rId854767862e531930b" Type="http://schemas.openxmlformats.org/officeDocument/2006/relationships/image" Target="media/imgrId854767862e531930b.jpg"/><Relationship Id="rId801267862e531fcdf" Type="http://schemas.openxmlformats.org/officeDocument/2006/relationships/image" Target="media/imgrId801267862e531fcdf.jpg"/><Relationship Id="rId782667862e532c5ef" Type="http://schemas.openxmlformats.org/officeDocument/2006/relationships/image" Target="media/imgrId782667862e532c5ef.jpg"/><Relationship Id="rId646767862e5335c44" Type="http://schemas.openxmlformats.org/officeDocument/2006/relationships/image" Target="media/imgrId646767862e5335c44.jpg"/><Relationship Id="rId175767862e5342ab8" Type="http://schemas.openxmlformats.org/officeDocument/2006/relationships/image" Target="media/imgrId175767862e5342ab8.jpg"/><Relationship Id="rId964167862e534cc3b" Type="http://schemas.openxmlformats.org/officeDocument/2006/relationships/image" Target="media/imgrId964167862e534cc3b.jpg"/><Relationship Id="rId940167862e5354bb0" Type="http://schemas.openxmlformats.org/officeDocument/2006/relationships/image" Target="media/imgrId940167862e5354bb0.jpg"/><Relationship Id="rId174967862e535fb66" Type="http://schemas.openxmlformats.org/officeDocument/2006/relationships/image" Target="media/imgrId174967862e535fb66.jpg"/><Relationship Id="rId769067862e536b9f0" Type="http://schemas.openxmlformats.org/officeDocument/2006/relationships/image" Target="media/imgrId769067862e536b9f0.jpg"/><Relationship Id="rId581967862e537740c" Type="http://schemas.openxmlformats.org/officeDocument/2006/relationships/image" Target="media/imgrId581967862e537740c.jpg"/><Relationship Id="rId602967862e53830a4" Type="http://schemas.openxmlformats.org/officeDocument/2006/relationships/image" Target="media/imgrId602967862e53830a4.jpg"/><Relationship Id="rId726567862e5397258" Type="http://schemas.openxmlformats.org/officeDocument/2006/relationships/image" Target="media/imgrId726567862e5397258.jpg"/><Relationship Id="rId867867862e53a83a8" Type="http://schemas.openxmlformats.org/officeDocument/2006/relationships/image" Target="media/imgrId867867862e53a83a8.jpg"/><Relationship Id="rId325967862e53a9006" Type="http://schemas.openxmlformats.org/officeDocument/2006/relationships/image" Target="media/imgrId325967862e53a9006.png"/><Relationship Id="rId460067862e53b64db" Type="http://schemas.openxmlformats.org/officeDocument/2006/relationships/image" Target="media/imgrId460067862e53b64db.jpg"/><Relationship Id="rId427567862e53c1efc" Type="http://schemas.openxmlformats.org/officeDocument/2006/relationships/image" Target="media/imgrId427567862e53c1efc.jpg"/><Relationship Id="rId777367862e53ce6d6" Type="http://schemas.openxmlformats.org/officeDocument/2006/relationships/image" Target="media/imgrId777367862e53ce6d6.jpg"/><Relationship Id="rId497867862e53d536b" Type="http://schemas.openxmlformats.org/officeDocument/2006/relationships/image" Target="media/imgrId497867862e53d536b.jpg"/><Relationship Id="rId506567862e53e4e9f" Type="http://schemas.openxmlformats.org/officeDocument/2006/relationships/image" Target="media/imgrId506567862e53e4e9f.jpg"/><Relationship Id="rId430567862e53f069b" Type="http://schemas.openxmlformats.org/officeDocument/2006/relationships/image" Target="media/imgrId430567862e53f069b.jpg"/><Relationship Id="rId260267862e5402971" Type="http://schemas.openxmlformats.org/officeDocument/2006/relationships/image" Target="media/imgrId260267862e5402971.jpg"/><Relationship Id="rId380667862e540f845" Type="http://schemas.openxmlformats.org/officeDocument/2006/relationships/image" Target="media/imgrId380667862e540f845.jpg"/><Relationship Id="rId133967862e54191a6" Type="http://schemas.openxmlformats.org/officeDocument/2006/relationships/image" Target="media/imgrId133967862e54191a6.jpg"/><Relationship Id="rId717067862e5426b0d" Type="http://schemas.openxmlformats.org/officeDocument/2006/relationships/image" Target="media/imgrId717067862e5426b0d.jpg"/><Relationship Id="rId630967862e542dbf4" Type="http://schemas.openxmlformats.org/officeDocument/2006/relationships/image" Target="media/imgrId630967862e542dbf4.jpg"/><Relationship Id="rId323567862e543a211" Type="http://schemas.openxmlformats.org/officeDocument/2006/relationships/image" Target="media/imgrId323567862e543a211.jpg"/><Relationship Id="rId464867862e5446bf2" Type="http://schemas.openxmlformats.org/officeDocument/2006/relationships/image" Target="media/imgrId464867862e5446bf2.jpg"/><Relationship Id="rId475867862e5451ec9" Type="http://schemas.openxmlformats.org/officeDocument/2006/relationships/image" Target="media/imgrId475867862e5451ec9.jpg"/><Relationship Id="rId751167862e545d011" Type="http://schemas.openxmlformats.org/officeDocument/2006/relationships/image" Target="media/imgrId751167862e545d011.jpg"/><Relationship Id="rId369167862e546b52c" Type="http://schemas.openxmlformats.org/officeDocument/2006/relationships/image" Target="media/imgrId369167862e546b52c.jpg"/><Relationship Id="rId448867862e547a04b" Type="http://schemas.openxmlformats.org/officeDocument/2006/relationships/image" Target="media/imgrId448867862e547a04b.jpg"/><Relationship Id="rId761767862e548400c" Type="http://schemas.openxmlformats.org/officeDocument/2006/relationships/image" Target="media/imgrId761767862e548400c.jpg"/><Relationship Id="rId673767862e548a1bb" Type="http://schemas.openxmlformats.org/officeDocument/2006/relationships/image" Target="media/imgrId673767862e548a1bb.jpg"/><Relationship Id="rId353567862e549600e" Type="http://schemas.openxmlformats.org/officeDocument/2006/relationships/image" Target="media/imgrId353567862e549600e.jpg"/><Relationship Id="rId772967862e549f48b" Type="http://schemas.openxmlformats.org/officeDocument/2006/relationships/image" Target="media/imgrId772967862e549f48b.jpg"/><Relationship Id="rId773267862e54abc92" Type="http://schemas.openxmlformats.org/officeDocument/2006/relationships/image" Target="media/imgrId773267862e54abc92.jpg"/><Relationship Id="rId251367862e54b8963" Type="http://schemas.openxmlformats.org/officeDocument/2006/relationships/image" Target="media/imgrId251367862e54b8963.jpg"/><Relationship Id="rId312267862e54bf8cc" Type="http://schemas.openxmlformats.org/officeDocument/2006/relationships/image" Target="media/imgrId312267862e54bf8cc.jpg"/><Relationship Id="rId652367862e54cedef" Type="http://schemas.openxmlformats.org/officeDocument/2006/relationships/image" Target="media/imgrId652367862e54cedef.jpg"/><Relationship Id="rId638567862e54d4bd8" Type="http://schemas.openxmlformats.org/officeDocument/2006/relationships/image" Target="media/imgrId638567862e54d4bd8.jpg"/><Relationship Id="rId509867862e54e24ef" Type="http://schemas.openxmlformats.org/officeDocument/2006/relationships/image" Target="media/imgrId509867862e54e24ef.jpg"/><Relationship Id="rId663767862e54eea67" Type="http://schemas.openxmlformats.org/officeDocument/2006/relationships/image" Target="media/imgrId663767862e54eea67.jpg"/><Relationship Id="rId255467862e5506e63" Type="http://schemas.openxmlformats.org/officeDocument/2006/relationships/image" Target="media/imgrId255467862e5506e63.jpg"/><Relationship Id="rId564767862e5512710" Type="http://schemas.openxmlformats.org/officeDocument/2006/relationships/image" Target="media/imgrId564767862e5512710.jpg"/><Relationship Id="rId411867862e551f457" Type="http://schemas.openxmlformats.org/officeDocument/2006/relationships/image" Target="media/imgrId411867862e551f457.jpg"/><Relationship Id="rId160567862e551fbdd" Type="http://schemas.openxmlformats.org/officeDocument/2006/relationships/image" Target="media/imgrId160567862e551fbdd.png"/><Relationship Id="rId316467862e552d354" Type="http://schemas.openxmlformats.org/officeDocument/2006/relationships/image" Target="media/imgrId316467862e552d354.jpg"/><Relationship Id="rId980867862e55344f0" Type="http://schemas.openxmlformats.org/officeDocument/2006/relationships/image" Target="media/imgrId980867862e55344f0.jpg"/><Relationship Id="rId940067862e5540610" Type="http://schemas.openxmlformats.org/officeDocument/2006/relationships/image" Target="media/imgrId940067862e554061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22555" Type="http://schemas.openxmlformats.org/officeDocument/2006/relationships/image" Target="media/imgrId289225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