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33550849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849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405425" w:name="ctxt"/>
    <w:bookmarkEnd w:id="274054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600813" name="name9221678632d185e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984678632d185ee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94161" name="name6928678632d18f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4678632d18f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8301213" name="name2062678632d1a8345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3413678632d1a8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4364" name="name5181678632d1ba7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31678632d1ba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2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2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2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601457" name="name9090678632d1c5d5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012678632d1c5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518609" name="name6752678632d1d8dd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85678632d1d8d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927421" name="name1008678632d1e01b1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948678632d1e01a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della distribuzione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  </w:t>
      </w:r>
      <w:r>
        <w:rPr>
          <w:color w:val="00274C"/>
          <w:sz w:val="20"/>
          <w:szCs w:val="20"/>
          <w:u w:val="none"/>
        </w:rPr>
        <w:t xml:space="preserve">In caso di scarso utilizzo: 48 mesi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092407" name="name9821678632d205af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008678632d205a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140834" name="name8120678632d20edb0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601678632d20eda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5498" name="name3748678632d217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7678632d217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8704232" name="name9503678632d2278e0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393678632d227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861631" name="name8961678632d236435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2583678632d23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0342574" name="name7632678632d241f42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1342678632d241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7913198" name="name9106678632d24b5d6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7808678632d24b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308622" name="name7706678632d254b05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182678632d254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976544" name="name1664678632d265e04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6565678632d265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786101" name="name9252678632d27206f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7470678632d272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5233618" name="name3087678632d27c4c0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1385678632d27c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3179216" name="name8096678632d2874f2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7369678632d287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77791440" name="name8111678632d291799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4856678632d291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9336558" name="name9668678632d29ac02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8297678632d29a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961717" name="name8161678632d2a50a0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4593678632d2a5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5834592" name="name1711678632d2af169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9652678632d2a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0321595" name="name9723678632d2b8880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3653678632d2b8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12623" name="name3193678632d2c0d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8678632d2c0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0104" name="name8605678632d2cc6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869678632d2cc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75308" name="name1389678632d2d84b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33678632d2d8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20774" name="name4075678632d2e52f1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9089678632d2e5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954496" name="name7278678632d2f1621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1761678632d2f1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33054829" name="name6770678632d30bcc5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430678632d30b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242238" name="name3508678632d315ab3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9438678632d315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802711" name="name3609678632d32027e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2969678632d320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339539" name="name3798678632d32bc5b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1584678632d32b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121232" name="name6296678632d33cc8e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9416678632d33c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709951" name="name3352678632d347400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1459678632d347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004" name="name3558678632d34f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0678632d34f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2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3195107" name="name5656678632d35cf5a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7393678632d35c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401811" name="name5427678632d3668e2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7020678632d366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71799" name="name9908678632d36d1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78632d36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99567" name="name9743678632d3756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71678632d375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2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163524" name="name3726678632d3837a7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2903678632d38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36440" name="name4688678632d38c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1678632d38c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510210" name="name7247678632d39afa0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7272678632d39a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487052" name="name6614678632d3ab775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3026678632d3ab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872855" name="name4355678632d3b4c0f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6980678632d3b4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319146" name="name5705678632d3bfda1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2007678632d3bf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4272682" name="name3101678632d3cc485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9407678632d3cc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06414" name="name3789678632d3d41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50678632d3d4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9165" name="name8823678632d3db4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8678632d3db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376591" name="name4563678632d3e9f1d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1593678632d3e9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3527400" name="name5383678632d3f1c6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408678632d3f1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8533369" name="name9061678632d407cc3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232678632d407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59795" name="name8463678632d411f56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9030678632d411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178842" name="name5713678632d41b800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4504678632d41b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05903" name="name4822678632d421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8678632d421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774196" name="name4451678632d43103f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3386678632d431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1735509" name="name1021678632d43af22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6451678632d43a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090538" name="name4286678632d446f4a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2559678632d446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57931" name="name4871678632d45110d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7357678632d45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149914" name="name7428678632d45ad4c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5202678632d45a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979721" name="name6515678632d4655f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025678632d46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13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138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109528" name="name2351678632d47690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646678632d476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3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136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390">
    <w:multiLevelType w:val="hybridMultilevel"/>
    <w:lvl w:ilvl="0" w:tplc="86125581">
      <w:start w:val="1"/>
      <w:numFmt w:val="decimal"/>
      <w:lvlText w:val="%1."/>
      <w:lvlJc w:val="left"/>
      <w:pPr>
        <w:ind w:left="720" w:hanging="360"/>
      </w:pPr>
    </w:lvl>
    <w:lvl w:ilvl="1" w:tplc="86125581" w:tentative="1">
      <w:start w:val="1"/>
      <w:numFmt w:val="lowerLetter"/>
      <w:lvlText w:val="%2."/>
      <w:lvlJc w:val="left"/>
      <w:pPr>
        <w:ind w:left="1440" w:hanging="360"/>
      </w:pPr>
    </w:lvl>
    <w:lvl w:ilvl="2" w:tplc="86125581" w:tentative="1">
      <w:start w:val="1"/>
      <w:numFmt w:val="lowerRoman"/>
      <w:lvlText w:val="%3."/>
      <w:lvlJc w:val="right"/>
      <w:pPr>
        <w:ind w:left="2160" w:hanging="180"/>
      </w:pPr>
    </w:lvl>
    <w:lvl w:ilvl="3" w:tplc="86125581" w:tentative="1">
      <w:start w:val="1"/>
      <w:numFmt w:val="decimal"/>
      <w:lvlText w:val="%4."/>
      <w:lvlJc w:val="left"/>
      <w:pPr>
        <w:ind w:left="2880" w:hanging="360"/>
      </w:pPr>
    </w:lvl>
    <w:lvl w:ilvl="4" w:tplc="86125581" w:tentative="1">
      <w:start w:val="1"/>
      <w:numFmt w:val="lowerLetter"/>
      <w:lvlText w:val="%5."/>
      <w:lvlJc w:val="left"/>
      <w:pPr>
        <w:ind w:left="3600" w:hanging="360"/>
      </w:pPr>
    </w:lvl>
    <w:lvl w:ilvl="5" w:tplc="86125581" w:tentative="1">
      <w:start w:val="1"/>
      <w:numFmt w:val="lowerRoman"/>
      <w:lvlText w:val="%6."/>
      <w:lvlJc w:val="right"/>
      <w:pPr>
        <w:ind w:left="4320" w:hanging="180"/>
      </w:pPr>
    </w:lvl>
    <w:lvl w:ilvl="6" w:tplc="86125581" w:tentative="1">
      <w:start w:val="1"/>
      <w:numFmt w:val="decimal"/>
      <w:lvlText w:val="%7."/>
      <w:lvlJc w:val="left"/>
      <w:pPr>
        <w:ind w:left="5040" w:hanging="360"/>
      </w:pPr>
    </w:lvl>
    <w:lvl w:ilvl="7" w:tplc="86125581" w:tentative="1">
      <w:start w:val="1"/>
      <w:numFmt w:val="lowerLetter"/>
      <w:lvlText w:val="%8."/>
      <w:lvlJc w:val="left"/>
      <w:pPr>
        <w:ind w:left="5760" w:hanging="360"/>
      </w:pPr>
    </w:lvl>
    <w:lvl w:ilvl="8" w:tplc="8612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9">
    <w:multiLevelType w:val="hybridMultilevel"/>
    <w:lvl w:ilvl="0" w:tplc="29691747">
      <w:start w:val="1"/>
      <w:numFmt w:val="decimal"/>
      <w:lvlText w:val="%1."/>
      <w:lvlJc w:val="left"/>
      <w:pPr>
        <w:ind w:left="720" w:hanging="360"/>
      </w:pPr>
    </w:lvl>
    <w:lvl w:ilvl="1" w:tplc="29691747" w:tentative="1">
      <w:start w:val="1"/>
      <w:numFmt w:val="lowerLetter"/>
      <w:lvlText w:val="%2."/>
      <w:lvlJc w:val="left"/>
      <w:pPr>
        <w:ind w:left="1440" w:hanging="360"/>
      </w:pPr>
    </w:lvl>
    <w:lvl w:ilvl="2" w:tplc="29691747" w:tentative="1">
      <w:start w:val="1"/>
      <w:numFmt w:val="lowerRoman"/>
      <w:lvlText w:val="%3."/>
      <w:lvlJc w:val="right"/>
      <w:pPr>
        <w:ind w:left="2160" w:hanging="180"/>
      </w:pPr>
    </w:lvl>
    <w:lvl w:ilvl="3" w:tplc="29691747" w:tentative="1">
      <w:start w:val="1"/>
      <w:numFmt w:val="decimal"/>
      <w:lvlText w:val="%4."/>
      <w:lvlJc w:val="left"/>
      <w:pPr>
        <w:ind w:left="2880" w:hanging="360"/>
      </w:pPr>
    </w:lvl>
    <w:lvl w:ilvl="4" w:tplc="29691747" w:tentative="1">
      <w:start w:val="1"/>
      <w:numFmt w:val="lowerLetter"/>
      <w:lvlText w:val="%5."/>
      <w:lvlJc w:val="left"/>
      <w:pPr>
        <w:ind w:left="3600" w:hanging="360"/>
      </w:pPr>
    </w:lvl>
    <w:lvl w:ilvl="5" w:tplc="29691747" w:tentative="1">
      <w:start w:val="1"/>
      <w:numFmt w:val="lowerRoman"/>
      <w:lvlText w:val="%6."/>
      <w:lvlJc w:val="right"/>
      <w:pPr>
        <w:ind w:left="4320" w:hanging="180"/>
      </w:pPr>
    </w:lvl>
    <w:lvl w:ilvl="6" w:tplc="29691747" w:tentative="1">
      <w:start w:val="1"/>
      <w:numFmt w:val="decimal"/>
      <w:lvlText w:val="%7."/>
      <w:lvlJc w:val="left"/>
      <w:pPr>
        <w:ind w:left="5040" w:hanging="360"/>
      </w:pPr>
    </w:lvl>
    <w:lvl w:ilvl="7" w:tplc="29691747" w:tentative="1">
      <w:start w:val="1"/>
      <w:numFmt w:val="lowerLetter"/>
      <w:lvlText w:val="%8."/>
      <w:lvlJc w:val="left"/>
      <w:pPr>
        <w:ind w:left="5760" w:hanging="360"/>
      </w:pPr>
    </w:lvl>
    <w:lvl w:ilvl="8" w:tplc="2969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8">
    <w:multiLevelType w:val="hybridMultilevel"/>
    <w:lvl w:ilvl="0" w:tplc="37319344">
      <w:start w:val="1"/>
      <w:numFmt w:val="decimal"/>
      <w:lvlText w:val="%1."/>
      <w:lvlJc w:val="left"/>
      <w:pPr>
        <w:ind w:left="720" w:hanging="360"/>
      </w:pPr>
    </w:lvl>
    <w:lvl w:ilvl="1" w:tplc="37319344" w:tentative="1">
      <w:start w:val="1"/>
      <w:numFmt w:val="lowerLetter"/>
      <w:lvlText w:val="%2."/>
      <w:lvlJc w:val="left"/>
      <w:pPr>
        <w:ind w:left="1440" w:hanging="360"/>
      </w:pPr>
    </w:lvl>
    <w:lvl w:ilvl="2" w:tplc="37319344" w:tentative="1">
      <w:start w:val="1"/>
      <w:numFmt w:val="lowerRoman"/>
      <w:lvlText w:val="%3."/>
      <w:lvlJc w:val="right"/>
      <w:pPr>
        <w:ind w:left="2160" w:hanging="180"/>
      </w:pPr>
    </w:lvl>
    <w:lvl w:ilvl="3" w:tplc="37319344" w:tentative="1">
      <w:start w:val="1"/>
      <w:numFmt w:val="decimal"/>
      <w:lvlText w:val="%4."/>
      <w:lvlJc w:val="left"/>
      <w:pPr>
        <w:ind w:left="2880" w:hanging="360"/>
      </w:pPr>
    </w:lvl>
    <w:lvl w:ilvl="4" w:tplc="37319344" w:tentative="1">
      <w:start w:val="1"/>
      <w:numFmt w:val="lowerLetter"/>
      <w:lvlText w:val="%5."/>
      <w:lvlJc w:val="left"/>
      <w:pPr>
        <w:ind w:left="3600" w:hanging="360"/>
      </w:pPr>
    </w:lvl>
    <w:lvl w:ilvl="5" w:tplc="37319344" w:tentative="1">
      <w:start w:val="1"/>
      <w:numFmt w:val="lowerRoman"/>
      <w:lvlText w:val="%6."/>
      <w:lvlJc w:val="right"/>
      <w:pPr>
        <w:ind w:left="4320" w:hanging="180"/>
      </w:pPr>
    </w:lvl>
    <w:lvl w:ilvl="6" w:tplc="37319344" w:tentative="1">
      <w:start w:val="1"/>
      <w:numFmt w:val="decimal"/>
      <w:lvlText w:val="%7."/>
      <w:lvlJc w:val="left"/>
      <w:pPr>
        <w:ind w:left="5040" w:hanging="360"/>
      </w:pPr>
    </w:lvl>
    <w:lvl w:ilvl="7" w:tplc="37319344" w:tentative="1">
      <w:start w:val="1"/>
      <w:numFmt w:val="lowerLetter"/>
      <w:lvlText w:val="%8."/>
      <w:lvlJc w:val="left"/>
      <w:pPr>
        <w:ind w:left="5760" w:hanging="360"/>
      </w:pPr>
    </w:lvl>
    <w:lvl w:ilvl="8" w:tplc="37319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7">
    <w:multiLevelType w:val="hybridMultilevel"/>
    <w:lvl w:ilvl="0" w:tplc="74850320">
      <w:start w:val="1"/>
      <w:numFmt w:val="decimal"/>
      <w:lvlText w:val="%1."/>
      <w:lvlJc w:val="left"/>
      <w:pPr>
        <w:ind w:left="720" w:hanging="360"/>
      </w:pPr>
    </w:lvl>
    <w:lvl w:ilvl="1" w:tplc="74850320" w:tentative="1">
      <w:start w:val="1"/>
      <w:numFmt w:val="lowerLetter"/>
      <w:lvlText w:val="%2."/>
      <w:lvlJc w:val="left"/>
      <w:pPr>
        <w:ind w:left="1440" w:hanging="360"/>
      </w:pPr>
    </w:lvl>
    <w:lvl w:ilvl="2" w:tplc="74850320" w:tentative="1">
      <w:start w:val="1"/>
      <w:numFmt w:val="lowerRoman"/>
      <w:lvlText w:val="%3."/>
      <w:lvlJc w:val="right"/>
      <w:pPr>
        <w:ind w:left="2160" w:hanging="180"/>
      </w:pPr>
    </w:lvl>
    <w:lvl w:ilvl="3" w:tplc="74850320" w:tentative="1">
      <w:start w:val="1"/>
      <w:numFmt w:val="decimal"/>
      <w:lvlText w:val="%4."/>
      <w:lvlJc w:val="left"/>
      <w:pPr>
        <w:ind w:left="2880" w:hanging="360"/>
      </w:pPr>
    </w:lvl>
    <w:lvl w:ilvl="4" w:tplc="74850320" w:tentative="1">
      <w:start w:val="1"/>
      <w:numFmt w:val="lowerLetter"/>
      <w:lvlText w:val="%5."/>
      <w:lvlJc w:val="left"/>
      <w:pPr>
        <w:ind w:left="3600" w:hanging="360"/>
      </w:pPr>
    </w:lvl>
    <w:lvl w:ilvl="5" w:tplc="74850320" w:tentative="1">
      <w:start w:val="1"/>
      <w:numFmt w:val="lowerRoman"/>
      <w:lvlText w:val="%6."/>
      <w:lvlJc w:val="right"/>
      <w:pPr>
        <w:ind w:left="4320" w:hanging="180"/>
      </w:pPr>
    </w:lvl>
    <w:lvl w:ilvl="6" w:tplc="74850320" w:tentative="1">
      <w:start w:val="1"/>
      <w:numFmt w:val="decimal"/>
      <w:lvlText w:val="%7."/>
      <w:lvlJc w:val="left"/>
      <w:pPr>
        <w:ind w:left="5040" w:hanging="360"/>
      </w:pPr>
    </w:lvl>
    <w:lvl w:ilvl="7" w:tplc="74850320" w:tentative="1">
      <w:start w:val="1"/>
      <w:numFmt w:val="lowerLetter"/>
      <w:lvlText w:val="%8."/>
      <w:lvlJc w:val="left"/>
      <w:pPr>
        <w:ind w:left="5760" w:hanging="360"/>
      </w:pPr>
    </w:lvl>
    <w:lvl w:ilvl="8" w:tplc="7485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6">
    <w:multiLevelType w:val="hybridMultilevel"/>
    <w:lvl w:ilvl="0" w:tplc="28901037">
      <w:start w:val="1"/>
      <w:numFmt w:val="decimal"/>
      <w:lvlText w:val="%1."/>
      <w:lvlJc w:val="left"/>
      <w:pPr>
        <w:ind w:left="720" w:hanging="360"/>
      </w:pPr>
    </w:lvl>
    <w:lvl w:ilvl="1" w:tplc="28901037" w:tentative="1">
      <w:start w:val="1"/>
      <w:numFmt w:val="lowerLetter"/>
      <w:lvlText w:val="%2."/>
      <w:lvlJc w:val="left"/>
      <w:pPr>
        <w:ind w:left="1440" w:hanging="360"/>
      </w:pPr>
    </w:lvl>
    <w:lvl w:ilvl="2" w:tplc="28901037" w:tentative="1">
      <w:start w:val="1"/>
      <w:numFmt w:val="lowerRoman"/>
      <w:lvlText w:val="%3."/>
      <w:lvlJc w:val="right"/>
      <w:pPr>
        <w:ind w:left="2160" w:hanging="180"/>
      </w:pPr>
    </w:lvl>
    <w:lvl w:ilvl="3" w:tplc="28901037" w:tentative="1">
      <w:start w:val="1"/>
      <w:numFmt w:val="decimal"/>
      <w:lvlText w:val="%4."/>
      <w:lvlJc w:val="left"/>
      <w:pPr>
        <w:ind w:left="2880" w:hanging="360"/>
      </w:pPr>
    </w:lvl>
    <w:lvl w:ilvl="4" w:tplc="28901037" w:tentative="1">
      <w:start w:val="1"/>
      <w:numFmt w:val="lowerLetter"/>
      <w:lvlText w:val="%5."/>
      <w:lvlJc w:val="left"/>
      <w:pPr>
        <w:ind w:left="3600" w:hanging="360"/>
      </w:pPr>
    </w:lvl>
    <w:lvl w:ilvl="5" w:tplc="28901037" w:tentative="1">
      <w:start w:val="1"/>
      <w:numFmt w:val="lowerRoman"/>
      <w:lvlText w:val="%6."/>
      <w:lvlJc w:val="right"/>
      <w:pPr>
        <w:ind w:left="4320" w:hanging="180"/>
      </w:pPr>
    </w:lvl>
    <w:lvl w:ilvl="6" w:tplc="28901037" w:tentative="1">
      <w:start w:val="1"/>
      <w:numFmt w:val="decimal"/>
      <w:lvlText w:val="%7."/>
      <w:lvlJc w:val="left"/>
      <w:pPr>
        <w:ind w:left="5040" w:hanging="360"/>
      </w:pPr>
    </w:lvl>
    <w:lvl w:ilvl="7" w:tplc="28901037" w:tentative="1">
      <w:start w:val="1"/>
      <w:numFmt w:val="lowerLetter"/>
      <w:lvlText w:val="%8."/>
      <w:lvlJc w:val="left"/>
      <w:pPr>
        <w:ind w:left="5760" w:hanging="360"/>
      </w:pPr>
    </w:lvl>
    <w:lvl w:ilvl="8" w:tplc="28901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5">
    <w:multiLevelType w:val="hybridMultilevel"/>
    <w:lvl w:ilvl="0" w:tplc="59295509">
      <w:start w:val="1"/>
      <w:numFmt w:val="decimal"/>
      <w:lvlText w:val="%1."/>
      <w:lvlJc w:val="left"/>
      <w:pPr>
        <w:ind w:left="720" w:hanging="360"/>
      </w:pPr>
    </w:lvl>
    <w:lvl w:ilvl="1" w:tplc="59295509" w:tentative="1">
      <w:start w:val="1"/>
      <w:numFmt w:val="lowerLetter"/>
      <w:lvlText w:val="%2."/>
      <w:lvlJc w:val="left"/>
      <w:pPr>
        <w:ind w:left="1440" w:hanging="360"/>
      </w:pPr>
    </w:lvl>
    <w:lvl w:ilvl="2" w:tplc="59295509" w:tentative="1">
      <w:start w:val="1"/>
      <w:numFmt w:val="lowerRoman"/>
      <w:lvlText w:val="%3."/>
      <w:lvlJc w:val="right"/>
      <w:pPr>
        <w:ind w:left="2160" w:hanging="180"/>
      </w:pPr>
    </w:lvl>
    <w:lvl w:ilvl="3" w:tplc="59295509" w:tentative="1">
      <w:start w:val="1"/>
      <w:numFmt w:val="decimal"/>
      <w:lvlText w:val="%4."/>
      <w:lvlJc w:val="left"/>
      <w:pPr>
        <w:ind w:left="2880" w:hanging="360"/>
      </w:pPr>
    </w:lvl>
    <w:lvl w:ilvl="4" w:tplc="59295509" w:tentative="1">
      <w:start w:val="1"/>
      <w:numFmt w:val="lowerLetter"/>
      <w:lvlText w:val="%5."/>
      <w:lvlJc w:val="left"/>
      <w:pPr>
        <w:ind w:left="3600" w:hanging="360"/>
      </w:pPr>
    </w:lvl>
    <w:lvl w:ilvl="5" w:tplc="59295509" w:tentative="1">
      <w:start w:val="1"/>
      <w:numFmt w:val="lowerRoman"/>
      <w:lvlText w:val="%6."/>
      <w:lvlJc w:val="right"/>
      <w:pPr>
        <w:ind w:left="4320" w:hanging="180"/>
      </w:pPr>
    </w:lvl>
    <w:lvl w:ilvl="6" w:tplc="59295509" w:tentative="1">
      <w:start w:val="1"/>
      <w:numFmt w:val="decimal"/>
      <w:lvlText w:val="%7."/>
      <w:lvlJc w:val="left"/>
      <w:pPr>
        <w:ind w:left="5040" w:hanging="360"/>
      </w:pPr>
    </w:lvl>
    <w:lvl w:ilvl="7" w:tplc="59295509" w:tentative="1">
      <w:start w:val="1"/>
      <w:numFmt w:val="lowerLetter"/>
      <w:lvlText w:val="%8."/>
      <w:lvlJc w:val="left"/>
      <w:pPr>
        <w:ind w:left="5760" w:hanging="360"/>
      </w:pPr>
    </w:lvl>
    <w:lvl w:ilvl="8" w:tplc="5929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4">
    <w:multiLevelType w:val="hybridMultilevel"/>
    <w:lvl w:ilvl="0" w:tplc="27049436">
      <w:start w:val="1"/>
      <w:numFmt w:val="decimal"/>
      <w:lvlText w:val="%1."/>
      <w:lvlJc w:val="left"/>
      <w:pPr>
        <w:ind w:left="720" w:hanging="360"/>
      </w:pPr>
    </w:lvl>
    <w:lvl w:ilvl="1" w:tplc="27049436" w:tentative="1">
      <w:start w:val="1"/>
      <w:numFmt w:val="lowerLetter"/>
      <w:lvlText w:val="%2."/>
      <w:lvlJc w:val="left"/>
      <w:pPr>
        <w:ind w:left="1440" w:hanging="360"/>
      </w:pPr>
    </w:lvl>
    <w:lvl w:ilvl="2" w:tplc="27049436" w:tentative="1">
      <w:start w:val="1"/>
      <w:numFmt w:val="lowerRoman"/>
      <w:lvlText w:val="%3."/>
      <w:lvlJc w:val="right"/>
      <w:pPr>
        <w:ind w:left="2160" w:hanging="180"/>
      </w:pPr>
    </w:lvl>
    <w:lvl w:ilvl="3" w:tplc="27049436" w:tentative="1">
      <w:start w:val="1"/>
      <w:numFmt w:val="decimal"/>
      <w:lvlText w:val="%4."/>
      <w:lvlJc w:val="left"/>
      <w:pPr>
        <w:ind w:left="2880" w:hanging="360"/>
      </w:pPr>
    </w:lvl>
    <w:lvl w:ilvl="4" w:tplc="27049436" w:tentative="1">
      <w:start w:val="1"/>
      <w:numFmt w:val="lowerLetter"/>
      <w:lvlText w:val="%5."/>
      <w:lvlJc w:val="left"/>
      <w:pPr>
        <w:ind w:left="3600" w:hanging="360"/>
      </w:pPr>
    </w:lvl>
    <w:lvl w:ilvl="5" w:tplc="27049436" w:tentative="1">
      <w:start w:val="1"/>
      <w:numFmt w:val="lowerRoman"/>
      <w:lvlText w:val="%6."/>
      <w:lvlJc w:val="right"/>
      <w:pPr>
        <w:ind w:left="4320" w:hanging="180"/>
      </w:pPr>
    </w:lvl>
    <w:lvl w:ilvl="6" w:tplc="27049436" w:tentative="1">
      <w:start w:val="1"/>
      <w:numFmt w:val="decimal"/>
      <w:lvlText w:val="%7."/>
      <w:lvlJc w:val="left"/>
      <w:pPr>
        <w:ind w:left="5040" w:hanging="360"/>
      </w:pPr>
    </w:lvl>
    <w:lvl w:ilvl="7" w:tplc="27049436" w:tentative="1">
      <w:start w:val="1"/>
      <w:numFmt w:val="lowerLetter"/>
      <w:lvlText w:val="%8."/>
      <w:lvlJc w:val="left"/>
      <w:pPr>
        <w:ind w:left="5760" w:hanging="360"/>
      </w:pPr>
    </w:lvl>
    <w:lvl w:ilvl="8" w:tplc="27049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3">
    <w:multiLevelType w:val="hybridMultilevel"/>
    <w:lvl w:ilvl="0" w:tplc="76839099">
      <w:start w:val="1"/>
      <w:numFmt w:val="decimal"/>
      <w:lvlText w:val="%1."/>
      <w:lvlJc w:val="left"/>
      <w:pPr>
        <w:ind w:left="720" w:hanging="360"/>
      </w:pPr>
    </w:lvl>
    <w:lvl w:ilvl="1" w:tplc="76839099" w:tentative="1">
      <w:start w:val="1"/>
      <w:numFmt w:val="lowerLetter"/>
      <w:lvlText w:val="%2."/>
      <w:lvlJc w:val="left"/>
      <w:pPr>
        <w:ind w:left="1440" w:hanging="360"/>
      </w:pPr>
    </w:lvl>
    <w:lvl w:ilvl="2" w:tplc="76839099" w:tentative="1">
      <w:start w:val="1"/>
      <w:numFmt w:val="lowerRoman"/>
      <w:lvlText w:val="%3."/>
      <w:lvlJc w:val="right"/>
      <w:pPr>
        <w:ind w:left="2160" w:hanging="180"/>
      </w:pPr>
    </w:lvl>
    <w:lvl w:ilvl="3" w:tplc="76839099" w:tentative="1">
      <w:start w:val="1"/>
      <w:numFmt w:val="decimal"/>
      <w:lvlText w:val="%4."/>
      <w:lvlJc w:val="left"/>
      <w:pPr>
        <w:ind w:left="2880" w:hanging="360"/>
      </w:pPr>
    </w:lvl>
    <w:lvl w:ilvl="4" w:tplc="76839099" w:tentative="1">
      <w:start w:val="1"/>
      <w:numFmt w:val="lowerLetter"/>
      <w:lvlText w:val="%5."/>
      <w:lvlJc w:val="left"/>
      <w:pPr>
        <w:ind w:left="3600" w:hanging="360"/>
      </w:pPr>
    </w:lvl>
    <w:lvl w:ilvl="5" w:tplc="76839099" w:tentative="1">
      <w:start w:val="1"/>
      <w:numFmt w:val="lowerRoman"/>
      <w:lvlText w:val="%6."/>
      <w:lvlJc w:val="right"/>
      <w:pPr>
        <w:ind w:left="4320" w:hanging="180"/>
      </w:pPr>
    </w:lvl>
    <w:lvl w:ilvl="6" w:tplc="76839099" w:tentative="1">
      <w:start w:val="1"/>
      <w:numFmt w:val="decimal"/>
      <w:lvlText w:val="%7."/>
      <w:lvlJc w:val="left"/>
      <w:pPr>
        <w:ind w:left="5040" w:hanging="360"/>
      </w:pPr>
    </w:lvl>
    <w:lvl w:ilvl="7" w:tplc="76839099" w:tentative="1">
      <w:start w:val="1"/>
      <w:numFmt w:val="lowerLetter"/>
      <w:lvlText w:val="%8."/>
      <w:lvlJc w:val="left"/>
      <w:pPr>
        <w:ind w:left="5760" w:hanging="360"/>
      </w:pPr>
    </w:lvl>
    <w:lvl w:ilvl="8" w:tplc="7683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2">
    <w:multiLevelType w:val="hybridMultilevel"/>
    <w:lvl w:ilvl="0" w:tplc="15480345">
      <w:start w:val="1"/>
      <w:numFmt w:val="decimal"/>
      <w:lvlText w:val="%1."/>
      <w:lvlJc w:val="left"/>
      <w:pPr>
        <w:ind w:left="720" w:hanging="360"/>
      </w:pPr>
    </w:lvl>
    <w:lvl w:ilvl="1" w:tplc="15480345" w:tentative="1">
      <w:start w:val="1"/>
      <w:numFmt w:val="lowerLetter"/>
      <w:lvlText w:val="%2."/>
      <w:lvlJc w:val="left"/>
      <w:pPr>
        <w:ind w:left="1440" w:hanging="360"/>
      </w:pPr>
    </w:lvl>
    <w:lvl w:ilvl="2" w:tplc="15480345" w:tentative="1">
      <w:start w:val="1"/>
      <w:numFmt w:val="lowerRoman"/>
      <w:lvlText w:val="%3."/>
      <w:lvlJc w:val="right"/>
      <w:pPr>
        <w:ind w:left="2160" w:hanging="180"/>
      </w:pPr>
    </w:lvl>
    <w:lvl w:ilvl="3" w:tplc="15480345" w:tentative="1">
      <w:start w:val="1"/>
      <w:numFmt w:val="decimal"/>
      <w:lvlText w:val="%4."/>
      <w:lvlJc w:val="left"/>
      <w:pPr>
        <w:ind w:left="2880" w:hanging="360"/>
      </w:pPr>
    </w:lvl>
    <w:lvl w:ilvl="4" w:tplc="15480345" w:tentative="1">
      <w:start w:val="1"/>
      <w:numFmt w:val="lowerLetter"/>
      <w:lvlText w:val="%5."/>
      <w:lvlJc w:val="left"/>
      <w:pPr>
        <w:ind w:left="3600" w:hanging="360"/>
      </w:pPr>
    </w:lvl>
    <w:lvl w:ilvl="5" w:tplc="15480345" w:tentative="1">
      <w:start w:val="1"/>
      <w:numFmt w:val="lowerRoman"/>
      <w:lvlText w:val="%6."/>
      <w:lvlJc w:val="right"/>
      <w:pPr>
        <w:ind w:left="4320" w:hanging="180"/>
      </w:pPr>
    </w:lvl>
    <w:lvl w:ilvl="6" w:tplc="15480345" w:tentative="1">
      <w:start w:val="1"/>
      <w:numFmt w:val="decimal"/>
      <w:lvlText w:val="%7."/>
      <w:lvlJc w:val="left"/>
      <w:pPr>
        <w:ind w:left="5040" w:hanging="360"/>
      </w:pPr>
    </w:lvl>
    <w:lvl w:ilvl="7" w:tplc="15480345" w:tentative="1">
      <w:start w:val="1"/>
      <w:numFmt w:val="lowerLetter"/>
      <w:lvlText w:val="%8."/>
      <w:lvlJc w:val="left"/>
      <w:pPr>
        <w:ind w:left="5760" w:hanging="360"/>
      </w:pPr>
    </w:lvl>
    <w:lvl w:ilvl="8" w:tplc="1548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1">
    <w:multiLevelType w:val="hybridMultilevel"/>
    <w:lvl w:ilvl="0" w:tplc="93316739">
      <w:start w:val="1"/>
      <w:numFmt w:val="decimal"/>
      <w:lvlText w:val="%1."/>
      <w:lvlJc w:val="left"/>
      <w:pPr>
        <w:ind w:left="720" w:hanging="360"/>
      </w:pPr>
    </w:lvl>
    <w:lvl w:ilvl="1" w:tplc="93316739" w:tentative="1">
      <w:start w:val="1"/>
      <w:numFmt w:val="lowerLetter"/>
      <w:lvlText w:val="%2."/>
      <w:lvlJc w:val="left"/>
      <w:pPr>
        <w:ind w:left="1440" w:hanging="360"/>
      </w:pPr>
    </w:lvl>
    <w:lvl w:ilvl="2" w:tplc="93316739" w:tentative="1">
      <w:start w:val="1"/>
      <w:numFmt w:val="lowerRoman"/>
      <w:lvlText w:val="%3."/>
      <w:lvlJc w:val="right"/>
      <w:pPr>
        <w:ind w:left="2160" w:hanging="180"/>
      </w:pPr>
    </w:lvl>
    <w:lvl w:ilvl="3" w:tplc="93316739" w:tentative="1">
      <w:start w:val="1"/>
      <w:numFmt w:val="decimal"/>
      <w:lvlText w:val="%4."/>
      <w:lvlJc w:val="left"/>
      <w:pPr>
        <w:ind w:left="2880" w:hanging="360"/>
      </w:pPr>
    </w:lvl>
    <w:lvl w:ilvl="4" w:tplc="93316739" w:tentative="1">
      <w:start w:val="1"/>
      <w:numFmt w:val="lowerLetter"/>
      <w:lvlText w:val="%5."/>
      <w:lvlJc w:val="left"/>
      <w:pPr>
        <w:ind w:left="3600" w:hanging="360"/>
      </w:pPr>
    </w:lvl>
    <w:lvl w:ilvl="5" w:tplc="93316739" w:tentative="1">
      <w:start w:val="1"/>
      <w:numFmt w:val="lowerRoman"/>
      <w:lvlText w:val="%6."/>
      <w:lvlJc w:val="right"/>
      <w:pPr>
        <w:ind w:left="4320" w:hanging="180"/>
      </w:pPr>
    </w:lvl>
    <w:lvl w:ilvl="6" w:tplc="93316739" w:tentative="1">
      <w:start w:val="1"/>
      <w:numFmt w:val="decimal"/>
      <w:lvlText w:val="%7."/>
      <w:lvlJc w:val="left"/>
      <w:pPr>
        <w:ind w:left="5040" w:hanging="360"/>
      </w:pPr>
    </w:lvl>
    <w:lvl w:ilvl="7" w:tplc="93316739" w:tentative="1">
      <w:start w:val="1"/>
      <w:numFmt w:val="lowerLetter"/>
      <w:lvlText w:val="%8."/>
      <w:lvlJc w:val="left"/>
      <w:pPr>
        <w:ind w:left="5760" w:hanging="360"/>
      </w:pPr>
    </w:lvl>
    <w:lvl w:ilvl="8" w:tplc="93316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80">
    <w:multiLevelType w:val="hybridMultilevel"/>
    <w:lvl w:ilvl="0" w:tplc="61812754">
      <w:start w:val="1"/>
      <w:numFmt w:val="decimal"/>
      <w:lvlText w:val="%1."/>
      <w:lvlJc w:val="left"/>
      <w:pPr>
        <w:ind w:left="720" w:hanging="360"/>
      </w:pPr>
    </w:lvl>
    <w:lvl w:ilvl="1" w:tplc="61812754" w:tentative="1">
      <w:start w:val="1"/>
      <w:numFmt w:val="lowerLetter"/>
      <w:lvlText w:val="%2."/>
      <w:lvlJc w:val="left"/>
      <w:pPr>
        <w:ind w:left="1440" w:hanging="360"/>
      </w:pPr>
    </w:lvl>
    <w:lvl w:ilvl="2" w:tplc="61812754" w:tentative="1">
      <w:start w:val="1"/>
      <w:numFmt w:val="lowerRoman"/>
      <w:lvlText w:val="%3."/>
      <w:lvlJc w:val="right"/>
      <w:pPr>
        <w:ind w:left="2160" w:hanging="180"/>
      </w:pPr>
    </w:lvl>
    <w:lvl w:ilvl="3" w:tplc="61812754" w:tentative="1">
      <w:start w:val="1"/>
      <w:numFmt w:val="decimal"/>
      <w:lvlText w:val="%4."/>
      <w:lvlJc w:val="left"/>
      <w:pPr>
        <w:ind w:left="2880" w:hanging="360"/>
      </w:pPr>
    </w:lvl>
    <w:lvl w:ilvl="4" w:tplc="61812754" w:tentative="1">
      <w:start w:val="1"/>
      <w:numFmt w:val="lowerLetter"/>
      <w:lvlText w:val="%5."/>
      <w:lvlJc w:val="left"/>
      <w:pPr>
        <w:ind w:left="3600" w:hanging="360"/>
      </w:pPr>
    </w:lvl>
    <w:lvl w:ilvl="5" w:tplc="61812754" w:tentative="1">
      <w:start w:val="1"/>
      <w:numFmt w:val="lowerRoman"/>
      <w:lvlText w:val="%6."/>
      <w:lvlJc w:val="right"/>
      <w:pPr>
        <w:ind w:left="4320" w:hanging="180"/>
      </w:pPr>
    </w:lvl>
    <w:lvl w:ilvl="6" w:tplc="61812754" w:tentative="1">
      <w:start w:val="1"/>
      <w:numFmt w:val="decimal"/>
      <w:lvlText w:val="%7."/>
      <w:lvlJc w:val="left"/>
      <w:pPr>
        <w:ind w:left="5040" w:hanging="360"/>
      </w:pPr>
    </w:lvl>
    <w:lvl w:ilvl="7" w:tplc="61812754" w:tentative="1">
      <w:start w:val="1"/>
      <w:numFmt w:val="lowerLetter"/>
      <w:lvlText w:val="%8."/>
      <w:lvlJc w:val="left"/>
      <w:pPr>
        <w:ind w:left="5760" w:hanging="360"/>
      </w:pPr>
    </w:lvl>
    <w:lvl w:ilvl="8" w:tplc="61812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9">
    <w:multiLevelType w:val="hybridMultilevel"/>
    <w:lvl w:ilvl="0" w:tplc="49966183">
      <w:start w:val="1"/>
      <w:numFmt w:val="decimal"/>
      <w:lvlText w:val="%1."/>
      <w:lvlJc w:val="left"/>
      <w:pPr>
        <w:ind w:left="720" w:hanging="360"/>
      </w:pPr>
    </w:lvl>
    <w:lvl w:ilvl="1" w:tplc="49966183" w:tentative="1">
      <w:start w:val="1"/>
      <w:numFmt w:val="lowerLetter"/>
      <w:lvlText w:val="%2."/>
      <w:lvlJc w:val="left"/>
      <w:pPr>
        <w:ind w:left="1440" w:hanging="360"/>
      </w:pPr>
    </w:lvl>
    <w:lvl w:ilvl="2" w:tplc="49966183" w:tentative="1">
      <w:start w:val="1"/>
      <w:numFmt w:val="lowerRoman"/>
      <w:lvlText w:val="%3."/>
      <w:lvlJc w:val="right"/>
      <w:pPr>
        <w:ind w:left="2160" w:hanging="180"/>
      </w:pPr>
    </w:lvl>
    <w:lvl w:ilvl="3" w:tplc="49966183" w:tentative="1">
      <w:start w:val="1"/>
      <w:numFmt w:val="decimal"/>
      <w:lvlText w:val="%4."/>
      <w:lvlJc w:val="left"/>
      <w:pPr>
        <w:ind w:left="2880" w:hanging="360"/>
      </w:pPr>
    </w:lvl>
    <w:lvl w:ilvl="4" w:tplc="49966183" w:tentative="1">
      <w:start w:val="1"/>
      <w:numFmt w:val="lowerLetter"/>
      <w:lvlText w:val="%5."/>
      <w:lvlJc w:val="left"/>
      <w:pPr>
        <w:ind w:left="3600" w:hanging="360"/>
      </w:pPr>
    </w:lvl>
    <w:lvl w:ilvl="5" w:tplc="49966183" w:tentative="1">
      <w:start w:val="1"/>
      <w:numFmt w:val="lowerRoman"/>
      <w:lvlText w:val="%6."/>
      <w:lvlJc w:val="right"/>
      <w:pPr>
        <w:ind w:left="4320" w:hanging="180"/>
      </w:pPr>
    </w:lvl>
    <w:lvl w:ilvl="6" w:tplc="49966183" w:tentative="1">
      <w:start w:val="1"/>
      <w:numFmt w:val="decimal"/>
      <w:lvlText w:val="%7."/>
      <w:lvlJc w:val="left"/>
      <w:pPr>
        <w:ind w:left="5040" w:hanging="360"/>
      </w:pPr>
    </w:lvl>
    <w:lvl w:ilvl="7" w:tplc="49966183" w:tentative="1">
      <w:start w:val="1"/>
      <w:numFmt w:val="lowerLetter"/>
      <w:lvlText w:val="%8."/>
      <w:lvlJc w:val="left"/>
      <w:pPr>
        <w:ind w:left="5760" w:hanging="360"/>
      </w:pPr>
    </w:lvl>
    <w:lvl w:ilvl="8" w:tplc="4996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8">
    <w:multiLevelType w:val="hybridMultilevel"/>
    <w:lvl w:ilvl="0" w:tplc="91015622">
      <w:start w:val="1"/>
      <w:numFmt w:val="decimal"/>
      <w:lvlText w:val="%1."/>
      <w:lvlJc w:val="left"/>
      <w:pPr>
        <w:ind w:left="720" w:hanging="360"/>
      </w:pPr>
    </w:lvl>
    <w:lvl w:ilvl="1" w:tplc="91015622" w:tentative="1">
      <w:start w:val="1"/>
      <w:numFmt w:val="lowerLetter"/>
      <w:lvlText w:val="%2."/>
      <w:lvlJc w:val="left"/>
      <w:pPr>
        <w:ind w:left="1440" w:hanging="360"/>
      </w:pPr>
    </w:lvl>
    <w:lvl w:ilvl="2" w:tplc="91015622" w:tentative="1">
      <w:start w:val="1"/>
      <w:numFmt w:val="lowerRoman"/>
      <w:lvlText w:val="%3."/>
      <w:lvlJc w:val="right"/>
      <w:pPr>
        <w:ind w:left="2160" w:hanging="180"/>
      </w:pPr>
    </w:lvl>
    <w:lvl w:ilvl="3" w:tplc="91015622" w:tentative="1">
      <w:start w:val="1"/>
      <w:numFmt w:val="decimal"/>
      <w:lvlText w:val="%4."/>
      <w:lvlJc w:val="left"/>
      <w:pPr>
        <w:ind w:left="2880" w:hanging="360"/>
      </w:pPr>
    </w:lvl>
    <w:lvl w:ilvl="4" w:tplc="91015622" w:tentative="1">
      <w:start w:val="1"/>
      <w:numFmt w:val="lowerLetter"/>
      <w:lvlText w:val="%5."/>
      <w:lvlJc w:val="left"/>
      <w:pPr>
        <w:ind w:left="3600" w:hanging="360"/>
      </w:pPr>
    </w:lvl>
    <w:lvl w:ilvl="5" w:tplc="91015622" w:tentative="1">
      <w:start w:val="1"/>
      <w:numFmt w:val="lowerRoman"/>
      <w:lvlText w:val="%6."/>
      <w:lvlJc w:val="right"/>
      <w:pPr>
        <w:ind w:left="4320" w:hanging="180"/>
      </w:pPr>
    </w:lvl>
    <w:lvl w:ilvl="6" w:tplc="91015622" w:tentative="1">
      <w:start w:val="1"/>
      <w:numFmt w:val="decimal"/>
      <w:lvlText w:val="%7."/>
      <w:lvlJc w:val="left"/>
      <w:pPr>
        <w:ind w:left="5040" w:hanging="360"/>
      </w:pPr>
    </w:lvl>
    <w:lvl w:ilvl="7" w:tplc="91015622" w:tentative="1">
      <w:start w:val="1"/>
      <w:numFmt w:val="lowerLetter"/>
      <w:lvlText w:val="%8."/>
      <w:lvlJc w:val="left"/>
      <w:pPr>
        <w:ind w:left="5760" w:hanging="360"/>
      </w:pPr>
    </w:lvl>
    <w:lvl w:ilvl="8" w:tplc="9101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7">
    <w:multiLevelType w:val="hybridMultilevel"/>
    <w:lvl w:ilvl="0" w:tplc="84315458">
      <w:start w:val="1"/>
      <w:numFmt w:val="decimal"/>
      <w:lvlText w:val="%1."/>
      <w:lvlJc w:val="left"/>
      <w:pPr>
        <w:ind w:left="720" w:hanging="360"/>
      </w:pPr>
    </w:lvl>
    <w:lvl w:ilvl="1" w:tplc="84315458" w:tentative="1">
      <w:start w:val="1"/>
      <w:numFmt w:val="lowerLetter"/>
      <w:lvlText w:val="%2."/>
      <w:lvlJc w:val="left"/>
      <w:pPr>
        <w:ind w:left="1440" w:hanging="360"/>
      </w:pPr>
    </w:lvl>
    <w:lvl w:ilvl="2" w:tplc="84315458" w:tentative="1">
      <w:start w:val="1"/>
      <w:numFmt w:val="lowerRoman"/>
      <w:lvlText w:val="%3."/>
      <w:lvlJc w:val="right"/>
      <w:pPr>
        <w:ind w:left="2160" w:hanging="180"/>
      </w:pPr>
    </w:lvl>
    <w:lvl w:ilvl="3" w:tplc="84315458" w:tentative="1">
      <w:start w:val="1"/>
      <w:numFmt w:val="decimal"/>
      <w:lvlText w:val="%4."/>
      <w:lvlJc w:val="left"/>
      <w:pPr>
        <w:ind w:left="2880" w:hanging="360"/>
      </w:pPr>
    </w:lvl>
    <w:lvl w:ilvl="4" w:tplc="84315458" w:tentative="1">
      <w:start w:val="1"/>
      <w:numFmt w:val="lowerLetter"/>
      <w:lvlText w:val="%5."/>
      <w:lvlJc w:val="left"/>
      <w:pPr>
        <w:ind w:left="3600" w:hanging="360"/>
      </w:pPr>
    </w:lvl>
    <w:lvl w:ilvl="5" w:tplc="84315458" w:tentative="1">
      <w:start w:val="1"/>
      <w:numFmt w:val="lowerRoman"/>
      <w:lvlText w:val="%6."/>
      <w:lvlJc w:val="right"/>
      <w:pPr>
        <w:ind w:left="4320" w:hanging="180"/>
      </w:pPr>
    </w:lvl>
    <w:lvl w:ilvl="6" w:tplc="84315458" w:tentative="1">
      <w:start w:val="1"/>
      <w:numFmt w:val="decimal"/>
      <w:lvlText w:val="%7."/>
      <w:lvlJc w:val="left"/>
      <w:pPr>
        <w:ind w:left="5040" w:hanging="360"/>
      </w:pPr>
    </w:lvl>
    <w:lvl w:ilvl="7" w:tplc="84315458" w:tentative="1">
      <w:start w:val="1"/>
      <w:numFmt w:val="lowerLetter"/>
      <w:lvlText w:val="%8."/>
      <w:lvlJc w:val="left"/>
      <w:pPr>
        <w:ind w:left="5760" w:hanging="360"/>
      </w:pPr>
    </w:lvl>
    <w:lvl w:ilvl="8" w:tplc="8431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6">
    <w:multiLevelType w:val="hybridMultilevel"/>
    <w:lvl w:ilvl="0" w:tplc="10063088">
      <w:start w:val="1"/>
      <w:numFmt w:val="decimal"/>
      <w:lvlText w:val="%1."/>
      <w:lvlJc w:val="left"/>
      <w:pPr>
        <w:ind w:left="720" w:hanging="360"/>
      </w:pPr>
    </w:lvl>
    <w:lvl w:ilvl="1" w:tplc="10063088" w:tentative="1">
      <w:start w:val="1"/>
      <w:numFmt w:val="lowerLetter"/>
      <w:lvlText w:val="%2."/>
      <w:lvlJc w:val="left"/>
      <w:pPr>
        <w:ind w:left="1440" w:hanging="360"/>
      </w:pPr>
    </w:lvl>
    <w:lvl w:ilvl="2" w:tplc="10063088" w:tentative="1">
      <w:start w:val="1"/>
      <w:numFmt w:val="lowerRoman"/>
      <w:lvlText w:val="%3."/>
      <w:lvlJc w:val="right"/>
      <w:pPr>
        <w:ind w:left="2160" w:hanging="180"/>
      </w:pPr>
    </w:lvl>
    <w:lvl w:ilvl="3" w:tplc="10063088" w:tentative="1">
      <w:start w:val="1"/>
      <w:numFmt w:val="decimal"/>
      <w:lvlText w:val="%4."/>
      <w:lvlJc w:val="left"/>
      <w:pPr>
        <w:ind w:left="2880" w:hanging="360"/>
      </w:pPr>
    </w:lvl>
    <w:lvl w:ilvl="4" w:tplc="10063088" w:tentative="1">
      <w:start w:val="1"/>
      <w:numFmt w:val="lowerLetter"/>
      <w:lvlText w:val="%5."/>
      <w:lvlJc w:val="left"/>
      <w:pPr>
        <w:ind w:left="3600" w:hanging="360"/>
      </w:pPr>
    </w:lvl>
    <w:lvl w:ilvl="5" w:tplc="10063088" w:tentative="1">
      <w:start w:val="1"/>
      <w:numFmt w:val="lowerRoman"/>
      <w:lvlText w:val="%6."/>
      <w:lvlJc w:val="right"/>
      <w:pPr>
        <w:ind w:left="4320" w:hanging="180"/>
      </w:pPr>
    </w:lvl>
    <w:lvl w:ilvl="6" w:tplc="10063088" w:tentative="1">
      <w:start w:val="1"/>
      <w:numFmt w:val="decimal"/>
      <w:lvlText w:val="%7."/>
      <w:lvlJc w:val="left"/>
      <w:pPr>
        <w:ind w:left="5040" w:hanging="360"/>
      </w:pPr>
    </w:lvl>
    <w:lvl w:ilvl="7" w:tplc="10063088" w:tentative="1">
      <w:start w:val="1"/>
      <w:numFmt w:val="lowerLetter"/>
      <w:lvlText w:val="%8."/>
      <w:lvlJc w:val="left"/>
      <w:pPr>
        <w:ind w:left="5760" w:hanging="360"/>
      </w:pPr>
    </w:lvl>
    <w:lvl w:ilvl="8" w:tplc="1006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5">
    <w:multiLevelType w:val="hybridMultilevel"/>
    <w:lvl w:ilvl="0" w:tplc="80375381">
      <w:start w:val="1"/>
      <w:numFmt w:val="decimal"/>
      <w:lvlText w:val="%1."/>
      <w:lvlJc w:val="left"/>
      <w:pPr>
        <w:ind w:left="720" w:hanging="360"/>
      </w:pPr>
    </w:lvl>
    <w:lvl w:ilvl="1" w:tplc="80375381" w:tentative="1">
      <w:start w:val="1"/>
      <w:numFmt w:val="lowerLetter"/>
      <w:lvlText w:val="%2."/>
      <w:lvlJc w:val="left"/>
      <w:pPr>
        <w:ind w:left="1440" w:hanging="360"/>
      </w:pPr>
    </w:lvl>
    <w:lvl w:ilvl="2" w:tplc="80375381" w:tentative="1">
      <w:start w:val="1"/>
      <w:numFmt w:val="lowerRoman"/>
      <w:lvlText w:val="%3."/>
      <w:lvlJc w:val="right"/>
      <w:pPr>
        <w:ind w:left="2160" w:hanging="180"/>
      </w:pPr>
    </w:lvl>
    <w:lvl w:ilvl="3" w:tplc="80375381" w:tentative="1">
      <w:start w:val="1"/>
      <w:numFmt w:val="decimal"/>
      <w:lvlText w:val="%4."/>
      <w:lvlJc w:val="left"/>
      <w:pPr>
        <w:ind w:left="2880" w:hanging="360"/>
      </w:pPr>
    </w:lvl>
    <w:lvl w:ilvl="4" w:tplc="80375381" w:tentative="1">
      <w:start w:val="1"/>
      <w:numFmt w:val="lowerLetter"/>
      <w:lvlText w:val="%5."/>
      <w:lvlJc w:val="left"/>
      <w:pPr>
        <w:ind w:left="3600" w:hanging="360"/>
      </w:pPr>
    </w:lvl>
    <w:lvl w:ilvl="5" w:tplc="80375381" w:tentative="1">
      <w:start w:val="1"/>
      <w:numFmt w:val="lowerRoman"/>
      <w:lvlText w:val="%6."/>
      <w:lvlJc w:val="right"/>
      <w:pPr>
        <w:ind w:left="4320" w:hanging="180"/>
      </w:pPr>
    </w:lvl>
    <w:lvl w:ilvl="6" w:tplc="80375381" w:tentative="1">
      <w:start w:val="1"/>
      <w:numFmt w:val="decimal"/>
      <w:lvlText w:val="%7."/>
      <w:lvlJc w:val="left"/>
      <w:pPr>
        <w:ind w:left="5040" w:hanging="360"/>
      </w:pPr>
    </w:lvl>
    <w:lvl w:ilvl="7" w:tplc="80375381" w:tentative="1">
      <w:start w:val="1"/>
      <w:numFmt w:val="lowerLetter"/>
      <w:lvlText w:val="%8."/>
      <w:lvlJc w:val="left"/>
      <w:pPr>
        <w:ind w:left="5760" w:hanging="360"/>
      </w:pPr>
    </w:lvl>
    <w:lvl w:ilvl="8" w:tplc="80375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4">
    <w:multiLevelType w:val="hybridMultilevel"/>
    <w:lvl w:ilvl="0" w:tplc="48187649">
      <w:start w:val="1"/>
      <w:numFmt w:val="decimal"/>
      <w:lvlText w:val="%1."/>
      <w:lvlJc w:val="left"/>
      <w:pPr>
        <w:ind w:left="720" w:hanging="360"/>
      </w:pPr>
    </w:lvl>
    <w:lvl w:ilvl="1" w:tplc="48187649" w:tentative="1">
      <w:start w:val="1"/>
      <w:numFmt w:val="lowerLetter"/>
      <w:lvlText w:val="%2."/>
      <w:lvlJc w:val="left"/>
      <w:pPr>
        <w:ind w:left="1440" w:hanging="360"/>
      </w:pPr>
    </w:lvl>
    <w:lvl w:ilvl="2" w:tplc="48187649" w:tentative="1">
      <w:start w:val="1"/>
      <w:numFmt w:val="lowerRoman"/>
      <w:lvlText w:val="%3."/>
      <w:lvlJc w:val="right"/>
      <w:pPr>
        <w:ind w:left="2160" w:hanging="180"/>
      </w:pPr>
    </w:lvl>
    <w:lvl w:ilvl="3" w:tplc="48187649" w:tentative="1">
      <w:start w:val="1"/>
      <w:numFmt w:val="decimal"/>
      <w:lvlText w:val="%4."/>
      <w:lvlJc w:val="left"/>
      <w:pPr>
        <w:ind w:left="2880" w:hanging="360"/>
      </w:pPr>
    </w:lvl>
    <w:lvl w:ilvl="4" w:tplc="48187649" w:tentative="1">
      <w:start w:val="1"/>
      <w:numFmt w:val="lowerLetter"/>
      <w:lvlText w:val="%5."/>
      <w:lvlJc w:val="left"/>
      <w:pPr>
        <w:ind w:left="3600" w:hanging="360"/>
      </w:pPr>
    </w:lvl>
    <w:lvl w:ilvl="5" w:tplc="48187649" w:tentative="1">
      <w:start w:val="1"/>
      <w:numFmt w:val="lowerRoman"/>
      <w:lvlText w:val="%6."/>
      <w:lvlJc w:val="right"/>
      <w:pPr>
        <w:ind w:left="4320" w:hanging="180"/>
      </w:pPr>
    </w:lvl>
    <w:lvl w:ilvl="6" w:tplc="48187649" w:tentative="1">
      <w:start w:val="1"/>
      <w:numFmt w:val="decimal"/>
      <w:lvlText w:val="%7."/>
      <w:lvlJc w:val="left"/>
      <w:pPr>
        <w:ind w:left="5040" w:hanging="360"/>
      </w:pPr>
    </w:lvl>
    <w:lvl w:ilvl="7" w:tplc="48187649" w:tentative="1">
      <w:start w:val="1"/>
      <w:numFmt w:val="lowerLetter"/>
      <w:lvlText w:val="%8."/>
      <w:lvlJc w:val="left"/>
      <w:pPr>
        <w:ind w:left="5760" w:hanging="360"/>
      </w:pPr>
    </w:lvl>
    <w:lvl w:ilvl="8" w:tplc="48187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3">
    <w:multiLevelType w:val="hybridMultilevel"/>
    <w:lvl w:ilvl="0" w:tplc="55095274">
      <w:start w:val="1"/>
      <w:numFmt w:val="decimal"/>
      <w:lvlText w:val="%1."/>
      <w:lvlJc w:val="left"/>
      <w:pPr>
        <w:ind w:left="720" w:hanging="360"/>
      </w:pPr>
    </w:lvl>
    <w:lvl w:ilvl="1" w:tplc="55095274" w:tentative="1">
      <w:start w:val="1"/>
      <w:numFmt w:val="lowerLetter"/>
      <w:lvlText w:val="%2."/>
      <w:lvlJc w:val="left"/>
      <w:pPr>
        <w:ind w:left="1440" w:hanging="360"/>
      </w:pPr>
    </w:lvl>
    <w:lvl w:ilvl="2" w:tplc="55095274" w:tentative="1">
      <w:start w:val="1"/>
      <w:numFmt w:val="lowerRoman"/>
      <w:lvlText w:val="%3."/>
      <w:lvlJc w:val="right"/>
      <w:pPr>
        <w:ind w:left="2160" w:hanging="180"/>
      </w:pPr>
    </w:lvl>
    <w:lvl w:ilvl="3" w:tplc="55095274" w:tentative="1">
      <w:start w:val="1"/>
      <w:numFmt w:val="decimal"/>
      <w:lvlText w:val="%4."/>
      <w:lvlJc w:val="left"/>
      <w:pPr>
        <w:ind w:left="2880" w:hanging="360"/>
      </w:pPr>
    </w:lvl>
    <w:lvl w:ilvl="4" w:tplc="55095274" w:tentative="1">
      <w:start w:val="1"/>
      <w:numFmt w:val="lowerLetter"/>
      <w:lvlText w:val="%5."/>
      <w:lvlJc w:val="left"/>
      <w:pPr>
        <w:ind w:left="3600" w:hanging="360"/>
      </w:pPr>
    </w:lvl>
    <w:lvl w:ilvl="5" w:tplc="55095274" w:tentative="1">
      <w:start w:val="1"/>
      <w:numFmt w:val="lowerRoman"/>
      <w:lvlText w:val="%6."/>
      <w:lvlJc w:val="right"/>
      <w:pPr>
        <w:ind w:left="4320" w:hanging="180"/>
      </w:pPr>
    </w:lvl>
    <w:lvl w:ilvl="6" w:tplc="55095274" w:tentative="1">
      <w:start w:val="1"/>
      <w:numFmt w:val="decimal"/>
      <w:lvlText w:val="%7."/>
      <w:lvlJc w:val="left"/>
      <w:pPr>
        <w:ind w:left="5040" w:hanging="360"/>
      </w:pPr>
    </w:lvl>
    <w:lvl w:ilvl="7" w:tplc="55095274" w:tentative="1">
      <w:start w:val="1"/>
      <w:numFmt w:val="lowerLetter"/>
      <w:lvlText w:val="%8."/>
      <w:lvlJc w:val="left"/>
      <w:pPr>
        <w:ind w:left="5760" w:hanging="360"/>
      </w:pPr>
    </w:lvl>
    <w:lvl w:ilvl="8" w:tplc="55095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2">
    <w:multiLevelType w:val="hybridMultilevel"/>
    <w:lvl w:ilvl="0" w:tplc="62560950">
      <w:start w:val="1"/>
      <w:numFmt w:val="decimal"/>
      <w:lvlText w:val="%1."/>
      <w:lvlJc w:val="left"/>
      <w:pPr>
        <w:ind w:left="720" w:hanging="360"/>
      </w:pPr>
    </w:lvl>
    <w:lvl w:ilvl="1" w:tplc="62560950" w:tentative="1">
      <w:start w:val="1"/>
      <w:numFmt w:val="lowerLetter"/>
      <w:lvlText w:val="%2."/>
      <w:lvlJc w:val="left"/>
      <w:pPr>
        <w:ind w:left="1440" w:hanging="360"/>
      </w:pPr>
    </w:lvl>
    <w:lvl w:ilvl="2" w:tplc="62560950" w:tentative="1">
      <w:start w:val="1"/>
      <w:numFmt w:val="lowerRoman"/>
      <w:lvlText w:val="%3."/>
      <w:lvlJc w:val="right"/>
      <w:pPr>
        <w:ind w:left="2160" w:hanging="180"/>
      </w:pPr>
    </w:lvl>
    <w:lvl w:ilvl="3" w:tplc="62560950" w:tentative="1">
      <w:start w:val="1"/>
      <w:numFmt w:val="decimal"/>
      <w:lvlText w:val="%4."/>
      <w:lvlJc w:val="left"/>
      <w:pPr>
        <w:ind w:left="2880" w:hanging="360"/>
      </w:pPr>
    </w:lvl>
    <w:lvl w:ilvl="4" w:tplc="62560950" w:tentative="1">
      <w:start w:val="1"/>
      <w:numFmt w:val="lowerLetter"/>
      <w:lvlText w:val="%5."/>
      <w:lvlJc w:val="left"/>
      <w:pPr>
        <w:ind w:left="3600" w:hanging="360"/>
      </w:pPr>
    </w:lvl>
    <w:lvl w:ilvl="5" w:tplc="62560950" w:tentative="1">
      <w:start w:val="1"/>
      <w:numFmt w:val="lowerRoman"/>
      <w:lvlText w:val="%6."/>
      <w:lvlJc w:val="right"/>
      <w:pPr>
        <w:ind w:left="4320" w:hanging="180"/>
      </w:pPr>
    </w:lvl>
    <w:lvl w:ilvl="6" w:tplc="62560950" w:tentative="1">
      <w:start w:val="1"/>
      <w:numFmt w:val="decimal"/>
      <w:lvlText w:val="%7."/>
      <w:lvlJc w:val="left"/>
      <w:pPr>
        <w:ind w:left="5040" w:hanging="360"/>
      </w:pPr>
    </w:lvl>
    <w:lvl w:ilvl="7" w:tplc="62560950" w:tentative="1">
      <w:start w:val="1"/>
      <w:numFmt w:val="lowerLetter"/>
      <w:lvlText w:val="%8."/>
      <w:lvlJc w:val="left"/>
      <w:pPr>
        <w:ind w:left="5760" w:hanging="360"/>
      </w:pPr>
    </w:lvl>
    <w:lvl w:ilvl="8" w:tplc="62560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1">
    <w:multiLevelType w:val="hybridMultilevel"/>
    <w:lvl w:ilvl="0" w:tplc="48492670">
      <w:start w:val="1"/>
      <w:numFmt w:val="decimal"/>
      <w:lvlText w:val="%1."/>
      <w:lvlJc w:val="left"/>
      <w:pPr>
        <w:ind w:left="720" w:hanging="360"/>
      </w:pPr>
    </w:lvl>
    <w:lvl w:ilvl="1" w:tplc="48492670" w:tentative="1">
      <w:start w:val="1"/>
      <w:numFmt w:val="lowerLetter"/>
      <w:lvlText w:val="%2."/>
      <w:lvlJc w:val="left"/>
      <w:pPr>
        <w:ind w:left="1440" w:hanging="360"/>
      </w:pPr>
    </w:lvl>
    <w:lvl w:ilvl="2" w:tplc="48492670" w:tentative="1">
      <w:start w:val="1"/>
      <w:numFmt w:val="lowerRoman"/>
      <w:lvlText w:val="%3."/>
      <w:lvlJc w:val="right"/>
      <w:pPr>
        <w:ind w:left="2160" w:hanging="180"/>
      </w:pPr>
    </w:lvl>
    <w:lvl w:ilvl="3" w:tplc="48492670" w:tentative="1">
      <w:start w:val="1"/>
      <w:numFmt w:val="decimal"/>
      <w:lvlText w:val="%4."/>
      <w:lvlJc w:val="left"/>
      <w:pPr>
        <w:ind w:left="2880" w:hanging="360"/>
      </w:pPr>
    </w:lvl>
    <w:lvl w:ilvl="4" w:tplc="48492670" w:tentative="1">
      <w:start w:val="1"/>
      <w:numFmt w:val="lowerLetter"/>
      <w:lvlText w:val="%5."/>
      <w:lvlJc w:val="left"/>
      <w:pPr>
        <w:ind w:left="3600" w:hanging="360"/>
      </w:pPr>
    </w:lvl>
    <w:lvl w:ilvl="5" w:tplc="48492670" w:tentative="1">
      <w:start w:val="1"/>
      <w:numFmt w:val="lowerRoman"/>
      <w:lvlText w:val="%6."/>
      <w:lvlJc w:val="right"/>
      <w:pPr>
        <w:ind w:left="4320" w:hanging="180"/>
      </w:pPr>
    </w:lvl>
    <w:lvl w:ilvl="6" w:tplc="48492670" w:tentative="1">
      <w:start w:val="1"/>
      <w:numFmt w:val="decimal"/>
      <w:lvlText w:val="%7."/>
      <w:lvlJc w:val="left"/>
      <w:pPr>
        <w:ind w:left="5040" w:hanging="360"/>
      </w:pPr>
    </w:lvl>
    <w:lvl w:ilvl="7" w:tplc="48492670" w:tentative="1">
      <w:start w:val="1"/>
      <w:numFmt w:val="lowerLetter"/>
      <w:lvlText w:val="%8."/>
      <w:lvlJc w:val="left"/>
      <w:pPr>
        <w:ind w:left="5760" w:hanging="360"/>
      </w:pPr>
    </w:lvl>
    <w:lvl w:ilvl="8" w:tplc="4849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70">
    <w:multiLevelType w:val="hybridMultilevel"/>
    <w:lvl w:ilvl="0" w:tplc="46943919">
      <w:start w:val="1"/>
      <w:numFmt w:val="decimal"/>
      <w:lvlText w:val="%1."/>
      <w:lvlJc w:val="left"/>
      <w:pPr>
        <w:ind w:left="720" w:hanging="360"/>
      </w:pPr>
    </w:lvl>
    <w:lvl w:ilvl="1" w:tplc="46943919" w:tentative="1">
      <w:start w:val="1"/>
      <w:numFmt w:val="lowerLetter"/>
      <w:lvlText w:val="%2."/>
      <w:lvlJc w:val="left"/>
      <w:pPr>
        <w:ind w:left="1440" w:hanging="360"/>
      </w:pPr>
    </w:lvl>
    <w:lvl w:ilvl="2" w:tplc="46943919" w:tentative="1">
      <w:start w:val="1"/>
      <w:numFmt w:val="lowerRoman"/>
      <w:lvlText w:val="%3."/>
      <w:lvlJc w:val="right"/>
      <w:pPr>
        <w:ind w:left="2160" w:hanging="180"/>
      </w:pPr>
    </w:lvl>
    <w:lvl w:ilvl="3" w:tplc="46943919" w:tentative="1">
      <w:start w:val="1"/>
      <w:numFmt w:val="decimal"/>
      <w:lvlText w:val="%4."/>
      <w:lvlJc w:val="left"/>
      <w:pPr>
        <w:ind w:left="2880" w:hanging="360"/>
      </w:pPr>
    </w:lvl>
    <w:lvl w:ilvl="4" w:tplc="46943919" w:tentative="1">
      <w:start w:val="1"/>
      <w:numFmt w:val="lowerLetter"/>
      <w:lvlText w:val="%5."/>
      <w:lvlJc w:val="left"/>
      <w:pPr>
        <w:ind w:left="3600" w:hanging="360"/>
      </w:pPr>
    </w:lvl>
    <w:lvl w:ilvl="5" w:tplc="46943919" w:tentative="1">
      <w:start w:val="1"/>
      <w:numFmt w:val="lowerRoman"/>
      <w:lvlText w:val="%6."/>
      <w:lvlJc w:val="right"/>
      <w:pPr>
        <w:ind w:left="4320" w:hanging="180"/>
      </w:pPr>
    </w:lvl>
    <w:lvl w:ilvl="6" w:tplc="46943919" w:tentative="1">
      <w:start w:val="1"/>
      <w:numFmt w:val="decimal"/>
      <w:lvlText w:val="%7."/>
      <w:lvlJc w:val="left"/>
      <w:pPr>
        <w:ind w:left="5040" w:hanging="360"/>
      </w:pPr>
    </w:lvl>
    <w:lvl w:ilvl="7" w:tplc="46943919" w:tentative="1">
      <w:start w:val="1"/>
      <w:numFmt w:val="lowerLetter"/>
      <w:lvlText w:val="%8."/>
      <w:lvlJc w:val="left"/>
      <w:pPr>
        <w:ind w:left="5760" w:hanging="360"/>
      </w:pPr>
    </w:lvl>
    <w:lvl w:ilvl="8" w:tplc="46943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9">
    <w:multiLevelType w:val="hybridMultilevel"/>
    <w:lvl w:ilvl="0" w:tplc="73495667">
      <w:start w:val="1"/>
      <w:numFmt w:val="decimal"/>
      <w:lvlText w:val="%1."/>
      <w:lvlJc w:val="left"/>
      <w:pPr>
        <w:ind w:left="720" w:hanging="360"/>
      </w:pPr>
    </w:lvl>
    <w:lvl w:ilvl="1" w:tplc="73495667" w:tentative="1">
      <w:start w:val="1"/>
      <w:numFmt w:val="lowerLetter"/>
      <w:lvlText w:val="%2."/>
      <w:lvlJc w:val="left"/>
      <w:pPr>
        <w:ind w:left="1440" w:hanging="360"/>
      </w:pPr>
    </w:lvl>
    <w:lvl w:ilvl="2" w:tplc="73495667" w:tentative="1">
      <w:start w:val="1"/>
      <w:numFmt w:val="lowerRoman"/>
      <w:lvlText w:val="%3."/>
      <w:lvlJc w:val="right"/>
      <w:pPr>
        <w:ind w:left="2160" w:hanging="180"/>
      </w:pPr>
    </w:lvl>
    <w:lvl w:ilvl="3" w:tplc="73495667" w:tentative="1">
      <w:start w:val="1"/>
      <w:numFmt w:val="decimal"/>
      <w:lvlText w:val="%4."/>
      <w:lvlJc w:val="left"/>
      <w:pPr>
        <w:ind w:left="2880" w:hanging="360"/>
      </w:pPr>
    </w:lvl>
    <w:lvl w:ilvl="4" w:tplc="73495667" w:tentative="1">
      <w:start w:val="1"/>
      <w:numFmt w:val="lowerLetter"/>
      <w:lvlText w:val="%5."/>
      <w:lvlJc w:val="left"/>
      <w:pPr>
        <w:ind w:left="3600" w:hanging="360"/>
      </w:pPr>
    </w:lvl>
    <w:lvl w:ilvl="5" w:tplc="73495667" w:tentative="1">
      <w:start w:val="1"/>
      <w:numFmt w:val="lowerRoman"/>
      <w:lvlText w:val="%6."/>
      <w:lvlJc w:val="right"/>
      <w:pPr>
        <w:ind w:left="4320" w:hanging="180"/>
      </w:pPr>
    </w:lvl>
    <w:lvl w:ilvl="6" w:tplc="73495667" w:tentative="1">
      <w:start w:val="1"/>
      <w:numFmt w:val="decimal"/>
      <w:lvlText w:val="%7."/>
      <w:lvlJc w:val="left"/>
      <w:pPr>
        <w:ind w:left="5040" w:hanging="360"/>
      </w:pPr>
    </w:lvl>
    <w:lvl w:ilvl="7" w:tplc="73495667" w:tentative="1">
      <w:start w:val="1"/>
      <w:numFmt w:val="lowerLetter"/>
      <w:lvlText w:val="%8."/>
      <w:lvlJc w:val="left"/>
      <w:pPr>
        <w:ind w:left="5760" w:hanging="360"/>
      </w:pPr>
    </w:lvl>
    <w:lvl w:ilvl="8" w:tplc="7349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8">
    <w:multiLevelType w:val="hybridMultilevel"/>
    <w:lvl w:ilvl="0" w:tplc="42331316">
      <w:start w:val="1"/>
      <w:numFmt w:val="decimal"/>
      <w:lvlText w:val="%1."/>
      <w:lvlJc w:val="left"/>
      <w:pPr>
        <w:ind w:left="720" w:hanging="360"/>
      </w:pPr>
    </w:lvl>
    <w:lvl w:ilvl="1" w:tplc="42331316" w:tentative="1">
      <w:start w:val="1"/>
      <w:numFmt w:val="lowerLetter"/>
      <w:lvlText w:val="%2."/>
      <w:lvlJc w:val="left"/>
      <w:pPr>
        <w:ind w:left="1440" w:hanging="360"/>
      </w:pPr>
    </w:lvl>
    <w:lvl w:ilvl="2" w:tplc="42331316" w:tentative="1">
      <w:start w:val="1"/>
      <w:numFmt w:val="lowerRoman"/>
      <w:lvlText w:val="%3."/>
      <w:lvlJc w:val="right"/>
      <w:pPr>
        <w:ind w:left="2160" w:hanging="180"/>
      </w:pPr>
    </w:lvl>
    <w:lvl w:ilvl="3" w:tplc="42331316" w:tentative="1">
      <w:start w:val="1"/>
      <w:numFmt w:val="decimal"/>
      <w:lvlText w:val="%4."/>
      <w:lvlJc w:val="left"/>
      <w:pPr>
        <w:ind w:left="2880" w:hanging="360"/>
      </w:pPr>
    </w:lvl>
    <w:lvl w:ilvl="4" w:tplc="42331316" w:tentative="1">
      <w:start w:val="1"/>
      <w:numFmt w:val="lowerLetter"/>
      <w:lvlText w:val="%5."/>
      <w:lvlJc w:val="left"/>
      <w:pPr>
        <w:ind w:left="3600" w:hanging="360"/>
      </w:pPr>
    </w:lvl>
    <w:lvl w:ilvl="5" w:tplc="42331316" w:tentative="1">
      <w:start w:val="1"/>
      <w:numFmt w:val="lowerRoman"/>
      <w:lvlText w:val="%6."/>
      <w:lvlJc w:val="right"/>
      <w:pPr>
        <w:ind w:left="4320" w:hanging="180"/>
      </w:pPr>
    </w:lvl>
    <w:lvl w:ilvl="6" w:tplc="42331316" w:tentative="1">
      <w:start w:val="1"/>
      <w:numFmt w:val="decimal"/>
      <w:lvlText w:val="%7."/>
      <w:lvlJc w:val="left"/>
      <w:pPr>
        <w:ind w:left="5040" w:hanging="360"/>
      </w:pPr>
    </w:lvl>
    <w:lvl w:ilvl="7" w:tplc="42331316" w:tentative="1">
      <w:start w:val="1"/>
      <w:numFmt w:val="lowerLetter"/>
      <w:lvlText w:val="%8."/>
      <w:lvlJc w:val="left"/>
      <w:pPr>
        <w:ind w:left="5760" w:hanging="360"/>
      </w:pPr>
    </w:lvl>
    <w:lvl w:ilvl="8" w:tplc="4233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67">
    <w:multiLevelType w:val="hybridMultilevel"/>
    <w:lvl w:ilvl="0" w:tplc="96754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367">
    <w:abstractNumId w:val="21367"/>
  </w:num>
  <w:num w:numId="21368">
    <w:abstractNumId w:val="21368"/>
  </w:num>
  <w:num w:numId="21369">
    <w:abstractNumId w:val="21369"/>
  </w:num>
  <w:num w:numId="21370">
    <w:abstractNumId w:val="21370"/>
  </w:num>
  <w:num w:numId="21371">
    <w:abstractNumId w:val="21371"/>
  </w:num>
  <w:num w:numId="21372">
    <w:abstractNumId w:val="21372"/>
  </w:num>
  <w:num w:numId="21373">
    <w:abstractNumId w:val="21373"/>
  </w:num>
  <w:num w:numId="21374">
    <w:abstractNumId w:val="21374"/>
  </w:num>
  <w:num w:numId="21375">
    <w:abstractNumId w:val="21375"/>
  </w:num>
  <w:num w:numId="21376">
    <w:abstractNumId w:val="21376"/>
  </w:num>
  <w:num w:numId="21377">
    <w:abstractNumId w:val="21377"/>
  </w:num>
  <w:num w:numId="21378">
    <w:abstractNumId w:val="21378"/>
  </w:num>
  <w:num w:numId="21379">
    <w:abstractNumId w:val="21379"/>
  </w:num>
  <w:num w:numId="21380">
    <w:abstractNumId w:val="21380"/>
  </w:num>
  <w:num w:numId="21381">
    <w:abstractNumId w:val="21381"/>
  </w:num>
  <w:num w:numId="21382">
    <w:abstractNumId w:val="21382"/>
  </w:num>
  <w:num w:numId="21383">
    <w:abstractNumId w:val="21383"/>
  </w:num>
  <w:num w:numId="21384">
    <w:abstractNumId w:val="21384"/>
  </w:num>
  <w:num w:numId="21385">
    <w:abstractNumId w:val="21385"/>
  </w:num>
  <w:num w:numId="21386">
    <w:abstractNumId w:val="21386"/>
  </w:num>
  <w:num w:numId="21387">
    <w:abstractNumId w:val="21387"/>
  </w:num>
  <w:num w:numId="21388">
    <w:abstractNumId w:val="21388"/>
  </w:num>
  <w:num w:numId="21389">
    <w:abstractNumId w:val="21389"/>
  </w:num>
  <w:num w:numId="21390">
    <w:abstractNumId w:val="213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1362627" Type="http://schemas.openxmlformats.org/officeDocument/2006/relationships/comments" Target="comments.xml"/><Relationship Id="rId593879736" Type="http://schemas.microsoft.com/office/2011/relationships/commentsExtended" Target="commentsExtended.xml"/><Relationship Id="rId91849575" Type="http://schemas.openxmlformats.org/officeDocument/2006/relationships/image" Target="media/imgrId91849575.jpg"/><Relationship Id="rId4984678632d185eee" Type="http://schemas.openxmlformats.org/officeDocument/2006/relationships/image" Target="media/imgrId4984678632d185eee.jpg"/><Relationship Id="rId8654678632d18fa7c" Type="http://schemas.openxmlformats.org/officeDocument/2006/relationships/image" Target="media/imgrId8654678632d18fa7c.jpg"/><Relationship Id="rId3413678632d1a8340" Type="http://schemas.openxmlformats.org/officeDocument/2006/relationships/image" Target="media/imgrId3413678632d1a8340.png"/><Relationship Id="rId6631678632d1ba7a8" Type="http://schemas.openxmlformats.org/officeDocument/2006/relationships/image" Target="media/imgrId6631678632d1ba7a8.jpg"/><Relationship Id="rId1012678632d1c5d57" Type="http://schemas.openxmlformats.org/officeDocument/2006/relationships/image" Target="media/imgrId1012678632d1c5d57.jpg"/><Relationship Id="rId1185678632d1d8dd4" Type="http://schemas.openxmlformats.org/officeDocument/2006/relationships/image" Target="media/imgrId1185678632d1d8dd4.jpg"/><Relationship Id="rId9948678632d1e01ad" Type="http://schemas.openxmlformats.org/officeDocument/2006/relationships/image" Target="media/imgrId9948678632d1e01ad.jpg"/><Relationship Id="rId4008678632d205af9" Type="http://schemas.openxmlformats.org/officeDocument/2006/relationships/image" Target="media/imgrId4008678632d205af9.jpg"/><Relationship Id="rId2601678632d20edab" Type="http://schemas.openxmlformats.org/officeDocument/2006/relationships/image" Target="media/imgrId2601678632d20edab.jpg"/><Relationship Id="rId5197678632d2176cf" Type="http://schemas.openxmlformats.org/officeDocument/2006/relationships/image" Target="media/imgrId5197678632d2176cf.jpg"/><Relationship Id="rId3393678632d2278db" Type="http://schemas.openxmlformats.org/officeDocument/2006/relationships/image" Target="media/imgrId3393678632d2278db.png"/><Relationship Id="rId2583678632d236430" Type="http://schemas.openxmlformats.org/officeDocument/2006/relationships/image" Target="media/imgrId2583678632d236430.png"/><Relationship Id="rId1342678632d241f3c" Type="http://schemas.openxmlformats.org/officeDocument/2006/relationships/image" Target="media/imgrId1342678632d241f3c.png"/><Relationship Id="rId7808678632d24b5d2" Type="http://schemas.openxmlformats.org/officeDocument/2006/relationships/image" Target="media/imgrId7808678632d24b5d2.png"/><Relationship Id="rId3182678632d254aff" Type="http://schemas.openxmlformats.org/officeDocument/2006/relationships/image" Target="media/imgrId3182678632d254aff.png"/><Relationship Id="rId6565678632d265dff" Type="http://schemas.openxmlformats.org/officeDocument/2006/relationships/image" Target="media/imgrId6565678632d265dff.png"/><Relationship Id="rId7470678632d27206a" Type="http://schemas.openxmlformats.org/officeDocument/2006/relationships/image" Target="media/imgrId7470678632d27206a.png"/><Relationship Id="rId1385678632d27c4ba" Type="http://schemas.openxmlformats.org/officeDocument/2006/relationships/image" Target="media/imgrId1385678632d27c4ba.png"/><Relationship Id="rId7369678632d2874ed" Type="http://schemas.openxmlformats.org/officeDocument/2006/relationships/image" Target="media/imgrId7369678632d2874ed.png"/><Relationship Id="rId4856678632d291795" Type="http://schemas.openxmlformats.org/officeDocument/2006/relationships/image" Target="media/imgrId4856678632d291795.png"/><Relationship Id="rId8297678632d29abfe" Type="http://schemas.openxmlformats.org/officeDocument/2006/relationships/image" Target="media/imgrId8297678632d29abfe.png"/><Relationship Id="rId4593678632d2a509b" Type="http://schemas.openxmlformats.org/officeDocument/2006/relationships/image" Target="media/imgrId4593678632d2a509b.png"/><Relationship Id="rId9652678632d2af165" Type="http://schemas.openxmlformats.org/officeDocument/2006/relationships/image" Target="media/imgrId9652678632d2af165.png"/><Relationship Id="rId3653678632d2b887c" Type="http://schemas.openxmlformats.org/officeDocument/2006/relationships/image" Target="media/imgrId3653678632d2b887c.png"/><Relationship Id="rId4608678632d2c0d36" Type="http://schemas.openxmlformats.org/officeDocument/2006/relationships/image" Target="media/imgrId4608678632d2c0d36.jpg"/><Relationship Id="rId1869678632d2cc6a7" Type="http://schemas.openxmlformats.org/officeDocument/2006/relationships/image" Target="media/imgrId1869678632d2cc6a7.jpg"/><Relationship Id="rId6033678632d2d84ad" Type="http://schemas.openxmlformats.org/officeDocument/2006/relationships/image" Target="media/imgrId6033678632d2d84ad.jpg"/><Relationship Id="rId9089678632d2e52ec" Type="http://schemas.openxmlformats.org/officeDocument/2006/relationships/image" Target="media/imgrId9089678632d2e52ec.png"/><Relationship Id="rId1761678632d2f161c" Type="http://schemas.openxmlformats.org/officeDocument/2006/relationships/image" Target="media/imgrId1761678632d2f161c.png"/><Relationship Id="rId1430678632d30bcc0" Type="http://schemas.openxmlformats.org/officeDocument/2006/relationships/image" Target="media/imgrId1430678632d30bcc0.jpg"/><Relationship Id="rId9438678632d315aaf" Type="http://schemas.openxmlformats.org/officeDocument/2006/relationships/image" Target="media/imgrId9438678632d315aaf.png"/><Relationship Id="rId2969678632d320279" Type="http://schemas.openxmlformats.org/officeDocument/2006/relationships/image" Target="media/imgrId2969678632d320279.png"/><Relationship Id="rId1584678632d32bc57" Type="http://schemas.openxmlformats.org/officeDocument/2006/relationships/image" Target="media/imgrId1584678632d32bc57.png"/><Relationship Id="rId9416678632d33cc89" Type="http://schemas.openxmlformats.org/officeDocument/2006/relationships/image" Target="media/imgrId9416678632d33cc89.png"/><Relationship Id="rId1459678632d3473fc" Type="http://schemas.openxmlformats.org/officeDocument/2006/relationships/image" Target="media/imgrId1459678632d3473fc.png"/><Relationship Id="rId5040678632d34fc35" Type="http://schemas.openxmlformats.org/officeDocument/2006/relationships/image" Target="media/imgrId5040678632d34fc35.jpg"/><Relationship Id="rId7393678632d35cf55" Type="http://schemas.openxmlformats.org/officeDocument/2006/relationships/image" Target="media/imgrId7393678632d35cf55.png"/><Relationship Id="rId7020678632d3668dd" Type="http://schemas.openxmlformats.org/officeDocument/2006/relationships/image" Target="media/imgrId7020678632d3668dd.png"/><Relationship Id="rId3985678632d36d154" Type="http://schemas.openxmlformats.org/officeDocument/2006/relationships/image" Target="media/imgrId3985678632d36d154.jpg"/><Relationship Id="rId3971678632d375621" Type="http://schemas.openxmlformats.org/officeDocument/2006/relationships/image" Target="media/imgrId3971678632d375621.jpg"/><Relationship Id="rId2903678632d3837a3" Type="http://schemas.openxmlformats.org/officeDocument/2006/relationships/image" Target="media/imgrId2903678632d3837a3.png"/><Relationship Id="rId2591678632d38ccb5" Type="http://schemas.openxmlformats.org/officeDocument/2006/relationships/image" Target="media/imgrId2591678632d38ccb5.jpg"/><Relationship Id="rId7272678632d39af9c" Type="http://schemas.openxmlformats.org/officeDocument/2006/relationships/image" Target="media/imgrId7272678632d39af9c.png"/><Relationship Id="rId3026678632d3ab770" Type="http://schemas.openxmlformats.org/officeDocument/2006/relationships/image" Target="media/imgrId3026678632d3ab770.png"/><Relationship Id="rId6980678632d3b4c0a" Type="http://schemas.openxmlformats.org/officeDocument/2006/relationships/image" Target="media/imgrId6980678632d3b4c0a.png"/><Relationship Id="rId2007678632d3bfd9c" Type="http://schemas.openxmlformats.org/officeDocument/2006/relationships/image" Target="media/imgrId2007678632d3bfd9c.png"/><Relationship Id="rId9407678632d3cc480" Type="http://schemas.openxmlformats.org/officeDocument/2006/relationships/image" Target="media/imgrId9407678632d3cc480.png"/><Relationship Id="rId6050678632d3d412b" Type="http://schemas.openxmlformats.org/officeDocument/2006/relationships/image" Target="media/imgrId6050678632d3d412b.jpg"/><Relationship Id="rId7268678632d3db4a2" Type="http://schemas.openxmlformats.org/officeDocument/2006/relationships/image" Target="media/imgrId7268678632d3db4a2.jpg"/><Relationship Id="rId1593678632d3e9f18" Type="http://schemas.openxmlformats.org/officeDocument/2006/relationships/image" Target="media/imgrId1593678632d3e9f18.png"/><Relationship Id="rId1408678632d3f1c6a" Type="http://schemas.openxmlformats.org/officeDocument/2006/relationships/image" Target="media/imgrId1408678632d3f1c6a.png"/><Relationship Id="rId3232678632d407cbe" Type="http://schemas.openxmlformats.org/officeDocument/2006/relationships/image" Target="media/imgrId3232678632d407cbe.png"/><Relationship Id="rId9030678632d411f52" Type="http://schemas.openxmlformats.org/officeDocument/2006/relationships/image" Target="media/imgrId9030678632d411f52.png"/><Relationship Id="rId4504678632d41b7fc" Type="http://schemas.openxmlformats.org/officeDocument/2006/relationships/image" Target="media/imgrId4504678632d41b7fc.png"/><Relationship Id="rId2518678632d4218c7" Type="http://schemas.openxmlformats.org/officeDocument/2006/relationships/image" Target="media/imgrId2518678632d4218c7.jpg"/><Relationship Id="rId3386678632d43103a" Type="http://schemas.openxmlformats.org/officeDocument/2006/relationships/image" Target="media/imgrId3386678632d43103a.png"/><Relationship Id="rId6451678632d43af1e" Type="http://schemas.openxmlformats.org/officeDocument/2006/relationships/image" Target="media/imgrId6451678632d43af1e.png"/><Relationship Id="rId2559678632d446f44" Type="http://schemas.openxmlformats.org/officeDocument/2006/relationships/image" Target="media/imgrId2559678632d446f44.png"/><Relationship Id="rId7357678632d451108" Type="http://schemas.openxmlformats.org/officeDocument/2006/relationships/image" Target="media/imgrId7357678632d451108.png"/><Relationship Id="rId5202678632d45ad47" Type="http://schemas.openxmlformats.org/officeDocument/2006/relationships/image" Target="media/imgrId5202678632d45ad47.png"/><Relationship Id="rId3025678632d4655ee" Type="http://schemas.openxmlformats.org/officeDocument/2006/relationships/image" Target="media/imgrId3025678632d4655ee.png"/><Relationship Id="rId3646678632d476907" Type="http://schemas.openxmlformats.org/officeDocument/2006/relationships/image" Target="media/imgrId3646678632d47690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49575" Type="http://schemas.openxmlformats.org/officeDocument/2006/relationships/image" Target="media/imgrId918495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49575" Type="http://schemas.openxmlformats.org/officeDocument/2006/relationships/image" Target="media/imgrId918495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49575" Type="http://schemas.openxmlformats.org/officeDocument/2006/relationships/image" Target="media/imgrId918495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49575" Type="http://schemas.openxmlformats.org/officeDocument/2006/relationships/image" Target="media/imgrId918495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49575" Type="http://schemas.openxmlformats.org/officeDocument/2006/relationships/image" Target="media/imgrId918495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849575" Type="http://schemas.openxmlformats.org/officeDocument/2006/relationships/image" Target="media/imgrId918495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