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583825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075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231659" w:name="ctxt"/>
    <w:bookmarkEnd w:id="72316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Ölmessstab im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94811" name="name48896786434fcb8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36786434fcb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1856786434fcc2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Kontrolle</w:t>
            </w:r>
          </w:p>
          <w:p/>
          <w:p/>
          <w:p>
            <w:pPr>
              <w:numPr>
                <w:ilvl w:val="0"/>
                <w:numId w:val="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sich der auf dem Ölmessstab ablesbare Ölstand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befindet.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67547942" name="name22026786434fdd8b6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92646786434fdd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Austausch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Ausbau</w:t>
            </w:r>
          </w:p>
          <w:p/>
          <w:p/>
          <w:p>
            <w:pPr>
              <w:numPr>
                <w:ilvl w:val="0"/>
                <w:numId w:val="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5731006" name="name35496786434feada7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93436786434fea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74166" name="name95926786434ff13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46786434ff1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  <w:p/>
          <w:p/>
          <w:p>
            <w:pPr>
              <w:numPr>
                <w:ilvl w:val="0"/>
                <w:numId w:val="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97354777" name="name9524678643500f8b6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9406678643500f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Ölmessstabs E mit der Schraube D auf dem Sammelrohr L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35239881" name="name23076786435023df1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44606786435023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/>
          <w:p/>
          <w:p/>
          <w:p/>
          <w:p>
            <w:pPr>
              <w:numPr>
                <w:ilvl w:val="0"/>
                <w:numId w:val="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Rohrinnere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43575778" name="name8241678643503a54f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1701678643503a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06723" name="name53046786435049c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66786435049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970678643504a6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/>
          <w:p/>
          <w:p>
            <w:pPr>
              <w:numPr>
                <w:ilvl w:val="0"/>
                <w:numId w:val="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 abschrauben und 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84067077" name="name71286786435066771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47266786435066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47341" name="name6239678643506e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7678643506e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entsprechenden Unterlegscheibe auf der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48694006" name="name617167864350875ae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83636786435087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Riemen Drehstromgenerator Poly-V (Austausch und Regulierung)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01715" name="name270267864350941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56786435094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mit Hand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431364" name="name117367864350a3804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481667864350a3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lösen.</w:t>
            </w:r>
          </w:p>
          <w:p>
            <w:pPr>
              <w:numPr>
                <w:ilvl w:val="0"/>
                <w:numId w:val="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sich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bewegen, sollte dies nicht passieren, ist dies händisch durchzuführen.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006420" name="name727467864350ba04c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250867864350ba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476559" name="name786067864350d3ca1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483667864350d3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den neuen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Riemenrippen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Rillen der 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 (wie in Abbildung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1198898" name="name448867864350e9de1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576367864350e9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damit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Ende der gefurchten Schiene anschlägt.</w:t>
            </w:r>
          </w:p>
          <w:p>
            <w:pPr>
              <w:numPr>
                <w:ilvl w:val="0"/>
                <w:numId w:val="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einem Schraubenschlüssel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festhalten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die Riemenspannung überprüfen.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50887" name="name590567864351062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86786435106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332757" name="name5419678643512e77d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814678643512e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Führungsrolle und Drehstromgenerator für Poly-V 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73494" name="name4222678643513b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1678643513b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623678643513c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1 bis 3 des </w:t>
            </w:r>
            <w:hyperlink r:id="rId5103678643513d1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473678643513d8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komplett lösen und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688154" name="name6260678643514fd59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854678643514f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61439" name="name2790678643515f6c5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930678643515f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673493" name="name23886786435170482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1696786435170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95804" name="name9354678643518841f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43386786435188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485556" name="name52276786435196947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58516786435196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(zwischen Generator und Kurbelgehäuse).</w:t>
            </w:r>
          </w:p>
          <w:p>
            <w:pPr>
              <w:numPr>
                <w:ilvl w:val="0"/>
                <w:numId w:val="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händisch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zweite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Loch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261993" name="name847767864351a7251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585667864351a7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Plattenöse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Ebene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(Stütze für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 oben ausrichten.</w:t>
            </w:r>
          </w:p>
          <w:p>
            <w:pPr>
              <w:numPr>
                <w:ilvl w:val="0"/>
                <w:numId w:val="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21375" name="name548767864351bbe1d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797967864351bb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in die 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</w:t>
            </w:r>
          </w:p>
          <w:p>
            <w:pPr>
              <w:numPr>
                <w:ilvl w:val="0"/>
                <w:numId w:val="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händisch anziehen;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um eine Umdrehung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etwa 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der Ebene der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herausragen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Riemen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34667864351beb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194467864351bf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2624685" name="name678867864351d603a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840967864351d6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67531" name="name900767864351e97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367864351e9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79267864351ea2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Ausbau</w:t>
            </w:r>
          </w:p>
          <w:p/>
          <w:p/>
          <w:p>
            <w:pPr>
              <w:numPr>
                <w:ilvl w:val="0"/>
                <w:numId w:val="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4771" name="name6504678643521427f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9996786435214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Sitz des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Vom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Anlaufscheibe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Büchse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02597" name="name4080678643522088d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1826786435220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Einbau</w:t>
            </w:r>
          </w:p>
          <w:p/>
          <w:p/>
          <w:p>
            <w:pPr>
              <w:numPr>
                <w:ilvl w:val="0"/>
                <w:numId w:val="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(mit geringerer Stärke).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aufsetzen. </w:t>
            </w:r>
          </w:p>
          <w:p>
            <w:pPr>
              <w:numPr>
                <w:ilvl w:val="0"/>
                <w:numId w:val="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Büchse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46643" name="name607467864352380f0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67766786435238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68141" name="name6586678643523d9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2678643523d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auszutauschen.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Hohlschraube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nicht verschmutzt ist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Loch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Büchse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Zentrierung benutzen.</w:t>
            </w:r>
          </w:p>
          <w:p>
            <w:pPr>
              <w:numPr>
                <w:ilvl w:val="0"/>
                <w:numId w:val="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wobei man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dazwischenlegt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1835493" name="name97126786435252ef7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33276786435252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28772251" name="name9245678643526a34a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9885678643526a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8819" name="name37526786435271e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06786435271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4836786435272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826346" name="name9148678643528a72b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1627678643528a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entfernen.</w:t>
            </w:r>
          </w:p>
          <w:p>
            <w:pPr>
              <w:numPr>
                <w:ilvl w:val="0"/>
                <w:numId w:val="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546840" name="name3927678643529f16b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6567678643529f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F zusammen mit den Bauteilen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82017" name="name852067864352b1d76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971967864352b1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69945" name="name429967864352c49c3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992067864352c4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92591" name="name786867864352d24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767864352d2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auszutauschen.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</w:t>
            </w:r>
          </w:p>
          <w:p/>
          <w:p/>
          <w:p>
            <w:pPr>
              <w:numPr>
                <w:ilvl w:val="0"/>
                <w:numId w:val="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dabei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legen.</w:t>
            </w:r>
          </w:p>
          <w:p>
            <w:pPr>
              <w:numPr>
                <w:ilvl w:val="0"/>
                <w:numId w:val="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dabei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5036" name="name272967864352ee36f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238667864352ee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0424376" name="name1204678643530e3f6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1440678643530e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F mit den Schrauben N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12326" name="name307467864353163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16786435316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bei jedem Einbau auszutauschen.</w:t>
            </w:r>
          </w:p>
          <w:p/>
          <w:p/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bis er am Anschlag anliegt.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39444276" name="name7336678643533003c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32016786435330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ineinander greifen lassen.</w:t>
            </w:r>
          </w:p>
          <w:p>
            <w:pPr>
              <w:numPr>
                <w:ilvl w:val="0"/>
                <w:numId w:val="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98875892" name="name3761678643534e949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1222678643534e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2791940" name="name8130678643535d3e2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7044678643535d3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03562" name="name4776678643536ce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5678643536c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229678643536d9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135818" name="name3550678643537fc36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1568678643537f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2744375" name="name34016786435393853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60156786435393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7593663" name="name527667864353a9993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301467864353a9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den Bauteilen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8761714" name="name595267864353b7fba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873467864353b7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71983" name="name893067864353cb9ec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960467864353cb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27658" name="name275267864353e63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367864353e6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ersetzen.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K stecken, dabei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legen.</w:t>
            </w:r>
          </w:p>
          <w:p>
            <w:pPr>
              <w:numPr>
                <w:ilvl w:val="0"/>
                <w:numId w:val="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553020" name="name4579678643542edd0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5267678643542e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dabei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 </w:t>
            </w:r>
            <w:hyperlink r:id="rId155067864354300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K mit den Schrauben N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57132438" name="name69716786435458f81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96636786435458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36352" name="name7018678643545fc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1678643545f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auszutauschen.</w:t>
            </w:r>
          </w:p>
          <w:p>
            <w:pPr>
              <w:numPr>
                <w:ilvl w:val="0"/>
                <w:numId w:val="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positionieren.</w:t>
            </w:r>
          </w:p>
          <w:p>
            <w:pPr>
              <w:numPr>
                <w:ilvl w:val="0"/>
                <w:numId w:val="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Abdeckung  F mit den Schrauben E auf dem Flansch K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37883759" name="name4192678643547721a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24086786435477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02511" name="name1013678643548bd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3678643548b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auszutauschen.</w:t>
            </w:r>
          </w:p>
          <w:p>
            <w:pPr>
              <w:numPr>
                <w:ilvl w:val="0"/>
                <w:numId w:val="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6507910" name="name380367864354a38c4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706967864354a3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20835" name="name953867864354b9d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867864354b9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auszutauschen.</w:t>
            </w:r>
          </w:p>
          <w:p>
            <w:pPr>
              <w:numPr>
                <w:ilvl w:val="0"/>
                <w:numId w:val="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B mit den Schrauben A auf dem Flansch D befestigen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6922534" name="name935367864354cf5c0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410967864354cf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+ 4. Zapfwelle (Ausführungen)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59678377" name="name8474678643551005f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1761678643551005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Abb.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hydraulischen Pumpen auf der 3. und 4. Zapfwelle können gleichzeitig eingebaut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einigen Ausführungen ist auch der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4. Zapfwelle vorhanden.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22467" name="name808867864355189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26786435518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Ein- oder Ausbau bitte den </w:t>
            </w:r>
            <w:hyperlink r:id="rId44456786435519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911667864355195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791567864355197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jedem Einbau die  Dichtungen der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Tragflansche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3856475" name="name865167864355422b2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59476786435542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32242" name="name4219678643555e8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8678643555e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862678643555f2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Ausbau</w:t>
            </w:r>
          </w:p>
          <w:p/>
          <w:p/>
          <w:p>
            <w:pPr>
              <w:numPr>
                <w:ilvl w:val="0"/>
                <w:numId w:val="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359678643555f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9245461" name="name73176786435590139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88596786435590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98296" name="name600167864355bb2ca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722167864355bb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Stützgehäuse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6640032" name="name250167864355df8fa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472667864355df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63974" name="name9168678643560aad5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3953678643560a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45929" name="name5152678643562dc17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4339678643562d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Einbau</w:t>
            </w:r>
          </w:p>
          <w:p/>
          <w:p/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Schmierfett einfetten.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29827" name="name7388678643564170d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80696786435641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Gehäuseinneren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respektieren und dass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das Zahnrad mit dem aufgedruckten Buchstaben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hat, rechts vom Gehäuse F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88142" name="name2028678643565a5db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9340678643565a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16562" name="name98796786435672636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79636786435672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30526786435673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und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drehen, um  das Loch an der Welle an der </w:t>
            </w:r>
            <w:hyperlink r:id="rId89536786435673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auszurichten, damit die Vorrichtung blockiert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80017" name="name14576786435680f14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86536786435680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 und am OT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oben) mit dem Werkzeug </w:t>
            </w:r>
            <w:hyperlink r:id="rId54396786435681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blockieren, welches am Anlasser fixiert ist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78735167" name="name62816786435696029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71926786435696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Ebene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Beachtung der entsprechenden Buchsen positionieren..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 + 45°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864267864356979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33989376" name="name750267864356b0818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442367864356b0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37319" name="name644367864356bcf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667864356bc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sich die Feststellschraube </w:t>
            </w:r>
            <w:hyperlink r:id="rId521167864356bd9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11.42)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 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mit Öl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Wauf den Flansch des Ölrohrs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in </w:t>
            </w:r>
            <w:hyperlink r:id="rId592467864356bf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für den Einbau der Ölwanne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4208578" name="name245467864356dc8ea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393767864356dc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Luftfilter (Austausch der Patrone)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65541" name="name437267864356ef9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167864356ef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36567864356f04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1826200" name="name8809678643571153a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33086786435711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Filterkörper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9054706" name="name69926786435725087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32046786435725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Externer Ölfilter (Ausbau und Einbau)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42118" name="name7830678643572f1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7678643572f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700018.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Ausbau</w:t>
            </w:r>
          </w:p>
          <w:p/>
          <w:p/>
          <w:p>
            <w:pPr>
              <w:numPr>
                <w:ilvl w:val="0"/>
                <w:numId w:val="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34867864357303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18132" name="name446967864357411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16786435741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1916786435741b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1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Austausch der alleinigen Patrone, auf die Vorgänge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(Abs. 11.9.1) und 2 (Abs.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nehmen.</w:t>
            </w:r>
          </w:p>
          <w:p>
            <w:pPr>
              <w:numPr>
                <w:ilvl w:val="1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Ausbau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mit einem Schraubschlüssel 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(Abb. 11.49) und L (Abb.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blockieren, um zu vermeiden, dass diese abgeschraubt undgemeinsam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was einen Ölauslauf herbeiführen würde.</w:t>
            </w:r>
          </w:p>
          <w:p>
            <w:pPr>
              <w:numPr>
                <w:ilvl w:val="0"/>
                <w:numId w:val="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5054515" name="name975967864357597fc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78216786435759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Kupferdichtung vom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numPr>
                <w:ilvl w:val="0"/>
                <w:numId w:val="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Kupferdichtung abschrauben und den Filterdeckel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6529435" name="name7778678643576b4fc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1768678643576b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vom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dazugehörigen Dichtung vom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12839094" name="name6717678643577e52d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7115678643577e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70889" name="name36816786435789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46786435789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auszutauschen.</w:t>
            </w:r>
          </w:p>
          <w:p>
            <w:pPr>
              <w:numPr>
                <w:ilvl w:val="0"/>
                <w:numId w:val="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einfetten und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48295" name="name949567864357968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76786435796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bei jedem Einbau auszutauschen.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einfetten.</w:t>
            </w:r>
          </w:p>
          <w:p/>
          <w:p/>
          <w:p/>
          <w:p/>
          <w:p>
            <w:pPr>
              <w:numPr>
                <w:ilvl w:val="0"/>
                <w:numId w:val="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>
            <w:pPr>
              <w:numPr>
                <w:ilvl w:val="0"/>
                <w:numId w:val="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84375155" name="name223767864357b2069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620267864357b2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mittleren Anschlussstück des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seitlichen Anschlussstück des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72970" name="name951067864357bb5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167864357bb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richtige Verschraubung der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(Abb. 11.51)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(Abb.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8800445" name="name759167864357ce707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777267864357ce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Ansaugkreislauf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86094" name="name380567864357dd7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467864357d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18267864357de1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Ausbau des Luftfilters</w:t>
            </w:r>
          </w:p>
          <w:p/>
          <w:p/>
          <w:p>
            <w:pPr>
              <w:numPr>
                <w:ilvl w:val="0"/>
                <w:numId w:val="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961966" name="name697867864357ee139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917067864357ee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Ausbau der Luftfilterhülle</w:t>
            </w:r>
          </w:p>
          <w:p/>
          <w:p/>
          <w:p>
            <w:pPr>
              <w:numPr>
                <w:ilvl w:val="0"/>
                <w:numId w:val="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46122001" name="name5134678643580dfb3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8459678643580d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Einbau der Luftfilterhülle</w:t>
            </w:r>
          </w:p>
          <w:p/>
          <w:p/>
          <w:p>
            <w:pPr>
              <w:numPr>
                <w:ilvl w:val="0"/>
                <w:numId w:val="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43313111" name="name7569678643582148b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86396786435821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Einbau des Luftfilters</w:t>
            </w:r>
          </w:p>
          <w:p/>
          <w:p/>
          <w:p>
            <w:pPr>
              <w:numPr>
                <w:ilvl w:val="0"/>
                <w:numId w:val="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33527153" name="name62296786435836f3e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62276786435836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Auspufftopf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42334" name="name164767864358454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76786435845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7346786435845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Ausbau</w:t>
            </w:r>
          </w:p>
          <w:p/>
          <w:p/>
          <w:p>
            <w:pPr>
              <w:numPr>
                <w:ilvl w:val="0"/>
                <w:numId w:val="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Auspufftopf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38757778" name="name92736786435855e8c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78786786435855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Einbau</w:t>
            </w:r>
          </w:p>
          <w:p/>
          <w:p/>
          <w:p>
            <w:pPr>
              <w:numPr>
                <w:ilvl w:val="0"/>
                <w:numId w:val="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Auspufftopf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Auspufftopf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40800977" name="name6618678643586840f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46776786435868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Kühlkreislauf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29036" name="name3349678643586fc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1678643586f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9046786435870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Ausbau des Kühlers</w:t>
            </w:r>
          </w:p>
          <w:p/>
          <w:p/>
          <w:p>
            <w:pPr>
              <w:numPr>
                <w:ilvl w:val="0"/>
                <w:numId w:val="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2771411" name="name4920678643587f83b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1275678643587f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4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7781690" name="name91556786435894c20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27816786435894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9404925" name="name364367864358a7efd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870467864358a7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8369490" name="name516367864358b95f8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186567864358b9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7186417" name="name917967864358c7715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566867864358c7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 des Kühlgebläses</w:t>
            </w:r>
          </w:p>
          <w:p/>
          <w:p/>
          <w:p>
            <w:pPr>
              <w:numPr>
                <w:ilvl w:val="0"/>
                <w:numId w:val="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Sicherungsblech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Gebläses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2298255" name="name665167864358d2dab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807967864358d2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Einbau des Kühlgebläses</w:t>
            </w:r>
          </w:p>
          <w:p/>
          <w:p/>
          <w:p>
            <w:pPr>
              <w:numPr>
                <w:ilvl w:val="0"/>
                <w:numId w:val="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Gebläse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Riemenschreibe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Sicherungsblech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Gebläse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Kühlgebläse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0186336" name="name628267864358e08a1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243367864358e0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Einbau des Kühlers</w:t>
            </w:r>
          </w:p>
          <w:p/>
          <w:p/>
          <w:p>
            <w:pPr>
              <w:numPr>
                <w:ilvl w:val="0"/>
                <w:numId w:val="9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Kühler auf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9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die Unterlegscheibe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einsetzen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96781712" name="name760367864358f0de5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758767864358f0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5868280" name="name4298678643590c97b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8362678643590c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Trennwand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Ventilatorhaube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2220152" name="name478967864359199a7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96826786435919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befestigen.</w:t>
            </w:r>
          </w:p>
          <w:p>
            <w:pPr>
              <w:numPr>
                <w:ilvl w:val="0"/>
                <w:numId w:val="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12505524" name="name18736786435928488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82626786435928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am 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aufsetzen.</w:t>
            </w:r>
          </w:p>
          <w:p>
            <w:pPr>
              <w:numPr>
                <w:ilvl w:val="0"/>
                <w:numId w:val="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4871331" name="name944667864359363e7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29696786435936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Motorfüße (Informationen)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 Komponente ist nicht unbedingt im Lieferumfang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enthalten. Die Abbildung des Motors dient nur der Veranschaulichung.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51870254" name="name73366786435938207" descr="image240867864359380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08678643593808e"/>
                          <pic:cNvPicPr/>
                        </pic:nvPicPr>
                        <pic:blipFill>
                          <a:blip r:embed="rId91026786435938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Motorstützfüße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können an der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am Kurbellager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werden; dazu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84008436" name="name78596786435948308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23706786435948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Ölwanne mit Träger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Ausbau des Schwungrads (J)</w:t>
            </w:r>
          </w:p>
          <w:p/>
          <w:p/>
          <w:p>
            <w:pPr>
              <w:numPr>
                <w:ilvl w:val="0"/>
                <w:numId w:val="9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78267864359498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Ausbau der Flanschplatte/-glocke (L)</w:t>
            </w:r>
          </w:p>
          <w:p/>
          <w:p/>
          <w:p>
            <w:pPr>
              <w:numPr>
                <w:ilvl w:val="0"/>
                <w:numId w:val="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zusätzlichen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077678643594a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5399585" name="name5269678643595834e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75496786435958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Ausbau der Ölwanne</w:t>
            </w:r>
          </w:p>
          <w:p/>
          <w:p/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4696786435959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8912181" name="name93996786435963ddd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45106786435963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Einbau der Ölwanne</w:t>
            </w:r>
          </w:p>
          <w:p/>
          <w:p/>
          <w:p>
            <w:pPr>
              <w:numPr>
                <w:ilvl w:val="0"/>
                <w:numId w:val="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Verunreinigungen sind.</w:t>
            </w:r>
          </w:p>
          <w:p>
            <w:pPr>
              <w:numPr>
                <w:ilvl w:val="0"/>
                <w:numId w:val="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dicken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F (mit Werkzeug </w:t>
            </w:r>
            <w:hyperlink r:id="rId42326786435966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 den Befestigungslöchern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4333618" name="name427267864359764ed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86636786435976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58751889" name="name6734678643598c8e5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2688678643598c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Befestigungslöcher schrauben und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ein Spiel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 (Wert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zwischen der Fläche unter dem Schraubenkopf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lassen.</w:t>
            </w:r>
          </w:p>
          <w:p>
            <w:pPr>
              <w:numPr>
                <w:ilvl w:val="0"/>
                <w:numId w:val="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Flanschglocke oder -platte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 und an den Zentrierstiften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</w:p>
          <w:p>
            <w:pPr>
              <w:numPr>
                <w:ilvl w:val="0"/>
                <w:numId w:val="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Kurbelbehäuse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0784870" name="name4840678643599cf10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386678643599c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61336705" name="name675967864359ac21d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146667864359ac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6916232" name="name347667864359bfb45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590567864359bf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Bypass-Rohrs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91288846" name="name254667864359dc845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479267864359dc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Einbau der Flanschplatte/-glocke</w:t>
            </w:r>
          </w:p>
          <w:p/>
          <w:p/>
          <w:p>
            <w:pPr>
              <w:numPr>
                <w:ilvl w:val="0"/>
                <w:numId w:val="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Einbau des Schwungrads</w:t>
            </w:r>
          </w:p>
          <w:p/>
          <w:p/>
          <w:p>
            <w:pPr>
              <w:numPr>
                <w:ilvl w:val="0"/>
                <w:numId w:val="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73967864359df9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90343643" name="name828467864359f300f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986667864359f3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Ölwanne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</w:t>
            </w:r>
            <w:hyperlink r:id="rId24716786435a009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>
            <w:pPr>
              <w:numPr>
                <w:ilvl w:val="0"/>
                <w:numId w:val="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596059" name="name23666786435a11457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55196786435a11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495810" name="name27446786435a296aa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47346786435a29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0"/>
                <w:numId w:val="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Linie Dichtmittel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Kanal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Flansches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Befestigungsbohrungen im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anordnen (dabei das Werkzeug </w:t>
            </w:r>
            <w:hyperlink r:id="rId80956786435a2b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einsetzen).</w:t>
            </w:r>
          </w:p>
          <w:p>
            <w:pPr>
              <w:numPr>
                <w:ilvl w:val="0"/>
                <w:numId w:val="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Befestigungsbohrungen einschrauben.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181841" name="name37316786435a3dfed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84816786435a3d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567144" name="name67876786435a4e823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52606786435a4e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249682" name="name20636786435a5b99b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64696786435a5b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strikt die in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Reihenfolge befolgen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378363" name="name50536786435a6dc75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76386786435a6d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Linie Dichtmittel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Kanal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Befestigungsbohrungen im Flansch des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anordnen (dabei das Werkzeug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einsetzen).</w:t>
            </w:r>
          </w:p>
          <w:p>
            <w:pPr>
              <w:numPr>
                <w:ilvl w:val="0"/>
                <w:numId w:val="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Befestigungsbohrungen einschrauben.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956356" name="name62266786435a7bd6f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97116786435a7b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690429" name="name82856786435a97acc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14026786435a97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strikt die in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Reihenfolge befolgen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377823" name="name11416786435aa9e59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79006786435aa9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Ölfilter auf Kurbelgehäuse - Längsbaugruppe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</w:t>
            </w:r>
            <w:hyperlink r:id="rId46016786435aab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17377" name="name79266786435ab4c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86786435ab4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</w:t>
            </w:r>
            <w:hyperlink r:id="rId19416786435ab57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lesen, bevor das Verfahren ausgeführt wird.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nur den Einsatz auszutauschen, Bezug auf die Arbeitsschritte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nehmen.</w:t>
            </w:r>
          </w:p>
          <w:p/>
          <w:p/>
          <w:p>
            <w:pPr>
              <w:numPr>
                <w:ilvl w:val="0"/>
                <w:numId w:val="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957819" name="name78696786435ac6397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35686786435ac6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entsprechenden Kupferdichtung vom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entsprechenden Kupferdichtung lösen.</w:t>
            </w:r>
          </w:p>
          <w:p>
            <w:pPr>
              <w:numPr>
                <w:ilvl w:val="0"/>
                <w:numId w:val="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621120" name="name24486786435ad22ee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82006786435ad2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4539" name="name47056786435add8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16786435ad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stets ersetzen.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mit Öl schmieren.</w:t>
            </w:r>
          </w:p>
          <w:p/>
          <w:p/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und diesen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738268" name="name66226786435aec2a0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45236786435aec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419135" name="name45786786435b09bf8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26936786435b09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126494" name="name12096786435b1db8f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18966786435b1d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Filtereinsatzes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755684" name="name99416786435b2ee0d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87076786435b2e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118">
    <w:multiLevelType w:val="hybridMultilevel"/>
    <w:lvl w:ilvl="0" w:tplc="79615315">
      <w:start w:val="1"/>
      <w:numFmt w:val="decimal"/>
      <w:lvlText w:val="%1."/>
      <w:lvlJc w:val="left"/>
      <w:pPr>
        <w:ind w:left="720" w:hanging="360"/>
      </w:pPr>
    </w:lvl>
    <w:lvl w:ilvl="1" w:tplc="79615315" w:tentative="1">
      <w:start w:val="1"/>
      <w:numFmt w:val="lowerLetter"/>
      <w:lvlText w:val="%2."/>
      <w:lvlJc w:val="left"/>
      <w:pPr>
        <w:ind w:left="1440" w:hanging="360"/>
      </w:pPr>
    </w:lvl>
    <w:lvl w:ilvl="2" w:tplc="79615315" w:tentative="1">
      <w:start w:val="1"/>
      <w:numFmt w:val="lowerRoman"/>
      <w:lvlText w:val="%3."/>
      <w:lvlJc w:val="right"/>
      <w:pPr>
        <w:ind w:left="2160" w:hanging="180"/>
      </w:pPr>
    </w:lvl>
    <w:lvl w:ilvl="3" w:tplc="79615315" w:tentative="1">
      <w:start w:val="1"/>
      <w:numFmt w:val="decimal"/>
      <w:lvlText w:val="%4."/>
      <w:lvlJc w:val="left"/>
      <w:pPr>
        <w:ind w:left="2880" w:hanging="360"/>
      </w:pPr>
    </w:lvl>
    <w:lvl w:ilvl="4" w:tplc="79615315" w:tentative="1">
      <w:start w:val="1"/>
      <w:numFmt w:val="lowerLetter"/>
      <w:lvlText w:val="%5."/>
      <w:lvlJc w:val="left"/>
      <w:pPr>
        <w:ind w:left="3600" w:hanging="360"/>
      </w:pPr>
    </w:lvl>
    <w:lvl w:ilvl="5" w:tplc="79615315" w:tentative="1">
      <w:start w:val="1"/>
      <w:numFmt w:val="lowerRoman"/>
      <w:lvlText w:val="%6."/>
      <w:lvlJc w:val="right"/>
      <w:pPr>
        <w:ind w:left="4320" w:hanging="180"/>
      </w:pPr>
    </w:lvl>
    <w:lvl w:ilvl="6" w:tplc="79615315" w:tentative="1">
      <w:start w:val="1"/>
      <w:numFmt w:val="decimal"/>
      <w:lvlText w:val="%7."/>
      <w:lvlJc w:val="left"/>
      <w:pPr>
        <w:ind w:left="5040" w:hanging="360"/>
      </w:pPr>
    </w:lvl>
    <w:lvl w:ilvl="7" w:tplc="79615315" w:tentative="1">
      <w:start w:val="1"/>
      <w:numFmt w:val="lowerLetter"/>
      <w:lvlText w:val="%8."/>
      <w:lvlJc w:val="left"/>
      <w:pPr>
        <w:ind w:left="5760" w:hanging="360"/>
      </w:pPr>
    </w:lvl>
    <w:lvl w:ilvl="8" w:tplc="79615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7">
    <w:multiLevelType w:val="hybridMultilevel"/>
    <w:lvl w:ilvl="0" w:tplc="82246097">
      <w:start w:val="1"/>
      <w:numFmt w:val="decimal"/>
      <w:lvlText w:val="%1."/>
      <w:lvlJc w:val="left"/>
      <w:pPr>
        <w:ind w:left="720" w:hanging="360"/>
      </w:pPr>
    </w:lvl>
    <w:lvl w:ilvl="1" w:tplc="82246097" w:tentative="1">
      <w:start w:val="1"/>
      <w:numFmt w:val="lowerLetter"/>
      <w:lvlText w:val="%2."/>
      <w:lvlJc w:val="left"/>
      <w:pPr>
        <w:ind w:left="1440" w:hanging="360"/>
      </w:pPr>
    </w:lvl>
    <w:lvl w:ilvl="2" w:tplc="82246097" w:tentative="1">
      <w:start w:val="1"/>
      <w:numFmt w:val="lowerRoman"/>
      <w:lvlText w:val="%3."/>
      <w:lvlJc w:val="right"/>
      <w:pPr>
        <w:ind w:left="2160" w:hanging="180"/>
      </w:pPr>
    </w:lvl>
    <w:lvl w:ilvl="3" w:tplc="82246097" w:tentative="1">
      <w:start w:val="1"/>
      <w:numFmt w:val="decimal"/>
      <w:lvlText w:val="%4."/>
      <w:lvlJc w:val="left"/>
      <w:pPr>
        <w:ind w:left="2880" w:hanging="360"/>
      </w:pPr>
    </w:lvl>
    <w:lvl w:ilvl="4" w:tplc="82246097" w:tentative="1">
      <w:start w:val="1"/>
      <w:numFmt w:val="lowerLetter"/>
      <w:lvlText w:val="%5."/>
      <w:lvlJc w:val="left"/>
      <w:pPr>
        <w:ind w:left="3600" w:hanging="360"/>
      </w:pPr>
    </w:lvl>
    <w:lvl w:ilvl="5" w:tplc="82246097" w:tentative="1">
      <w:start w:val="1"/>
      <w:numFmt w:val="lowerRoman"/>
      <w:lvlText w:val="%6."/>
      <w:lvlJc w:val="right"/>
      <w:pPr>
        <w:ind w:left="4320" w:hanging="180"/>
      </w:pPr>
    </w:lvl>
    <w:lvl w:ilvl="6" w:tplc="82246097" w:tentative="1">
      <w:start w:val="1"/>
      <w:numFmt w:val="decimal"/>
      <w:lvlText w:val="%7."/>
      <w:lvlJc w:val="left"/>
      <w:pPr>
        <w:ind w:left="5040" w:hanging="360"/>
      </w:pPr>
    </w:lvl>
    <w:lvl w:ilvl="7" w:tplc="82246097" w:tentative="1">
      <w:start w:val="1"/>
      <w:numFmt w:val="lowerLetter"/>
      <w:lvlText w:val="%8."/>
      <w:lvlJc w:val="left"/>
      <w:pPr>
        <w:ind w:left="5760" w:hanging="360"/>
      </w:pPr>
    </w:lvl>
    <w:lvl w:ilvl="8" w:tplc="82246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6">
    <w:multiLevelType w:val="hybridMultilevel"/>
    <w:lvl w:ilvl="0" w:tplc="69991693">
      <w:start w:val="1"/>
      <w:numFmt w:val="decimal"/>
      <w:lvlText w:val="%1."/>
      <w:lvlJc w:val="left"/>
      <w:pPr>
        <w:ind w:left="720" w:hanging="360"/>
      </w:pPr>
    </w:lvl>
    <w:lvl w:ilvl="1" w:tplc="69991693" w:tentative="1">
      <w:start w:val="1"/>
      <w:numFmt w:val="lowerLetter"/>
      <w:lvlText w:val="%2."/>
      <w:lvlJc w:val="left"/>
      <w:pPr>
        <w:ind w:left="1440" w:hanging="360"/>
      </w:pPr>
    </w:lvl>
    <w:lvl w:ilvl="2" w:tplc="69991693" w:tentative="1">
      <w:start w:val="1"/>
      <w:numFmt w:val="lowerRoman"/>
      <w:lvlText w:val="%3."/>
      <w:lvlJc w:val="right"/>
      <w:pPr>
        <w:ind w:left="2160" w:hanging="180"/>
      </w:pPr>
    </w:lvl>
    <w:lvl w:ilvl="3" w:tplc="69991693" w:tentative="1">
      <w:start w:val="1"/>
      <w:numFmt w:val="decimal"/>
      <w:lvlText w:val="%4."/>
      <w:lvlJc w:val="left"/>
      <w:pPr>
        <w:ind w:left="2880" w:hanging="360"/>
      </w:pPr>
    </w:lvl>
    <w:lvl w:ilvl="4" w:tplc="69991693" w:tentative="1">
      <w:start w:val="1"/>
      <w:numFmt w:val="lowerLetter"/>
      <w:lvlText w:val="%5."/>
      <w:lvlJc w:val="left"/>
      <w:pPr>
        <w:ind w:left="3600" w:hanging="360"/>
      </w:pPr>
    </w:lvl>
    <w:lvl w:ilvl="5" w:tplc="69991693" w:tentative="1">
      <w:start w:val="1"/>
      <w:numFmt w:val="lowerRoman"/>
      <w:lvlText w:val="%6."/>
      <w:lvlJc w:val="right"/>
      <w:pPr>
        <w:ind w:left="4320" w:hanging="180"/>
      </w:pPr>
    </w:lvl>
    <w:lvl w:ilvl="6" w:tplc="69991693" w:tentative="1">
      <w:start w:val="1"/>
      <w:numFmt w:val="decimal"/>
      <w:lvlText w:val="%7."/>
      <w:lvlJc w:val="left"/>
      <w:pPr>
        <w:ind w:left="5040" w:hanging="360"/>
      </w:pPr>
    </w:lvl>
    <w:lvl w:ilvl="7" w:tplc="69991693" w:tentative="1">
      <w:start w:val="1"/>
      <w:numFmt w:val="lowerLetter"/>
      <w:lvlText w:val="%8."/>
      <w:lvlJc w:val="left"/>
      <w:pPr>
        <w:ind w:left="5760" w:hanging="360"/>
      </w:pPr>
    </w:lvl>
    <w:lvl w:ilvl="8" w:tplc="69991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5">
    <w:multiLevelType w:val="hybridMultilevel"/>
    <w:lvl w:ilvl="0" w:tplc="33791664">
      <w:start w:val="1"/>
      <w:numFmt w:val="decimal"/>
      <w:lvlText w:val="%1."/>
      <w:lvlJc w:val="left"/>
      <w:pPr>
        <w:ind w:left="720" w:hanging="360"/>
      </w:pPr>
    </w:lvl>
    <w:lvl w:ilvl="1" w:tplc="33791664" w:tentative="1">
      <w:start w:val="1"/>
      <w:numFmt w:val="lowerLetter"/>
      <w:lvlText w:val="%2."/>
      <w:lvlJc w:val="left"/>
      <w:pPr>
        <w:ind w:left="1440" w:hanging="360"/>
      </w:pPr>
    </w:lvl>
    <w:lvl w:ilvl="2" w:tplc="33791664" w:tentative="1">
      <w:start w:val="1"/>
      <w:numFmt w:val="lowerRoman"/>
      <w:lvlText w:val="%3."/>
      <w:lvlJc w:val="right"/>
      <w:pPr>
        <w:ind w:left="2160" w:hanging="180"/>
      </w:pPr>
    </w:lvl>
    <w:lvl w:ilvl="3" w:tplc="33791664" w:tentative="1">
      <w:start w:val="1"/>
      <w:numFmt w:val="decimal"/>
      <w:lvlText w:val="%4."/>
      <w:lvlJc w:val="left"/>
      <w:pPr>
        <w:ind w:left="2880" w:hanging="360"/>
      </w:pPr>
    </w:lvl>
    <w:lvl w:ilvl="4" w:tplc="33791664" w:tentative="1">
      <w:start w:val="1"/>
      <w:numFmt w:val="lowerLetter"/>
      <w:lvlText w:val="%5."/>
      <w:lvlJc w:val="left"/>
      <w:pPr>
        <w:ind w:left="3600" w:hanging="360"/>
      </w:pPr>
    </w:lvl>
    <w:lvl w:ilvl="5" w:tplc="33791664" w:tentative="1">
      <w:start w:val="1"/>
      <w:numFmt w:val="lowerRoman"/>
      <w:lvlText w:val="%6."/>
      <w:lvlJc w:val="right"/>
      <w:pPr>
        <w:ind w:left="4320" w:hanging="180"/>
      </w:pPr>
    </w:lvl>
    <w:lvl w:ilvl="6" w:tplc="33791664" w:tentative="1">
      <w:start w:val="1"/>
      <w:numFmt w:val="decimal"/>
      <w:lvlText w:val="%7."/>
      <w:lvlJc w:val="left"/>
      <w:pPr>
        <w:ind w:left="5040" w:hanging="360"/>
      </w:pPr>
    </w:lvl>
    <w:lvl w:ilvl="7" w:tplc="33791664" w:tentative="1">
      <w:start w:val="1"/>
      <w:numFmt w:val="lowerLetter"/>
      <w:lvlText w:val="%8."/>
      <w:lvlJc w:val="left"/>
      <w:pPr>
        <w:ind w:left="5760" w:hanging="360"/>
      </w:pPr>
    </w:lvl>
    <w:lvl w:ilvl="8" w:tplc="3379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4">
    <w:multiLevelType w:val="hybridMultilevel"/>
    <w:lvl w:ilvl="0" w:tplc="71648640">
      <w:start w:val="1"/>
      <w:numFmt w:val="decimal"/>
      <w:lvlText w:val="%1."/>
      <w:lvlJc w:val="left"/>
      <w:pPr>
        <w:ind w:left="720" w:hanging="360"/>
      </w:pPr>
    </w:lvl>
    <w:lvl w:ilvl="1" w:tplc="71648640" w:tentative="1">
      <w:start w:val="1"/>
      <w:numFmt w:val="lowerLetter"/>
      <w:lvlText w:val="%2."/>
      <w:lvlJc w:val="left"/>
      <w:pPr>
        <w:ind w:left="1440" w:hanging="360"/>
      </w:pPr>
    </w:lvl>
    <w:lvl w:ilvl="2" w:tplc="71648640" w:tentative="1">
      <w:start w:val="1"/>
      <w:numFmt w:val="lowerRoman"/>
      <w:lvlText w:val="%3."/>
      <w:lvlJc w:val="right"/>
      <w:pPr>
        <w:ind w:left="2160" w:hanging="180"/>
      </w:pPr>
    </w:lvl>
    <w:lvl w:ilvl="3" w:tplc="71648640" w:tentative="1">
      <w:start w:val="1"/>
      <w:numFmt w:val="decimal"/>
      <w:lvlText w:val="%4."/>
      <w:lvlJc w:val="left"/>
      <w:pPr>
        <w:ind w:left="2880" w:hanging="360"/>
      </w:pPr>
    </w:lvl>
    <w:lvl w:ilvl="4" w:tplc="71648640" w:tentative="1">
      <w:start w:val="1"/>
      <w:numFmt w:val="lowerLetter"/>
      <w:lvlText w:val="%5."/>
      <w:lvlJc w:val="left"/>
      <w:pPr>
        <w:ind w:left="3600" w:hanging="360"/>
      </w:pPr>
    </w:lvl>
    <w:lvl w:ilvl="5" w:tplc="71648640" w:tentative="1">
      <w:start w:val="1"/>
      <w:numFmt w:val="lowerRoman"/>
      <w:lvlText w:val="%6."/>
      <w:lvlJc w:val="right"/>
      <w:pPr>
        <w:ind w:left="4320" w:hanging="180"/>
      </w:pPr>
    </w:lvl>
    <w:lvl w:ilvl="6" w:tplc="71648640" w:tentative="1">
      <w:start w:val="1"/>
      <w:numFmt w:val="decimal"/>
      <w:lvlText w:val="%7."/>
      <w:lvlJc w:val="left"/>
      <w:pPr>
        <w:ind w:left="5040" w:hanging="360"/>
      </w:pPr>
    </w:lvl>
    <w:lvl w:ilvl="7" w:tplc="71648640" w:tentative="1">
      <w:start w:val="1"/>
      <w:numFmt w:val="lowerLetter"/>
      <w:lvlText w:val="%8."/>
      <w:lvlJc w:val="left"/>
      <w:pPr>
        <w:ind w:left="5760" w:hanging="360"/>
      </w:pPr>
    </w:lvl>
    <w:lvl w:ilvl="8" w:tplc="71648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3">
    <w:multiLevelType w:val="hybridMultilevel"/>
    <w:lvl w:ilvl="0" w:tplc="44613715">
      <w:start w:val="1"/>
      <w:numFmt w:val="decimal"/>
      <w:lvlText w:val="%1."/>
      <w:lvlJc w:val="left"/>
      <w:pPr>
        <w:ind w:left="720" w:hanging="360"/>
      </w:pPr>
    </w:lvl>
    <w:lvl w:ilvl="1" w:tplc="44613715" w:tentative="1">
      <w:start w:val="1"/>
      <w:numFmt w:val="lowerLetter"/>
      <w:lvlText w:val="%2."/>
      <w:lvlJc w:val="left"/>
      <w:pPr>
        <w:ind w:left="1440" w:hanging="360"/>
      </w:pPr>
    </w:lvl>
    <w:lvl w:ilvl="2" w:tplc="44613715" w:tentative="1">
      <w:start w:val="1"/>
      <w:numFmt w:val="lowerRoman"/>
      <w:lvlText w:val="%3."/>
      <w:lvlJc w:val="right"/>
      <w:pPr>
        <w:ind w:left="2160" w:hanging="180"/>
      </w:pPr>
    </w:lvl>
    <w:lvl w:ilvl="3" w:tplc="44613715" w:tentative="1">
      <w:start w:val="1"/>
      <w:numFmt w:val="decimal"/>
      <w:lvlText w:val="%4."/>
      <w:lvlJc w:val="left"/>
      <w:pPr>
        <w:ind w:left="2880" w:hanging="360"/>
      </w:pPr>
    </w:lvl>
    <w:lvl w:ilvl="4" w:tplc="44613715" w:tentative="1">
      <w:start w:val="1"/>
      <w:numFmt w:val="lowerLetter"/>
      <w:lvlText w:val="%5."/>
      <w:lvlJc w:val="left"/>
      <w:pPr>
        <w:ind w:left="3600" w:hanging="360"/>
      </w:pPr>
    </w:lvl>
    <w:lvl w:ilvl="5" w:tplc="44613715" w:tentative="1">
      <w:start w:val="1"/>
      <w:numFmt w:val="lowerRoman"/>
      <w:lvlText w:val="%6."/>
      <w:lvlJc w:val="right"/>
      <w:pPr>
        <w:ind w:left="4320" w:hanging="180"/>
      </w:pPr>
    </w:lvl>
    <w:lvl w:ilvl="6" w:tplc="44613715" w:tentative="1">
      <w:start w:val="1"/>
      <w:numFmt w:val="decimal"/>
      <w:lvlText w:val="%7."/>
      <w:lvlJc w:val="left"/>
      <w:pPr>
        <w:ind w:left="5040" w:hanging="360"/>
      </w:pPr>
    </w:lvl>
    <w:lvl w:ilvl="7" w:tplc="44613715" w:tentative="1">
      <w:start w:val="1"/>
      <w:numFmt w:val="lowerLetter"/>
      <w:lvlText w:val="%8."/>
      <w:lvlJc w:val="left"/>
      <w:pPr>
        <w:ind w:left="5760" w:hanging="360"/>
      </w:pPr>
    </w:lvl>
    <w:lvl w:ilvl="8" w:tplc="44613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2">
    <w:multiLevelType w:val="hybridMultilevel"/>
    <w:lvl w:ilvl="0" w:tplc="21268179">
      <w:start w:val="1"/>
      <w:numFmt w:val="decimal"/>
      <w:lvlText w:val="%1."/>
      <w:lvlJc w:val="left"/>
      <w:pPr>
        <w:ind w:left="720" w:hanging="360"/>
      </w:pPr>
    </w:lvl>
    <w:lvl w:ilvl="1" w:tplc="21268179" w:tentative="1">
      <w:start w:val="1"/>
      <w:numFmt w:val="lowerLetter"/>
      <w:lvlText w:val="%2."/>
      <w:lvlJc w:val="left"/>
      <w:pPr>
        <w:ind w:left="1440" w:hanging="360"/>
      </w:pPr>
    </w:lvl>
    <w:lvl w:ilvl="2" w:tplc="21268179" w:tentative="1">
      <w:start w:val="1"/>
      <w:numFmt w:val="lowerRoman"/>
      <w:lvlText w:val="%3."/>
      <w:lvlJc w:val="right"/>
      <w:pPr>
        <w:ind w:left="2160" w:hanging="180"/>
      </w:pPr>
    </w:lvl>
    <w:lvl w:ilvl="3" w:tplc="21268179" w:tentative="1">
      <w:start w:val="1"/>
      <w:numFmt w:val="decimal"/>
      <w:lvlText w:val="%4."/>
      <w:lvlJc w:val="left"/>
      <w:pPr>
        <w:ind w:left="2880" w:hanging="360"/>
      </w:pPr>
    </w:lvl>
    <w:lvl w:ilvl="4" w:tplc="21268179" w:tentative="1">
      <w:start w:val="1"/>
      <w:numFmt w:val="lowerLetter"/>
      <w:lvlText w:val="%5."/>
      <w:lvlJc w:val="left"/>
      <w:pPr>
        <w:ind w:left="3600" w:hanging="360"/>
      </w:pPr>
    </w:lvl>
    <w:lvl w:ilvl="5" w:tplc="21268179" w:tentative="1">
      <w:start w:val="1"/>
      <w:numFmt w:val="lowerRoman"/>
      <w:lvlText w:val="%6."/>
      <w:lvlJc w:val="right"/>
      <w:pPr>
        <w:ind w:left="4320" w:hanging="180"/>
      </w:pPr>
    </w:lvl>
    <w:lvl w:ilvl="6" w:tplc="21268179" w:tentative="1">
      <w:start w:val="1"/>
      <w:numFmt w:val="decimal"/>
      <w:lvlText w:val="%7."/>
      <w:lvlJc w:val="left"/>
      <w:pPr>
        <w:ind w:left="5040" w:hanging="360"/>
      </w:pPr>
    </w:lvl>
    <w:lvl w:ilvl="7" w:tplc="21268179" w:tentative="1">
      <w:start w:val="1"/>
      <w:numFmt w:val="lowerLetter"/>
      <w:lvlText w:val="%8."/>
      <w:lvlJc w:val="left"/>
      <w:pPr>
        <w:ind w:left="5760" w:hanging="360"/>
      </w:pPr>
    </w:lvl>
    <w:lvl w:ilvl="8" w:tplc="21268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1">
    <w:multiLevelType w:val="hybridMultilevel"/>
    <w:lvl w:ilvl="0" w:tplc="99209068">
      <w:start w:val="1"/>
      <w:numFmt w:val="decimal"/>
      <w:lvlText w:val="%1."/>
      <w:lvlJc w:val="left"/>
      <w:pPr>
        <w:ind w:left="720" w:hanging="360"/>
      </w:pPr>
    </w:lvl>
    <w:lvl w:ilvl="1" w:tplc="99209068" w:tentative="1">
      <w:start w:val="1"/>
      <w:numFmt w:val="lowerLetter"/>
      <w:lvlText w:val="%2."/>
      <w:lvlJc w:val="left"/>
      <w:pPr>
        <w:ind w:left="1440" w:hanging="360"/>
      </w:pPr>
    </w:lvl>
    <w:lvl w:ilvl="2" w:tplc="99209068" w:tentative="1">
      <w:start w:val="1"/>
      <w:numFmt w:val="lowerRoman"/>
      <w:lvlText w:val="%3."/>
      <w:lvlJc w:val="right"/>
      <w:pPr>
        <w:ind w:left="2160" w:hanging="180"/>
      </w:pPr>
    </w:lvl>
    <w:lvl w:ilvl="3" w:tplc="99209068" w:tentative="1">
      <w:start w:val="1"/>
      <w:numFmt w:val="decimal"/>
      <w:lvlText w:val="%4."/>
      <w:lvlJc w:val="left"/>
      <w:pPr>
        <w:ind w:left="2880" w:hanging="360"/>
      </w:pPr>
    </w:lvl>
    <w:lvl w:ilvl="4" w:tplc="99209068" w:tentative="1">
      <w:start w:val="1"/>
      <w:numFmt w:val="lowerLetter"/>
      <w:lvlText w:val="%5."/>
      <w:lvlJc w:val="left"/>
      <w:pPr>
        <w:ind w:left="3600" w:hanging="360"/>
      </w:pPr>
    </w:lvl>
    <w:lvl w:ilvl="5" w:tplc="99209068" w:tentative="1">
      <w:start w:val="1"/>
      <w:numFmt w:val="lowerRoman"/>
      <w:lvlText w:val="%6."/>
      <w:lvlJc w:val="right"/>
      <w:pPr>
        <w:ind w:left="4320" w:hanging="180"/>
      </w:pPr>
    </w:lvl>
    <w:lvl w:ilvl="6" w:tplc="99209068" w:tentative="1">
      <w:start w:val="1"/>
      <w:numFmt w:val="decimal"/>
      <w:lvlText w:val="%7."/>
      <w:lvlJc w:val="left"/>
      <w:pPr>
        <w:ind w:left="5040" w:hanging="360"/>
      </w:pPr>
    </w:lvl>
    <w:lvl w:ilvl="7" w:tplc="99209068" w:tentative="1">
      <w:start w:val="1"/>
      <w:numFmt w:val="lowerLetter"/>
      <w:lvlText w:val="%8."/>
      <w:lvlJc w:val="left"/>
      <w:pPr>
        <w:ind w:left="5760" w:hanging="360"/>
      </w:pPr>
    </w:lvl>
    <w:lvl w:ilvl="8" w:tplc="99209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0">
    <w:multiLevelType w:val="hybridMultilevel"/>
    <w:lvl w:ilvl="0" w:tplc="67442795">
      <w:start w:val="1"/>
      <w:numFmt w:val="decimal"/>
      <w:lvlText w:val="%1."/>
      <w:lvlJc w:val="left"/>
      <w:pPr>
        <w:ind w:left="720" w:hanging="360"/>
      </w:pPr>
    </w:lvl>
    <w:lvl w:ilvl="1" w:tplc="67442795" w:tentative="1">
      <w:start w:val="1"/>
      <w:numFmt w:val="lowerLetter"/>
      <w:lvlText w:val="%2."/>
      <w:lvlJc w:val="left"/>
      <w:pPr>
        <w:ind w:left="1440" w:hanging="360"/>
      </w:pPr>
    </w:lvl>
    <w:lvl w:ilvl="2" w:tplc="67442795" w:tentative="1">
      <w:start w:val="1"/>
      <w:numFmt w:val="lowerRoman"/>
      <w:lvlText w:val="%3."/>
      <w:lvlJc w:val="right"/>
      <w:pPr>
        <w:ind w:left="2160" w:hanging="180"/>
      </w:pPr>
    </w:lvl>
    <w:lvl w:ilvl="3" w:tplc="67442795" w:tentative="1">
      <w:start w:val="1"/>
      <w:numFmt w:val="decimal"/>
      <w:lvlText w:val="%4."/>
      <w:lvlJc w:val="left"/>
      <w:pPr>
        <w:ind w:left="2880" w:hanging="360"/>
      </w:pPr>
    </w:lvl>
    <w:lvl w:ilvl="4" w:tplc="67442795" w:tentative="1">
      <w:start w:val="1"/>
      <w:numFmt w:val="lowerLetter"/>
      <w:lvlText w:val="%5."/>
      <w:lvlJc w:val="left"/>
      <w:pPr>
        <w:ind w:left="3600" w:hanging="360"/>
      </w:pPr>
    </w:lvl>
    <w:lvl w:ilvl="5" w:tplc="67442795" w:tentative="1">
      <w:start w:val="1"/>
      <w:numFmt w:val="lowerRoman"/>
      <w:lvlText w:val="%6."/>
      <w:lvlJc w:val="right"/>
      <w:pPr>
        <w:ind w:left="4320" w:hanging="180"/>
      </w:pPr>
    </w:lvl>
    <w:lvl w:ilvl="6" w:tplc="67442795" w:tentative="1">
      <w:start w:val="1"/>
      <w:numFmt w:val="decimal"/>
      <w:lvlText w:val="%7."/>
      <w:lvlJc w:val="left"/>
      <w:pPr>
        <w:ind w:left="5040" w:hanging="360"/>
      </w:pPr>
    </w:lvl>
    <w:lvl w:ilvl="7" w:tplc="67442795" w:tentative="1">
      <w:start w:val="1"/>
      <w:numFmt w:val="lowerLetter"/>
      <w:lvlText w:val="%8."/>
      <w:lvlJc w:val="left"/>
      <w:pPr>
        <w:ind w:left="5760" w:hanging="360"/>
      </w:pPr>
    </w:lvl>
    <w:lvl w:ilvl="8" w:tplc="67442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9">
    <w:multiLevelType w:val="hybridMultilevel"/>
    <w:lvl w:ilvl="0" w:tplc="87373311">
      <w:start w:val="1"/>
      <w:numFmt w:val="decimal"/>
      <w:lvlText w:val="%1."/>
      <w:lvlJc w:val="left"/>
      <w:pPr>
        <w:ind w:left="720" w:hanging="360"/>
      </w:pPr>
    </w:lvl>
    <w:lvl w:ilvl="1" w:tplc="87373311" w:tentative="1">
      <w:start w:val="1"/>
      <w:numFmt w:val="lowerLetter"/>
      <w:lvlText w:val="%2."/>
      <w:lvlJc w:val="left"/>
      <w:pPr>
        <w:ind w:left="1440" w:hanging="360"/>
      </w:pPr>
    </w:lvl>
    <w:lvl w:ilvl="2" w:tplc="87373311" w:tentative="1">
      <w:start w:val="1"/>
      <w:numFmt w:val="lowerRoman"/>
      <w:lvlText w:val="%3."/>
      <w:lvlJc w:val="right"/>
      <w:pPr>
        <w:ind w:left="2160" w:hanging="180"/>
      </w:pPr>
    </w:lvl>
    <w:lvl w:ilvl="3" w:tplc="87373311" w:tentative="1">
      <w:start w:val="1"/>
      <w:numFmt w:val="decimal"/>
      <w:lvlText w:val="%4."/>
      <w:lvlJc w:val="left"/>
      <w:pPr>
        <w:ind w:left="2880" w:hanging="360"/>
      </w:pPr>
    </w:lvl>
    <w:lvl w:ilvl="4" w:tplc="87373311" w:tentative="1">
      <w:start w:val="1"/>
      <w:numFmt w:val="lowerLetter"/>
      <w:lvlText w:val="%5."/>
      <w:lvlJc w:val="left"/>
      <w:pPr>
        <w:ind w:left="3600" w:hanging="360"/>
      </w:pPr>
    </w:lvl>
    <w:lvl w:ilvl="5" w:tplc="87373311" w:tentative="1">
      <w:start w:val="1"/>
      <w:numFmt w:val="lowerRoman"/>
      <w:lvlText w:val="%6."/>
      <w:lvlJc w:val="right"/>
      <w:pPr>
        <w:ind w:left="4320" w:hanging="180"/>
      </w:pPr>
    </w:lvl>
    <w:lvl w:ilvl="6" w:tplc="87373311" w:tentative="1">
      <w:start w:val="1"/>
      <w:numFmt w:val="decimal"/>
      <w:lvlText w:val="%7."/>
      <w:lvlJc w:val="left"/>
      <w:pPr>
        <w:ind w:left="5040" w:hanging="360"/>
      </w:pPr>
    </w:lvl>
    <w:lvl w:ilvl="7" w:tplc="87373311" w:tentative="1">
      <w:start w:val="1"/>
      <w:numFmt w:val="lowerLetter"/>
      <w:lvlText w:val="%8."/>
      <w:lvlJc w:val="left"/>
      <w:pPr>
        <w:ind w:left="5760" w:hanging="360"/>
      </w:pPr>
    </w:lvl>
    <w:lvl w:ilvl="8" w:tplc="87373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8">
    <w:multiLevelType w:val="hybridMultilevel"/>
    <w:lvl w:ilvl="0" w:tplc="27806961">
      <w:start w:val="1"/>
      <w:numFmt w:val="decimal"/>
      <w:lvlText w:val="%1."/>
      <w:lvlJc w:val="left"/>
      <w:pPr>
        <w:ind w:left="720" w:hanging="360"/>
      </w:pPr>
    </w:lvl>
    <w:lvl w:ilvl="1" w:tplc="27806961" w:tentative="1">
      <w:start w:val="1"/>
      <w:numFmt w:val="lowerLetter"/>
      <w:lvlText w:val="%2."/>
      <w:lvlJc w:val="left"/>
      <w:pPr>
        <w:ind w:left="1440" w:hanging="360"/>
      </w:pPr>
    </w:lvl>
    <w:lvl w:ilvl="2" w:tplc="27806961" w:tentative="1">
      <w:start w:val="1"/>
      <w:numFmt w:val="lowerRoman"/>
      <w:lvlText w:val="%3."/>
      <w:lvlJc w:val="right"/>
      <w:pPr>
        <w:ind w:left="2160" w:hanging="180"/>
      </w:pPr>
    </w:lvl>
    <w:lvl w:ilvl="3" w:tplc="27806961" w:tentative="1">
      <w:start w:val="1"/>
      <w:numFmt w:val="decimal"/>
      <w:lvlText w:val="%4."/>
      <w:lvlJc w:val="left"/>
      <w:pPr>
        <w:ind w:left="2880" w:hanging="360"/>
      </w:pPr>
    </w:lvl>
    <w:lvl w:ilvl="4" w:tplc="27806961" w:tentative="1">
      <w:start w:val="1"/>
      <w:numFmt w:val="lowerLetter"/>
      <w:lvlText w:val="%5."/>
      <w:lvlJc w:val="left"/>
      <w:pPr>
        <w:ind w:left="3600" w:hanging="360"/>
      </w:pPr>
    </w:lvl>
    <w:lvl w:ilvl="5" w:tplc="27806961" w:tentative="1">
      <w:start w:val="1"/>
      <w:numFmt w:val="lowerRoman"/>
      <w:lvlText w:val="%6."/>
      <w:lvlJc w:val="right"/>
      <w:pPr>
        <w:ind w:left="4320" w:hanging="180"/>
      </w:pPr>
    </w:lvl>
    <w:lvl w:ilvl="6" w:tplc="27806961" w:tentative="1">
      <w:start w:val="1"/>
      <w:numFmt w:val="decimal"/>
      <w:lvlText w:val="%7."/>
      <w:lvlJc w:val="left"/>
      <w:pPr>
        <w:ind w:left="5040" w:hanging="360"/>
      </w:pPr>
    </w:lvl>
    <w:lvl w:ilvl="7" w:tplc="27806961" w:tentative="1">
      <w:start w:val="1"/>
      <w:numFmt w:val="lowerLetter"/>
      <w:lvlText w:val="%8."/>
      <w:lvlJc w:val="left"/>
      <w:pPr>
        <w:ind w:left="5760" w:hanging="360"/>
      </w:pPr>
    </w:lvl>
    <w:lvl w:ilvl="8" w:tplc="27806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7">
    <w:multiLevelType w:val="hybridMultilevel"/>
    <w:lvl w:ilvl="0" w:tplc="53655140">
      <w:start w:val="1"/>
      <w:numFmt w:val="decimal"/>
      <w:lvlText w:val="%1."/>
      <w:lvlJc w:val="left"/>
      <w:pPr>
        <w:ind w:left="720" w:hanging="360"/>
      </w:pPr>
    </w:lvl>
    <w:lvl w:ilvl="1" w:tplc="53655140" w:tentative="1">
      <w:start w:val="1"/>
      <w:numFmt w:val="lowerLetter"/>
      <w:lvlText w:val="%2."/>
      <w:lvlJc w:val="left"/>
      <w:pPr>
        <w:ind w:left="1440" w:hanging="360"/>
      </w:pPr>
    </w:lvl>
    <w:lvl w:ilvl="2" w:tplc="53655140" w:tentative="1">
      <w:start w:val="1"/>
      <w:numFmt w:val="lowerRoman"/>
      <w:lvlText w:val="%3."/>
      <w:lvlJc w:val="right"/>
      <w:pPr>
        <w:ind w:left="2160" w:hanging="180"/>
      </w:pPr>
    </w:lvl>
    <w:lvl w:ilvl="3" w:tplc="53655140" w:tentative="1">
      <w:start w:val="1"/>
      <w:numFmt w:val="decimal"/>
      <w:lvlText w:val="%4."/>
      <w:lvlJc w:val="left"/>
      <w:pPr>
        <w:ind w:left="2880" w:hanging="360"/>
      </w:pPr>
    </w:lvl>
    <w:lvl w:ilvl="4" w:tplc="53655140" w:tentative="1">
      <w:start w:val="1"/>
      <w:numFmt w:val="lowerLetter"/>
      <w:lvlText w:val="%5."/>
      <w:lvlJc w:val="left"/>
      <w:pPr>
        <w:ind w:left="3600" w:hanging="360"/>
      </w:pPr>
    </w:lvl>
    <w:lvl w:ilvl="5" w:tplc="53655140" w:tentative="1">
      <w:start w:val="1"/>
      <w:numFmt w:val="lowerRoman"/>
      <w:lvlText w:val="%6."/>
      <w:lvlJc w:val="right"/>
      <w:pPr>
        <w:ind w:left="4320" w:hanging="180"/>
      </w:pPr>
    </w:lvl>
    <w:lvl w:ilvl="6" w:tplc="53655140" w:tentative="1">
      <w:start w:val="1"/>
      <w:numFmt w:val="decimal"/>
      <w:lvlText w:val="%7."/>
      <w:lvlJc w:val="left"/>
      <w:pPr>
        <w:ind w:left="5040" w:hanging="360"/>
      </w:pPr>
    </w:lvl>
    <w:lvl w:ilvl="7" w:tplc="53655140" w:tentative="1">
      <w:start w:val="1"/>
      <w:numFmt w:val="lowerLetter"/>
      <w:lvlText w:val="%8."/>
      <w:lvlJc w:val="left"/>
      <w:pPr>
        <w:ind w:left="5760" w:hanging="360"/>
      </w:pPr>
    </w:lvl>
    <w:lvl w:ilvl="8" w:tplc="53655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6">
    <w:multiLevelType w:val="hybridMultilevel"/>
    <w:lvl w:ilvl="0" w:tplc="88344430">
      <w:start w:val="1"/>
      <w:numFmt w:val="decimal"/>
      <w:lvlText w:val="%1."/>
      <w:lvlJc w:val="left"/>
      <w:pPr>
        <w:ind w:left="720" w:hanging="360"/>
      </w:pPr>
    </w:lvl>
    <w:lvl w:ilvl="1" w:tplc="88344430" w:tentative="1">
      <w:start w:val="1"/>
      <w:numFmt w:val="lowerLetter"/>
      <w:lvlText w:val="%2."/>
      <w:lvlJc w:val="left"/>
      <w:pPr>
        <w:ind w:left="1440" w:hanging="360"/>
      </w:pPr>
    </w:lvl>
    <w:lvl w:ilvl="2" w:tplc="88344430" w:tentative="1">
      <w:start w:val="1"/>
      <w:numFmt w:val="lowerRoman"/>
      <w:lvlText w:val="%3."/>
      <w:lvlJc w:val="right"/>
      <w:pPr>
        <w:ind w:left="2160" w:hanging="180"/>
      </w:pPr>
    </w:lvl>
    <w:lvl w:ilvl="3" w:tplc="88344430" w:tentative="1">
      <w:start w:val="1"/>
      <w:numFmt w:val="decimal"/>
      <w:lvlText w:val="%4."/>
      <w:lvlJc w:val="left"/>
      <w:pPr>
        <w:ind w:left="2880" w:hanging="360"/>
      </w:pPr>
    </w:lvl>
    <w:lvl w:ilvl="4" w:tplc="88344430" w:tentative="1">
      <w:start w:val="1"/>
      <w:numFmt w:val="lowerLetter"/>
      <w:lvlText w:val="%5."/>
      <w:lvlJc w:val="left"/>
      <w:pPr>
        <w:ind w:left="3600" w:hanging="360"/>
      </w:pPr>
    </w:lvl>
    <w:lvl w:ilvl="5" w:tplc="88344430" w:tentative="1">
      <w:start w:val="1"/>
      <w:numFmt w:val="lowerRoman"/>
      <w:lvlText w:val="%6."/>
      <w:lvlJc w:val="right"/>
      <w:pPr>
        <w:ind w:left="4320" w:hanging="180"/>
      </w:pPr>
    </w:lvl>
    <w:lvl w:ilvl="6" w:tplc="88344430" w:tentative="1">
      <w:start w:val="1"/>
      <w:numFmt w:val="decimal"/>
      <w:lvlText w:val="%7."/>
      <w:lvlJc w:val="left"/>
      <w:pPr>
        <w:ind w:left="5040" w:hanging="360"/>
      </w:pPr>
    </w:lvl>
    <w:lvl w:ilvl="7" w:tplc="88344430" w:tentative="1">
      <w:start w:val="1"/>
      <w:numFmt w:val="lowerLetter"/>
      <w:lvlText w:val="%8."/>
      <w:lvlJc w:val="left"/>
      <w:pPr>
        <w:ind w:left="5760" w:hanging="360"/>
      </w:pPr>
    </w:lvl>
    <w:lvl w:ilvl="8" w:tplc="88344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5">
    <w:multiLevelType w:val="hybridMultilevel"/>
    <w:lvl w:ilvl="0" w:tplc="66789279">
      <w:start w:val="1"/>
      <w:numFmt w:val="decimal"/>
      <w:lvlText w:val="%1."/>
      <w:lvlJc w:val="left"/>
      <w:pPr>
        <w:ind w:left="720" w:hanging="360"/>
      </w:pPr>
    </w:lvl>
    <w:lvl w:ilvl="1" w:tplc="66789279" w:tentative="1">
      <w:start w:val="1"/>
      <w:numFmt w:val="lowerLetter"/>
      <w:lvlText w:val="%2."/>
      <w:lvlJc w:val="left"/>
      <w:pPr>
        <w:ind w:left="1440" w:hanging="360"/>
      </w:pPr>
    </w:lvl>
    <w:lvl w:ilvl="2" w:tplc="66789279" w:tentative="1">
      <w:start w:val="1"/>
      <w:numFmt w:val="lowerRoman"/>
      <w:lvlText w:val="%3."/>
      <w:lvlJc w:val="right"/>
      <w:pPr>
        <w:ind w:left="2160" w:hanging="180"/>
      </w:pPr>
    </w:lvl>
    <w:lvl w:ilvl="3" w:tplc="66789279" w:tentative="1">
      <w:start w:val="1"/>
      <w:numFmt w:val="decimal"/>
      <w:lvlText w:val="%4."/>
      <w:lvlJc w:val="left"/>
      <w:pPr>
        <w:ind w:left="2880" w:hanging="360"/>
      </w:pPr>
    </w:lvl>
    <w:lvl w:ilvl="4" w:tplc="66789279" w:tentative="1">
      <w:start w:val="1"/>
      <w:numFmt w:val="lowerLetter"/>
      <w:lvlText w:val="%5."/>
      <w:lvlJc w:val="left"/>
      <w:pPr>
        <w:ind w:left="3600" w:hanging="360"/>
      </w:pPr>
    </w:lvl>
    <w:lvl w:ilvl="5" w:tplc="66789279" w:tentative="1">
      <w:start w:val="1"/>
      <w:numFmt w:val="lowerRoman"/>
      <w:lvlText w:val="%6."/>
      <w:lvlJc w:val="right"/>
      <w:pPr>
        <w:ind w:left="4320" w:hanging="180"/>
      </w:pPr>
    </w:lvl>
    <w:lvl w:ilvl="6" w:tplc="66789279" w:tentative="1">
      <w:start w:val="1"/>
      <w:numFmt w:val="decimal"/>
      <w:lvlText w:val="%7."/>
      <w:lvlJc w:val="left"/>
      <w:pPr>
        <w:ind w:left="5040" w:hanging="360"/>
      </w:pPr>
    </w:lvl>
    <w:lvl w:ilvl="7" w:tplc="66789279" w:tentative="1">
      <w:start w:val="1"/>
      <w:numFmt w:val="lowerLetter"/>
      <w:lvlText w:val="%8."/>
      <w:lvlJc w:val="left"/>
      <w:pPr>
        <w:ind w:left="5760" w:hanging="360"/>
      </w:pPr>
    </w:lvl>
    <w:lvl w:ilvl="8" w:tplc="66789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4">
    <w:multiLevelType w:val="hybridMultilevel"/>
    <w:lvl w:ilvl="0" w:tplc="97183374">
      <w:start w:val="1"/>
      <w:numFmt w:val="decimal"/>
      <w:lvlText w:val="%1."/>
      <w:lvlJc w:val="left"/>
      <w:pPr>
        <w:ind w:left="720" w:hanging="360"/>
      </w:pPr>
    </w:lvl>
    <w:lvl w:ilvl="1" w:tplc="97183374" w:tentative="1">
      <w:start w:val="1"/>
      <w:numFmt w:val="lowerLetter"/>
      <w:lvlText w:val="%2."/>
      <w:lvlJc w:val="left"/>
      <w:pPr>
        <w:ind w:left="1440" w:hanging="360"/>
      </w:pPr>
    </w:lvl>
    <w:lvl w:ilvl="2" w:tplc="97183374" w:tentative="1">
      <w:start w:val="1"/>
      <w:numFmt w:val="lowerRoman"/>
      <w:lvlText w:val="%3."/>
      <w:lvlJc w:val="right"/>
      <w:pPr>
        <w:ind w:left="2160" w:hanging="180"/>
      </w:pPr>
    </w:lvl>
    <w:lvl w:ilvl="3" w:tplc="97183374" w:tentative="1">
      <w:start w:val="1"/>
      <w:numFmt w:val="decimal"/>
      <w:lvlText w:val="%4."/>
      <w:lvlJc w:val="left"/>
      <w:pPr>
        <w:ind w:left="2880" w:hanging="360"/>
      </w:pPr>
    </w:lvl>
    <w:lvl w:ilvl="4" w:tplc="97183374" w:tentative="1">
      <w:start w:val="1"/>
      <w:numFmt w:val="lowerLetter"/>
      <w:lvlText w:val="%5."/>
      <w:lvlJc w:val="left"/>
      <w:pPr>
        <w:ind w:left="3600" w:hanging="360"/>
      </w:pPr>
    </w:lvl>
    <w:lvl w:ilvl="5" w:tplc="97183374" w:tentative="1">
      <w:start w:val="1"/>
      <w:numFmt w:val="lowerRoman"/>
      <w:lvlText w:val="%6."/>
      <w:lvlJc w:val="right"/>
      <w:pPr>
        <w:ind w:left="4320" w:hanging="180"/>
      </w:pPr>
    </w:lvl>
    <w:lvl w:ilvl="6" w:tplc="97183374" w:tentative="1">
      <w:start w:val="1"/>
      <w:numFmt w:val="decimal"/>
      <w:lvlText w:val="%7."/>
      <w:lvlJc w:val="left"/>
      <w:pPr>
        <w:ind w:left="5040" w:hanging="360"/>
      </w:pPr>
    </w:lvl>
    <w:lvl w:ilvl="7" w:tplc="97183374" w:tentative="1">
      <w:start w:val="1"/>
      <w:numFmt w:val="lowerLetter"/>
      <w:lvlText w:val="%8."/>
      <w:lvlJc w:val="left"/>
      <w:pPr>
        <w:ind w:left="5760" w:hanging="360"/>
      </w:pPr>
    </w:lvl>
    <w:lvl w:ilvl="8" w:tplc="97183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3">
    <w:multiLevelType w:val="hybridMultilevel"/>
    <w:lvl w:ilvl="0" w:tplc="69496395">
      <w:start w:val="1"/>
      <w:numFmt w:val="decimal"/>
      <w:lvlText w:val="%1."/>
      <w:lvlJc w:val="left"/>
      <w:pPr>
        <w:ind w:left="720" w:hanging="360"/>
      </w:pPr>
    </w:lvl>
    <w:lvl w:ilvl="1" w:tplc="69496395" w:tentative="1">
      <w:start w:val="1"/>
      <w:numFmt w:val="lowerLetter"/>
      <w:lvlText w:val="%2."/>
      <w:lvlJc w:val="left"/>
      <w:pPr>
        <w:ind w:left="1440" w:hanging="360"/>
      </w:pPr>
    </w:lvl>
    <w:lvl w:ilvl="2" w:tplc="69496395" w:tentative="1">
      <w:start w:val="1"/>
      <w:numFmt w:val="lowerRoman"/>
      <w:lvlText w:val="%3."/>
      <w:lvlJc w:val="right"/>
      <w:pPr>
        <w:ind w:left="2160" w:hanging="180"/>
      </w:pPr>
    </w:lvl>
    <w:lvl w:ilvl="3" w:tplc="69496395" w:tentative="1">
      <w:start w:val="1"/>
      <w:numFmt w:val="decimal"/>
      <w:lvlText w:val="%4."/>
      <w:lvlJc w:val="left"/>
      <w:pPr>
        <w:ind w:left="2880" w:hanging="360"/>
      </w:pPr>
    </w:lvl>
    <w:lvl w:ilvl="4" w:tplc="69496395" w:tentative="1">
      <w:start w:val="1"/>
      <w:numFmt w:val="lowerLetter"/>
      <w:lvlText w:val="%5."/>
      <w:lvlJc w:val="left"/>
      <w:pPr>
        <w:ind w:left="3600" w:hanging="360"/>
      </w:pPr>
    </w:lvl>
    <w:lvl w:ilvl="5" w:tplc="69496395" w:tentative="1">
      <w:start w:val="1"/>
      <w:numFmt w:val="lowerRoman"/>
      <w:lvlText w:val="%6."/>
      <w:lvlJc w:val="right"/>
      <w:pPr>
        <w:ind w:left="4320" w:hanging="180"/>
      </w:pPr>
    </w:lvl>
    <w:lvl w:ilvl="6" w:tplc="69496395" w:tentative="1">
      <w:start w:val="1"/>
      <w:numFmt w:val="decimal"/>
      <w:lvlText w:val="%7."/>
      <w:lvlJc w:val="left"/>
      <w:pPr>
        <w:ind w:left="5040" w:hanging="360"/>
      </w:pPr>
    </w:lvl>
    <w:lvl w:ilvl="7" w:tplc="69496395" w:tentative="1">
      <w:start w:val="1"/>
      <w:numFmt w:val="lowerLetter"/>
      <w:lvlText w:val="%8."/>
      <w:lvlJc w:val="left"/>
      <w:pPr>
        <w:ind w:left="5760" w:hanging="360"/>
      </w:pPr>
    </w:lvl>
    <w:lvl w:ilvl="8" w:tplc="69496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2">
    <w:multiLevelType w:val="hybridMultilevel"/>
    <w:lvl w:ilvl="0" w:tplc="35918588">
      <w:start w:val="1"/>
      <w:numFmt w:val="decimal"/>
      <w:lvlText w:val="%1."/>
      <w:lvlJc w:val="left"/>
      <w:pPr>
        <w:ind w:left="720" w:hanging="360"/>
      </w:pPr>
    </w:lvl>
    <w:lvl w:ilvl="1" w:tplc="35918588" w:tentative="1">
      <w:start w:val="1"/>
      <w:numFmt w:val="lowerLetter"/>
      <w:lvlText w:val="%2."/>
      <w:lvlJc w:val="left"/>
      <w:pPr>
        <w:ind w:left="1440" w:hanging="360"/>
      </w:pPr>
    </w:lvl>
    <w:lvl w:ilvl="2" w:tplc="35918588" w:tentative="1">
      <w:start w:val="1"/>
      <w:numFmt w:val="lowerRoman"/>
      <w:lvlText w:val="%3."/>
      <w:lvlJc w:val="right"/>
      <w:pPr>
        <w:ind w:left="2160" w:hanging="180"/>
      </w:pPr>
    </w:lvl>
    <w:lvl w:ilvl="3" w:tplc="35918588" w:tentative="1">
      <w:start w:val="1"/>
      <w:numFmt w:val="decimal"/>
      <w:lvlText w:val="%4."/>
      <w:lvlJc w:val="left"/>
      <w:pPr>
        <w:ind w:left="2880" w:hanging="360"/>
      </w:pPr>
    </w:lvl>
    <w:lvl w:ilvl="4" w:tplc="35918588" w:tentative="1">
      <w:start w:val="1"/>
      <w:numFmt w:val="lowerLetter"/>
      <w:lvlText w:val="%5."/>
      <w:lvlJc w:val="left"/>
      <w:pPr>
        <w:ind w:left="3600" w:hanging="360"/>
      </w:pPr>
    </w:lvl>
    <w:lvl w:ilvl="5" w:tplc="35918588" w:tentative="1">
      <w:start w:val="1"/>
      <w:numFmt w:val="lowerRoman"/>
      <w:lvlText w:val="%6."/>
      <w:lvlJc w:val="right"/>
      <w:pPr>
        <w:ind w:left="4320" w:hanging="180"/>
      </w:pPr>
    </w:lvl>
    <w:lvl w:ilvl="6" w:tplc="35918588" w:tentative="1">
      <w:start w:val="1"/>
      <w:numFmt w:val="decimal"/>
      <w:lvlText w:val="%7."/>
      <w:lvlJc w:val="left"/>
      <w:pPr>
        <w:ind w:left="5040" w:hanging="360"/>
      </w:pPr>
    </w:lvl>
    <w:lvl w:ilvl="7" w:tplc="35918588" w:tentative="1">
      <w:start w:val="1"/>
      <w:numFmt w:val="lowerLetter"/>
      <w:lvlText w:val="%8."/>
      <w:lvlJc w:val="left"/>
      <w:pPr>
        <w:ind w:left="5760" w:hanging="360"/>
      </w:pPr>
    </w:lvl>
    <w:lvl w:ilvl="8" w:tplc="3591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1">
    <w:multiLevelType w:val="hybridMultilevel"/>
    <w:lvl w:ilvl="0" w:tplc="60246848">
      <w:start w:val="1"/>
      <w:numFmt w:val="decimal"/>
      <w:lvlText w:val="%1."/>
      <w:lvlJc w:val="left"/>
      <w:pPr>
        <w:ind w:left="720" w:hanging="360"/>
      </w:pPr>
    </w:lvl>
    <w:lvl w:ilvl="1" w:tplc="60246848" w:tentative="1">
      <w:start w:val="1"/>
      <w:numFmt w:val="lowerLetter"/>
      <w:lvlText w:val="%2."/>
      <w:lvlJc w:val="left"/>
      <w:pPr>
        <w:ind w:left="1440" w:hanging="360"/>
      </w:pPr>
    </w:lvl>
    <w:lvl w:ilvl="2" w:tplc="60246848" w:tentative="1">
      <w:start w:val="1"/>
      <w:numFmt w:val="lowerRoman"/>
      <w:lvlText w:val="%3."/>
      <w:lvlJc w:val="right"/>
      <w:pPr>
        <w:ind w:left="2160" w:hanging="180"/>
      </w:pPr>
    </w:lvl>
    <w:lvl w:ilvl="3" w:tplc="60246848" w:tentative="1">
      <w:start w:val="1"/>
      <w:numFmt w:val="decimal"/>
      <w:lvlText w:val="%4."/>
      <w:lvlJc w:val="left"/>
      <w:pPr>
        <w:ind w:left="2880" w:hanging="360"/>
      </w:pPr>
    </w:lvl>
    <w:lvl w:ilvl="4" w:tplc="60246848" w:tentative="1">
      <w:start w:val="1"/>
      <w:numFmt w:val="lowerLetter"/>
      <w:lvlText w:val="%5."/>
      <w:lvlJc w:val="left"/>
      <w:pPr>
        <w:ind w:left="3600" w:hanging="360"/>
      </w:pPr>
    </w:lvl>
    <w:lvl w:ilvl="5" w:tplc="60246848" w:tentative="1">
      <w:start w:val="1"/>
      <w:numFmt w:val="lowerRoman"/>
      <w:lvlText w:val="%6."/>
      <w:lvlJc w:val="right"/>
      <w:pPr>
        <w:ind w:left="4320" w:hanging="180"/>
      </w:pPr>
    </w:lvl>
    <w:lvl w:ilvl="6" w:tplc="60246848" w:tentative="1">
      <w:start w:val="1"/>
      <w:numFmt w:val="decimal"/>
      <w:lvlText w:val="%7."/>
      <w:lvlJc w:val="left"/>
      <w:pPr>
        <w:ind w:left="5040" w:hanging="360"/>
      </w:pPr>
    </w:lvl>
    <w:lvl w:ilvl="7" w:tplc="60246848" w:tentative="1">
      <w:start w:val="1"/>
      <w:numFmt w:val="lowerLetter"/>
      <w:lvlText w:val="%8."/>
      <w:lvlJc w:val="left"/>
      <w:pPr>
        <w:ind w:left="5760" w:hanging="360"/>
      </w:pPr>
    </w:lvl>
    <w:lvl w:ilvl="8" w:tplc="60246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0">
    <w:multiLevelType w:val="hybridMultilevel"/>
    <w:lvl w:ilvl="0" w:tplc="49726745">
      <w:start w:val="1"/>
      <w:numFmt w:val="decimal"/>
      <w:lvlText w:val="%1."/>
      <w:lvlJc w:val="left"/>
      <w:pPr>
        <w:ind w:left="720" w:hanging="360"/>
      </w:pPr>
    </w:lvl>
    <w:lvl w:ilvl="1" w:tplc="49726745" w:tentative="1">
      <w:start w:val="1"/>
      <w:numFmt w:val="lowerLetter"/>
      <w:lvlText w:val="%2."/>
      <w:lvlJc w:val="left"/>
      <w:pPr>
        <w:ind w:left="1440" w:hanging="360"/>
      </w:pPr>
    </w:lvl>
    <w:lvl w:ilvl="2" w:tplc="49726745" w:tentative="1">
      <w:start w:val="1"/>
      <w:numFmt w:val="lowerRoman"/>
      <w:lvlText w:val="%3."/>
      <w:lvlJc w:val="right"/>
      <w:pPr>
        <w:ind w:left="2160" w:hanging="180"/>
      </w:pPr>
    </w:lvl>
    <w:lvl w:ilvl="3" w:tplc="49726745" w:tentative="1">
      <w:start w:val="1"/>
      <w:numFmt w:val="decimal"/>
      <w:lvlText w:val="%4."/>
      <w:lvlJc w:val="left"/>
      <w:pPr>
        <w:ind w:left="2880" w:hanging="360"/>
      </w:pPr>
    </w:lvl>
    <w:lvl w:ilvl="4" w:tplc="49726745" w:tentative="1">
      <w:start w:val="1"/>
      <w:numFmt w:val="lowerLetter"/>
      <w:lvlText w:val="%5."/>
      <w:lvlJc w:val="left"/>
      <w:pPr>
        <w:ind w:left="3600" w:hanging="360"/>
      </w:pPr>
    </w:lvl>
    <w:lvl w:ilvl="5" w:tplc="49726745" w:tentative="1">
      <w:start w:val="1"/>
      <w:numFmt w:val="lowerRoman"/>
      <w:lvlText w:val="%6."/>
      <w:lvlJc w:val="right"/>
      <w:pPr>
        <w:ind w:left="4320" w:hanging="180"/>
      </w:pPr>
    </w:lvl>
    <w:lvl w:ilvl="6" w:tplc="49726745" w:tentative="1">
      <w:start w:val="1"/>
      <w:numFmt w:val="decimal"/>
      <w:lvlText w:val="%7."/>
      <w:lvlJc w:val="left"/>
      <w:pPr>
        <w:ind w:left="5040" w:hanging="360"/>
      </w:pPr>
    </w:lvl>
    <w:lvl w:ilvl="7" w:tplc="49726745" w:tentative="1">
      <w:start w:val="1"/>
      <w:numFmt w:val="lowerLetter"/>
      <w:lvlText w:val="%8."/>
      <w:lvlJc w:val="left"/>
      <w:pPr>
        <w:ind w:left="5760" w:hanging="360"/>
      </w:pPr>
    </w:lvl>
    <w:lvl w:ilvl="8" w:tplc="4972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9">
    <w:multiLevelType w:val="hybridMultilevel"/>
    <w:lvl w:ilvl="0" w:tplc="63246310">
      <w:start w:val="1"/>
      <w:numFmt w:val="decimal"/>
      <w:lvlText w:val="%1."/>
      <w:lvlJc w:val="left"/>
      <w:pPr>
        <w:ind w:left="720" w:hanging="360"/>
      </w:pPr>
    </w:lvl>
    <w:lvl w:ilvl="1" w:tplc="63246310" w:tentative="1">
      <w:start w:val="1"/>
      <w:numFmt w:val="lowerLetter"/>
      <w:lvlText w:val="%2."/>
      <w:lvlJc w:val="left"/>
      <w:pPr>
        <w:ind w:left="1440" w:hanging="360"/>
      </w:pPr>
    </w:lvl>
    <w:lvl w:ilvl="2" w:tplc="63246310" w:tentative="1">
      <w:start w:val="1"/>
      <w:numFmt w:val="lowerRoman"/>
      <w:lvlText w:val="%3."/>
      <w:lvlJc w:val="right"/>
      <w:pPr>
        <w:ind w:left="2160" w:hanging="180"/>
      </w:pPr>
    </w:lvl>
    <w:lvl w:ilvl="3" w:tplc="63246310" w:tentative="1">
      <w:start w:val="1"/>
      <w:numFmt w:val="decimal"/>
      <w:lvlText w:val="%4."/>
      <w:lvlJc w:val="left"/>
      <w:pPr>
        <w:ind w:left="2880" w:hanging="360"/>
      </w:pPr>
    </w:lvl>
    <w:lvl w:ilvl="4" w:tplc="63246310" w:tentative="1">
      <w:start w:val="1"/>
      <w:numFmt w:val="lowerLetter"/>
      <w:lvlText w:val="%5."/>
      <w:lvlJc w:val="left"/>
      <w:pPr>
        <w:ind w:left="3600" w:hanging="360"/>
      </w:pPr>
    </w:lvl>
    <w:lvl w:ilvl="5" w:tplc="63246310" w:tentative="1">
      <w:start w:val="1"/>
      <w:numFmt w:val="lowerRoman"/>
      <w:lvlText w:val="%6."/>
      <w:lvlJc w:val="right"/>
      <w:pPr>
        <w:ind w:left="4320" w:hanging="180"/>
      </w:pPr>
    </w:lvl>
    <w:lvl w:ilvl="6" w:tplc="63246310" w:tentative="1">
      <w:start w:val="1"/>
      <w:numFmt w:val="decimal"/>
      <w:lvlText w:val="%7."/>
      <w:lvlJc w:val="left"/>
      <w:pPr>
        <w:ind w:left="5040" w:hanging="360"/>
      </w:pPr>
    </w:lvl>
    <w:lvl w:ilvl="7" w:tplc="63246310" w:tentative="1">
      <w:start w:val="1"/>
      <w:numFmt w:val="lowerLetter"/>
      <w:lvlText w:val="%8."/>
      <w:lvlJc w:val="left"/>
      <w:pPr>
        <w:ind w:left="5760" w:hanging="360"/>
      </w:pPr>
    </w:lvl>
    <w:lvl w:ilvl="8" w:tplc="63246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8">
    <w:multiLevelType w:val="hybridMultilevel"/>
    <w:lvl w:ilvl="0" w:tplc="29346702">
      <w:start w:val="1"/>
      <w:numFmt w:val="decimal"/>
      <w:lvlText w:val="%1."/>
      <w:lvlJc w:val="left"/>
      <w:pPr>
        <w:ind w:left="720" w:hanging="360"/>
      </w:pPr>
    </w:lvl>
    <w:lvl w:ilvl="1" w:tplc="29346702" w:tentative="1">
      <w:start w:val="1"/>
      <w:numFmt w:val="lowerLetter"/>
      <w:lvlText w:val="%2."/>
      <w:lvlJc w:val="left"/>
      <w:pPr>
        <w:ind w:left="1440" w:hanging="360"/>
      </w:pPr>
    </w:lvl>
    <w:lvl w:ilvl="2" w:tplc="29346702" w:tentative="1">
      <w:start w:val="1"/>
      <w:numFmt w:val="lowerRoman"/>
      <w:lvlText w:val="%3."/>
      <w:lvlJc w:val="right"/>
      <w:pPr>
        <w:ind w:left="2160" w:hanging="180"/>
      </w:pPr>
    </w:lvl>
    <w:lvl w:ilvl="3" w:tplc="29346702" w:tentative="1">
      <w:start w:val="1"/>
      <w:numFmt w:val="decimal"/>
      <w:lvlText w:val="%4."/>
      <w:lvlJc w:val="left"/>
      <w:pPr>
        <w:ind w:left="2880" w:hanging="360"/>
      </w:pPr>
    </w:lvl>
    <w:lvl w:ilvl="4" w:tplc="29346702" w:tentative="1">
      <w:start w:val="1"/>
      <w:numFmt w:val="lowerLetter"/>
      <w:lvlText w:val="%5."/>
      <w:lvlJc w:val="left"/>
      <w:pPr>
        <w:ind w:left="3600" w:hanging="360"/>
      </w:pPr>
    </w:lvl>
    <w:lvl w:ilvl="5" w:tplc="29346702" w:tentative="1">
      <w:start w:val="1"/>
      <w:numFmt w:val="lowerRoman"/>
      <w:lvlText w:val="%6."/>
      <w:lvlJc w:val="right"/>
      <w:pPr>
        <w:ind w:left="4320" w:hanging="180"/>
      </w:pPr>
    </w:lvl>
    <w:lvl w:ilvl="6" w:tplc="29346702" w:tentative="1">
      <w:start w:val="1"/>
      <w:numFmt w:val="decimal"/>
      <w:lvlText w:val="%7."/>
      <w:lvlJc w:val="left"/>
      <w:pPr>
        <w:ind w:left="5040" w:hanging="360"/>
      </w:pPr>
    </w:lvl>
    <w:lvl w:ilvl="7" w:tplc="29346702" w:tentative="1">
      <w:start w:val="1"/>
      <w:numFmt w:val="lowerLetter"/>
      <w:lvlText w:val="%8."/>
      <w:lvlJc w:val="left"/>
      <w:pPr>
        <w:ind w:left="5760" w:hanging="360"/>
      </w:pPr>
    </w:lvl>
    <w:lvl w:ilvl="8" w:tplc="29346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7">
    <w:multiLevelType w:val="hybridMultilevel"/>
    <w:lvl w:ilvl="0" w:tplc="48969930">
      <w:start w:val="1"/>
      <w:numFmt w:val="decimal"/>
      <w:lvlText w:val="%1."/>
      <w:lvlJc w:val="left"/>
      <w:pPr>
        <w:ind w:left="720" w:hanging="360"/>
      </w:pPr>
    </w:lvl>
    <w:lvl w:ilvl="1" w:tplc="48969930" w:tentative="1">
      <w:start w:val="1"/>
      <w:numFmt w:val="lowerLetter"/>
      <w:lvlText w:val="%2."/>
      <w:lvlJc w:val="left"/>
      <w:pPr>
        <w:ind w:left="1440" w:hanging="360"/>
      </w:pPr>
    </w:lvl>
    <w:lvl w:ilvl="2" w:tplc="48969930" w:tentative="1">
      <w:start w:val="1"/>
      <w:numFmt w:val="lowerRoman"/>
      <w:lvlText w:val="%3."/>
      <w:lvlJc w:val="right"/>
      <w:pPr>
        <w:ind w:left="2160" w:hanging="180"/>
      </w:pPr>
    </w:lvl>
    <w:lvl w:ilvl="3" w:tplc="48969930" w:tentative="1">
      <w:start w:val="1"/>
      <w:numFmt w:val="decimal"/>
      <w:lvlText w:val="%4."/>
      <w:lvlJc w:val="left"/>
      <w:pPr>
        <w:ind w:left="2880" w:hanging="360"/>
      </w:pPr>
    </w:lvl>
    <w:lvl w:ilvl="4" w:tplc="48969930" w:tentative="1">
      <w:start w:val="1"/>
      <w:numFmt w:val="lowerLetter"/>
      <w:lvlText w:val="%5."/>
      <w:lvlJc w:val="left"/>
      <w:pPr>
        <w:ind w:left="3600" w:hanging="360"/>
      </w:pPr>
    </w:lvl>
    <w:lvl w:ilvl="5" w:tplc="48969930" w:tentative="1">
      <w:start w:val="1"/>
      <w:numFmt w:val="lowerRoman"/>
      <w:lvlText w:val="%6."/>
      <w:lvlJc w:val="right"/>
      <w:pPr>
        <w:ind w:left="4320" w:hanging="180"/>
      </w:pPr>
    </w:lvl>
    <w:lvl w:ilvl="6" w:tplc="48969930" w:tentative="1">
      <w:start w:val="1"/>
      <w:numFmt w:val="decimal"/>
      <w:lvlText w:val="%7."/>
      <w:lvlJc w:val="left"/>
      <w:pPr>
        <w:ind w:left="5040" w:hanging="360"/>
      </w:pPr>
    </w:lvl>
    <w:lvl w:ilvl="7" w:tplc="48969930" w:tentative="1">
      <w:start w:val="1"/>
      <w:numFmt w:val="lowerLetter"/>
      <w:lvlText w:val="%8."/>
      <w:lvlJc w:val="left"/>
      <w:pPr>
        <w:ind w:left="5760" w:hanging="360"/>
      </w:pPr>
    </w:lvl>
    <w:lvl w:ilvl="8" w:tplc="48969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6">
    <w:multiLevelType w:val="hybridMultilevel"/>
    <w:lvl w:ilvl="0" w:tplc="67849153">
      <w:start w:val="1"/>
      <w:numFmt w:val="decimal"/>
      <w:lvlText w:val="%1."/>
      <w:lvlJc w:val="left"/>
      <w:pPr>
        <w:ind w:left="720" w:hanging="360"/>
      </w:pPr>
    </w:lvl>
    <w:lvl w:ilvl="1" w:tplc="67849153" w:tentative="1">
      <w:start w:val="1"/>
      <w:numFmt w:val="lowerLetter"/>
      <w:lvlText w:val="%2."/>
      <w:lvlJc w:val="left"/>
      <w:pPr>
        <w:ind w:left="1440" w:hanging="360"/>
      </w:pPr>
    </w:lvl>
    <w:lvl w:ilvl="2" w:tplc="67849153" w:tentative="1">
      <w:start w:val="1"/>
      <w:numFmt w:val="lowerRoman"/>
      <w:lvlText w:val="%3."/>
      <w:lvlJc w:val="right"/>
      <w:pPr>
        <w:ind w:left="2160" w:hanging="180"/>
      </w:pPr>
    </w:lvl>
    <w:lvl w:ilvl="3" w:tplc="67849153" w:tentative="1">
      <w:start w:val="1"/>
      <w:numFmt w:val="decimal"/>
      <w:lvlText w:val="%4."/>
      <w:lvlJc w:val="left"/>
      <w:pPr>
        <w:ind w:left="2880" w:hanging="360"/>
      </w:pPr>
    </w:lvl>
    <w:lvl w:ilvl="4" w:tplc="67849153" w:tentative="1">
      <w:start w:val="1"/>
      <w:numFmt w:val="lowerLetter"/>
      <w:lvlText w:val="%5."/>
      <w:lvlJc w:val="left"/>
      <w:pPr>
        <w:ind w:left="3600" w:hanging="360"/>
      </w:pPr>
    </w:lvl>
    <w:lvl w:ilvl="5" w:tplc="67849153" w:tentative="1">
      <w:start w:val="1"/>
      <w:numFmt w:val="lowerRoman"/>
      <w:lvlText w:val="%6."/>
      <w:lvlJc w:val="right"/>
      <w:pPr>
        <w:ind w:left="4320" w:hanging="180"/>
      </w:pPr>
    </w:lvl>
    <w:lvl w:ilvl="6" w:tplc="67849153" w:tentative="1">
      <w:start w:val="1"/>
      <w:numFmt w:val="decimal"/>
      <w:lvlText w:val="%7."/>
      <w:lvlJc w:val="left"/>
      <w:pPr>
        <w:ind w:left="5040" w:hanging="360"/>
      </w:pPr>
    </w:lvl>
    <w:lvl w:ilvl="7" w:tplc="67849153" w:tentative="1">
      <w:start w:val="1"/>
      <w:numFmt w:val="lowerLetter"/>
      <w:lvlText w:val="%8."/>
      <w:lvlJc w:val="left"/>
      <w:pPr>
        <w:ind w:left="5760" w:hanging="360"/>
      </w:pPr>
    </w:lvl>
    <w:lvl w:ilvl="8" w:tplc="6784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5">
    <w:multiLevelType w:val="hybridMultilevel"/>
    <w:lvl w:ilvl="0" w:tplc="86139254">
      <w:start w:val="1"/>
      <w:numFmt w:val="decimal"/>
      <w:lvlText w:val="%1."/>
      <w:lvlJc w:val="left"/>
      <w:pPr>
        <w:ind w:left="720" w:hanging="360"/>
      </w:pPr>
    </w:lvl>
    <w:lvl w:ilvl="1" w:tplc="86139254" w:tentative="1">
      <w:start w:val="1"/>
      <w:numFmt w:val="lowerLetter"/>
      <w:lvlText w:val="%2."/>
      <w:lvlJc w:val="left"/>
      <w:pPr>
        <w:ind w:left="1440" w:hanging="360"/>
      </w:pPr>
    </w:lvl>
    <w:lvl w:ilvl="2" w:tplc="86139254" w:tentative="1">
      <w:start w:val="1"/>
      <w:numFmt w:val="lowerRoman"/>
      <w:lvlText w:val="%3."/>
      <w:lvlJc w:val="right"/>
      <w:pPr>
        <w:ind w:left="2160" w:hanging="180"/>
      </w:pPr>
    </w:lvl>
    <w:lvl w:ilvl="3" w:tplc="86139254" w:tentative="1">
      <w:start w:val="1"/>
      <w:numFmt w:val="decimal"/>
      <w:lvlText w:val="%4."/>
      <w:lvlJc w:val="left"/>
      <w:pPr>
        <w:ind w:left="2880" w:hanging="360"/>
      </w:pPr>
    </w:lvl>
    <w:lvl w:ilvl="4" w:tplc="86139254" w:tentative="1">
      <w:start w:val="1"/>
      <w:numFmt w:val="lowerLetter"/>
      <w:lvlText w:val="%5."/>
      <w:lvlJc w:val="left"/>
      <w:pPr>
        <w:ind w:left="3600" w:hanging="360"/>
      </w:pPr>
    </w:lvl>
    <w:lvl w:ilvl="5" w:tplc="86139254" w:tentative="1">
      <w:start w:val="1"/>
      <w:numFmt w:val="lowerRoman"/>
      <w:lvlText w:val="%6."/>
      <w:lvlJc w:val="right"/>
      <w:pPr>
        <w:ind w:left="4320" w:hanging="180"/>
      </w:pPr>
    </w:lvl>
    <w:lvl w:ilvl="6" w:tplc="86139254" w:tentative="1">
      <w:start w:val="1"/>
      <w:numFmt w:val="decimal"/>
      <w:lvlText w:val="%7."/>
      <w:lvlJc w:val="left"/>
      <w:pPr>
        <w:ind w:left="5040" w:hanging="360"/>
      </w:pPr>
    </w:lvl>
    <w:lvl w:ilvl="7" w:tplc="86139254" w:tentative="1">
      <w:start w:val="1"/>
      <w:numFmt w:val="lowerLetter"/>
      <w:lvlText w:val="%8."/>
      <w:lvlJc w:val="left"/>
      <w:pPr>
        <w:ind w:left="5760" w:hanging="360"/>
      </w:pPr>
    </w:lvl>
    <w:lvl w:ilvl="8" w:tplc="86139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4">
    <w:multiLevelType w:val="hybridMultilevel"/>
    <w:lvl w:ilvl="0" w:tplc="59067625">
      <w:start w:val="1"/>
      <w:numFmt w:val="decimal"/>
      <w:lvlText w:val="%1."/>
      <w:lvlJc w:val="left"/>
      <w:pPr>
        <w:ind w:left="720" w:hanging="360"/>
      </w:pPr>
    </w:lvl>
    <w:lvl w:ilvl="1" w:tplc="59067625" w:tentative="1">
      <w:start w:val="1"/>
      <w:numFmt w:val="lowerLetter"/>
      <w:lvlText w:val="%2."/>
      <w:lvlJc w:val="left"/>
      <w:pPr>
        <w:ind w:left="1440" w:hanging="360"/>
      </w:pPr>
    </w:lvl>
    <w:lvl w:ilvl="2" w:tplc="59067625" w:tentative="1">
      <w:start w:val="1"/>
      <w:numFmt w:val="lowerRoman"/>
      <w:lvlText w:val="%3."/>
      <w:lvlJc w:val="right"/>
      <w:pPr>
        <w:ind w:left="2160" w:hanging="180"/>
      </w:pPr>
    </w:lvl>
    <w:lvl w:ilvl="3" w:tplc="59067625" w:tentative="1">
      <w:start w:val="1"/>
      <w:numFmt w:val="decimal"/>
      <w:lvlText w:val="%4."/>
      <w:lvlJc w:val="left"/>
      <w:pPr>
        <w:ind w:left="2880" w:hanging="360"/>
      </w:pPr>
    </w:lvl>
    <w:lvl w:ilvl="4" w:tplc="59067625" w:tentative="1">
      <w:start w:val="1"/>
      <w:numFmt w:val="lowerLetter"/>
      <w:lvlText w:val="%5."/>
      <w:lvlJc w:val="left"/>
      <w:pPr>
        <w:ind w:left="3600" w:hanging="360"/>
      </w:pPr>
    </w:lvl>
    <w:lvl w:ilvl="5" w:tplc="59067625" w:tentative="1">
      <w:start w:val="1"/>
      <w:numFmt w:val="lowerRoman"/>
      <w:lvlText w:val="%6."/>
      <w:lvlJc w:val="right"/>
      <w:pPr>
        <w:ind w:left="4320" w:hanging="180"/>
      </w:pPr>
    </w:lvl>
    <w:lvl w:ilvl="6" w:tplc="59067625" w:tentative="1">
      <w:start w:val="1"/>
      <w:numFmt w:val="decimal"/>
      <w:lvlText w:val="%7."/>
      <w:lvlJc w:val="left"/>
      <w:pPr>
        <w:ind w:left="5040" w:hanging="360"/>
      </w:pPr>
    </w:lvl>
    <w:lvl w:ilvl="7" w:tplc="59067625" w:tentative="1">
      <w:start w:val="1"/>
      <w:numFmt w:val="lowerLetter"/>
      <w:lvlText w:val="%8."/>
      <w:lvlJc w:val="left"/>
      <w:pPr>
        <w:ind w:left="5760" w:hanging="360"/>
      </w:pPr>
    </w:lvl>
    <w:lvl w:ilvl="8" w:tplc="59067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3">
    <w:multiLevelType w:val="hybridMultilevel"/>
    <w:lvl w:ilvl="0" w:tplc="68026531">
      <w:start w:val="1"/>
      <w:numFmt w:val="decimal"/>
      <w:lvlText w:val="%1."/>
      <w:lvlJc w:val="left"/>
      <w:pPr>
        <w:ind w:left="720" w:hanging="360"/>
      </w:pPr>
    </w:lvl>
    <w:lvl w:ilvl="1" w:tplc="68026531" w:tentative="1">
      <w:start w:val="1"/>
      <w:numFmt w:val="lowerLetter"/>
      <w:lvlText w:val="%2."/>
      <w:lvlJc w:val="left"/>
      <w:pPr>
        <w:ind w:left="1440" w:hanging="360"/>
      </w:pPr>
    </w:lvl>
    <w:lvl w:ilvl="2" w:tplc="68026531" w:tentative="1">
      <w:start w:val="1"/>
      <w:numFmt w:val="lowerRoman"/>
      <w:lvlText w:val="%3."/>
      <w:lvlJc w:val="right"/>
      <w:pPr>
        <w:ind w:left="2160" w:hanging="180"/>
      </w:pPr>
    </w:lvl>
    <w:lvl w:ilvl="3" w:tplc="68026531" w:tentative="1">
      <w:start w:val="1"/>
      <w:numFmt w:val="decimal"/>
      <w:lvlText w:val="%4."/>
      <w:lvlJc w:val="left"/>
      <w:pPr>
        <w:ind w:left="2880" w:hanging="360"/>
      </w:pPr>
    </w:lvl>
    <w:lvl w:ilvl="4" w:tplc="68026531" w:tentative="1">
      <w:start w:val="1"/>
      <w:numFmt w:val="lowerLetter"/>
      <w:lvlText w:val="%5."/>
      <w:lvlJc w:val="left"/>
      <w:pPr>
        <w:ind w:left="3600" w:hanging="360"/>
      </w:pPr>
    </w:lvl>
    <w:lvl w:ilvl="5" w:tplc="68026531" w:tentative="1">
      <w:start w:val="1"/>
      <w:numFmt w:val="lowerRoman"/>
      <w:lvlText w:val="%6."/>
      <w:lvlJc w:val="right"/>
      <w:pPr>
        <w:ind w:left="4320" w:hanging="180"/>
      </w:pPr>
    </w:lvl>
    <w:lvl w:ilvl="6" w:tplc="68026531" w:tentative="1">
      <w:start w:val="1"/>
      <w:numFmt w:val="decimal"/>
      <w:lvlText w:val="%7."/>
      <w:lvlJc w:val="left"/>
      <w:pPr>
        <w:ind w:left="5040" w:hanging="360"/>
      </w:pPr>
    </w:lvl>
    <w:lvl w:ilvl="7" w:tplc="68026531" w:tentative="1">
      <w:start w:val="1"/>
      <w:numFmt w:val="lowerLetter"/>
      <w:lvlText w:val="%8."/>
      <w:lvlJc w:val="left"/>
      <w:pPr>
        <w:ind w:left="5760" w:hanging="360"/>
      </w:pPr>
    </w:lvl>
    <w:lvl w:ilvl="8" w:tplc="68026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2">
    <w:multiLevelType w:val="hybridMultilevel"/>
    <w:lvl w:ilvl="0" w:tplc="16031890">
      <w:start w:val="1"/>
      <w:numFmt w:val="decimal"/>
      <w:lvlText w:val="%1."/>
      <w:lvlJc w:val="left"/>
      <w:pPr>
        <w:ind w:left="720" w:hanging="360"/>
      </w:pPr>
    </w:lvl>
    <w:lvl w:ilvl="1" w:tplc="16031890" w:tentative="1">
      <w:start w:val="1"/>
      <w:numFmt w:val="lowerLetter"/>
      <w:lvlText w:val="%2."/>
      <w:lvlJc w:val="left"/>
      <w:pPr>
        <w:ind w:left="1440" w:hanging="360"/>
      </w:pPr>
    </w:lvl>
    <w:lvl w:ilvl="2" w:tplc="16031890" w:tentative="1">
      <w:start w:val="1"/>
      <w:numFmt w:val="lowerRoman"/>
      <w:lvlText w:val="%3."/>
      <w:lvlJc w:val="right"/>
      <w:pPr>
        <w:ind w:left="2160" w:hanging="180"/>
      </w:pPr>
    </w:lvl>
    <w:lvl w:ilvl="3" w:tplc="16031890" w:tentative="1">
      <w:start w:val="1"/>
      <w:numFmt w:val="decimal"/>
      <w:lvlText w:val="%4."/>
      <w:lvlJc w:val="left"/>
      <w:pPr>
        <w:ind w:left="2880" w:hanging="360"/>
      </w:pPr>
    </w:lvl>
    <w:lvl w:ilvl="4" w:tplc="16031890" w:tentative="1">
      <w:start w:val="1"/>
      <w:numFmt w:val="lowerLetter"/>
      <w:lvlText w:val="%5."/>
      <w:lvlJc w:val="left"/>
      <w:pPr>
        <w:ind w:left="3600" w:hanging="360"/>
      </w:pPr>
    </w:lvl>
    <w:lvl w:ilvl="5" w:tplc="16031890" w:tentative="1">
      <w:start w:val="1"/>
      <w:numFmt w:val="lowerRoman"/>
      <w:lvlText w:val="%6."/>
      <w:lvlJc w:val="right"/>
      <w:pPr>
        <w:ind w:left="4320" w:hanging="180"/>
      </w:pPr>
    </w:lvl>
    <w:lvl w:ilvl="6" w:tplc="16031890" w:tentative="1">
      <w:start w:val="1"/>
      <w:numFmt w:val="decimal"/>
      <w:lvlText w:val="%7."/>
      <w:lvlJc w:val="left"/>
      <w:pPr>
        <w:ind w:left="5040" w:hanging="360"/>
      </w:pPr>
    </w:lvl>
    <w:lvl w:ilvl="7" w:tplc="16031890" w:tentative="1">
      <w:start w:val="1"/>
      <w:numFmt w:val="lowerLetter"/>
      <w:lvlText w:val="%8."/>
      <w:lvlJc w:val="left"/>
      <w:pPr>
        <w:ind w:left="5760" w:hanging="360"/>
      </w:pPr>
    </w:lvl>
    <w:lvl w:ilvl="8" w:tplc="16031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1">
    <w:multiLevelType w:val="hybridMultilevel"/>
    <w:lvl w:ilvl="0" w:tplc="19818172">
      <w:start w:val="1"/>
      <w:numFmt w:val="decimal"/>
      <w:lvlText w:val="%1."/>
      <w:lvlJc w:val="left"/>
      <w:pPr>
        <w:ind w:left="720" w:hanging="360"/>
      </w:pPr>
    </w:lvl>
    <w:lvl w:ilvl="1" w:tplc="19818172" w:tentative="1">
      <w:start w:val="1"/>
      <w:numFmt w:val="lowerLetter"/>
      <w:lvlText w:val="%2."/>
      <w:lvlJc w:val="left"/>
      <w:pPr>
        <w:ind w:left="1440" w:hanging="360"/>
      </w:pPr>
    </w:lvl>
    <w:lvl w:ilvl="2" w:tplc="19818172" w:tentative="1">
      <w:start w:val="1"/>
      <w:numFmt w:val="lowerRoman"/>
      <w:lvlText w:val="%3."/>
      <w:lvlJc w:val="right"/>
      <w:pPr>
        <w:ind w:left="2160" w:hanging="180"/>
      </w:pPr>
    </w:lvl>
    <w:lvl w:ilvl="3" w:tplc="19818172" w:tentative="1">
      <w:start w:val="1"/>
      <w:numFmt w:val="decimal"/>
      <w:lvlText w:val="%4."/>
      <w:lvlJc w:val="left"/>
      <w:pPr>
        <w:ind w:left="2880" w:hanging="360"/>
      </w:pPr>
    </w:lvl>
    <w:lvl w:ilvl="4" w:tplc="19818172" w:tentative="1">
      <w:start w:val="1"/>
      <w:numFmt w:val="lowerLetter"/>
      <w:lvlText w:val="%5."/>
      <w:lvlJc w:val="left"/>
      <w:pPr>
        <w:ind w:left="3600" w:hanging="360"/>
      </w:pPr>
    </w:lvl>
    <w:lvl w:ilvl="5" w:tplc="19818172" w:tentative="1">
      <w:start w:val="1"/>
      <w:numFmt w:val="lowerRoman"/>
      <w:lvlText w:val="%6."/>
      <w:lvlJc w:val="right"/>
      <w:pPr>
        <w:ind w:left="4320" w:hanging="180"/>
      </w:pPr>
    </w:lvl>
    <w:lvl w:ilvl="6" w:tplc="19818172" w:tentative="1">
      <w:start w:val="1"/>
      <w:numFmt w:val="decimal"/>
      <w:lvlText w:val="%7."/>
      <w:lvlJc w:val="left"/>
      <w:pPr>
        <w:ind w:left="5040" w:hanging="360"/>
      </w:pPr>
    </w:lvl>
    <w:lvl w:ilvl="7" w:tplc="19818172" w:tentative="1">
      <w:start w:val="1"/>
      <w:numFmt w:val="lowerLetter"/>
      <w:lvlText w:val="%8."/>
      <w:lvlJc w:val="left"/>
      <w:pPr>
        <w:ind w:left="5760" w:hanging="360"/>
      </w:pPr>
    </w:lvl>
    <w:lvl w:ilvl="8" w:tplc="1981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0">
    <w:multiLevelType w:val="hybridMultilevel"/>
    <w:lvl w:ilvl="0" w:tplc="32047864">
      <w:start w:val="1"/>
      <w:numFmt w:val="decimal"/>
      <w:lvlText w:val="%1."/>
      <w:lvlJc w:val="left"/>
      <w:pPr>
        <w:ind w:left="720" w:hanging="360"/>
      </w:pPr>
    </w:lvl>
    <w:lvl w:ilvl="1" w:tplc="32047864" w:tentative="1">
      <w:start w:val="1"/>
      <w:numFmt w:val="lowerLetter"/>
      <w:lvlText w:val="%2."/>
      <w:lvlJc w:val="left"/>
      <w:pPr>
        <w:ind w:left="1440" w:hanging="360"/>
      </w:pPr>
    </w:lvl>
    <w:lvl w:ilvl="2" w:tplc="32047864" w:tentative="1">
      <w:start w:val="1"/>
      <w:numFmt w:val="lowerRoman"/>
      <w:lvlText w:val="%3."/>
      <w:lvlJc w:val="right"/>
      <w:pPr>
        <w:ind w:left="2160" w:hanging="180"/>
      </w:pPr>
    </w:lvl>
    <w:lvl w:ilvl="3" w:tplc="32047864" w:tentative="1">
      <w:start w:val="1"/>
      <w:numFmt w:val="decimal"/>
      <w:lvlText w:val="%4."/>
      <w:lvlJc w:val="left"/>
      <w:pPr>
        <w:ind w:left="2880" w:hanging="360"/>
      </w:pPr>
    </w:lvl>
    <w:lvl w:ilvl="4" w:tplc="32047864" w:tentative="1">
      <w:start w:val="1"/>
      <w:numFmt w:val="lowerLetter"/>
      <w:lvlText w:val="%5."/>
      <w:lvlJc w:val="left"/>
      <w:pPr>
        <w:ind w:left="3600" w:hanging="360"/>
      </w:pPr>
    </w:lvl>
    <w:lvl w:ilvl="5" w:tplc="32047864" w:tentative="1">
      <w:start w:val="1"/>
      <w:numFmt w:val="lowerRoman"/>
      <w:lvlText w:val="%6."/>
      <w:lvlJc w:val="right"/>
      <w:pPr>
        <w:ind w:left="4320" w:hanging="180"/>
      </w:pPr>
    </w:lvl>
    <w:lvl w:ilvl="6" w:tplc="32047864" w:tentative="1">
      <w:start w:val="1"/>
      <w:numFmt w:val="decimal"/>
      <w:lvlText w:val="%7."/>
      <w:lvlJc w:val="left"/>
      <w:pPr>
        <w:ind w:left="5040" w:hanging="360"/>
      </w:pPr>
    </w:lvl>
    <w:lvl w:ilvl="7" w:tplc="32047864" w:tentative="1">
      <w:start w:val="1"/>
      <w:numFmt w:val="lowerLetter"/>
      <w:lvlText w:val="%8."/>
      <w:lvlJc w:val="left"/>
      <w:pPr>
        <w:ind w:left="5760" w:hanging="360"/>
      </w:pPr>
    </w:lvl>
    <w:lvl w:ilvl="8" w:tplc="32047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9">
    <w:multiLevelType w:val="hybridMultilevel"/>
    <w:lvl w:ilvl="0" w:tplc="45658286">
      <w:start w:val="1"/>
      <w:numFmt w:val="decimal"/>
      <w:lvlText w:val="%1."/>
      <w:lvlJc w:val="left"/>
      <w:pPr>
        <w:ind w:left="720" w:hanging="360"/>
      </w:pPr>
    </w:lvl>
    <w:lvl w:ilvl="1" w:tplc="45658286" w:tentative="1">
      <w:start w:val="1"/>
      <w:numFmt w:val="lowerLetter"/>
      <w:lvlText w:val="%2."/>
      <w:lvlJc w:val="left"/>
      <w:pPr>
        <w:ind w:left="1440" w:hanging="360"/>
      </w:pPr>
    </w:lvl>
    <w:lvl w:ilvl="2" w:tplc="45658286" w:tentative="1">
      <w:start w:val="1"/>
      <w:numFmt w:val="lowerRoman"/>
      <w:lvlText w:val="%3."/>
      <w:lvlJc w:val="right"/>
      <w:pPr>
        <w:ind w:left="2160" w:hanging="180"/>
      </w:pPr>
    </w:lvl>
    <w:lvl w:ilvl="3" w:tplc="45658286" w:tentative="1">
      <w:start w:val="1"/>
      <w:numFmt w:val="decimal"/>
      <w:lvlText w:val="%4."/>
      <w:lvlJc w:val="left"/>
      <w:pPr>
        <w:ind w:left="2880" w:hanging="360"/>
      </w:pPr>
    </w:lvl>
    <w:lvl w:ilvl="4" w:tplc="45658286" w:tentative="1">
      <w:start w:val="1"/>
      <w:numFmt w:val="lowerLetter"/>
      <w:lvlText w:val="%5."/>
      <w:lvlJc w:val="left"/>
      <w:pPr>
        <w:ind w:left="3600" w:hanging="360"/>
      </w:pPr>
    </w:lvl>
    <w:lvl w:ilvl="5" w:tplc="45658286" w:tentative="1">
      <w:start w:val="1"/>
      <w:numFmt w:val="lowerRoman"/>
      <w:lvlText w:val="%6."/>
      <w:lvlJc w:val="right"/>
      <w:pPr>
        <w:ind w:left="4320" w:hanging="180"/>
      </w:pPr>
    </w:lvl>
    <w:lvl w:ilvl="6" w:tplc="45658286" w:tentative="1">
      <w:start w:val="1"/>
      <w:numFmt w:val="decimal"/>
      <w:lvlText w:val="%7."/>
      <w:lvlJc w:val="left"/>
      <w:pPr>
        <w:ind w:left="5040" w:hanging="360"/>
      </w:pPr>
    </w:lvl>
    <w:lvl w:ilvl="7" w:tplc="45658286" w:tentative="1">
      <w:start w:val="1"/>
      <w:numFmt w:val="lowerLetter"/>
      <w:lvlText w:val="%8."/>
      <w:lvlJc w:val="left"/>
      <w:pPr>
        <w:ind w:left="5760" w:hanging="360"/>
      </w:pPr>
    </w:lvl>
    <w:lvl w:ilvl="8" w:tplc="4565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8">
    <w:multiLevelType w:val="hybridMultilevel"/>
    <w:lvl w:ilvl="0" w:tplc="62591145">
      <w:start w:val="1"/>
      <w:numFmt w:val="decimal"/>
      <w:lvlText w:val="%1."/>
      <w:lvlJc w:val="left"/>
      <w:pPr>
        <w:ind w:left="720" w:hanging="360"/>
      </w:pPr>
    </w:lvl>
    <w:lvl w:ilvl="1" w:tplc="62591145" w:tentative="1">
      <w:start w:val="1"/>
      <w:numFmt w:val="lowerLetter"/>
      <w:lvlText w:val="%2."/>
      <w:lvlJc w:val="left"/>
      <w:pPr>
        <w:ind w:left="1440" w:hanging="360"/>
      </w:pPr>
    </w:lvl>
    <w:lvl w:ilvl="2" w:tplc="62591145" w:tentative="1">
      <w:start w:val="1"/>
      <w:numFmt w:val="lowerRoman"/>
      <w:lvlText w:val="%3."/>
      <w:lvlJc w:val="right"/>
      <w:pPr>
        <w:ind w:left="2160" w:hanging="180"/>
      </w:pPr>
    </w:lvl>
    <w:lvl w:ilvl="3" w:tplc="62591145" w:tentative="1">
      <w:start w:val="1"/>
      <w:numFmt w:val="decimal"/>
      <w:lvlText w:val="%4."/>
      <w:lvlJc w:val="left"/>
      <w:pPr>
        <w:ind w:left="2880" w:hanging="360"/>
      </w:pPr>
    </w:lvl>
    <w:lvl w:ilvl="4" w:tplc="62591145" w:tentative="1">
      <w:start w:val="1"/>
      <w:numFmt w:val="lowerLetter"/>
      <w:lvlText w:val="%5."/>
      <w:lvlJc w:val="left"/>
      <w:pPr>
        <w:ind w:left="3600" w:hanging="360"/>
      </w:pPr>
    </w:lvl>
    <w:lvl w:ilvl="5" w:tplc="62591145" w:tentative="1">
      <w:start w:val="1"/>
      <w:numFmt w:val="lowerRoman"/>
      <w:lvlText w:val="%6."/>
      <w:lvlJc w:val="right"/>
      <w:pPr>
        <w:ind w:left="4320" w:hanging="180"/>
      </w:pPr>
    </w:lvl>
    <w:lvl w:ilvl="6" w:tplc="62591145" w:tentative="1">
      <w:start w:val="1"/>
      <w:numFmt w:val="decimal"/>
      <w:lvlText w:val="%7."/>
      <w:lvlJc w:val="left"/>
      <w:pPr>
        <w:ind w:left="5040" w:hanging="360"/>
      </w:pPr>
    </w:lvl>
    <w:lvl w:ilvl="7" w:tplc="62591145" w:tentative="1">
      <w:start w:val="1"/>
      <w:numFmt w:val="lowerLetter"/>
      <w:lvlText w:val="%8."/>
      <w:lvlJc w:val="left"/>
      <w:pPr>
        <w:ind w:left="5760" w:hanging="360"/>
      </w:pPr>
    </w:lvl>
    <w:lvl w:ilvl="8" w:tplc="62591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7">
    <w:multiLevelType w:val="hybridMultilevel"/>
    <w:lvl w:ilvl="0" w:tplc="89747139">
      <w:start w:val="1"/>
      <w:numFmt w:val="decimal"/>
      <w:lvlText w:val="%1."/>
      <w:lvlJc w:val="left"/>
      <w:pPr>
        <w:ind w:left="720" w:hanging="360"/>
      </w:pPr>
    </w:lvl>
    <w:lvl w:ilvl="1" w:tplc="89747139" w:tentative="1">
      <w:start w:val="1"/>
      <w:numFmt w:val="lowerLetter"/>
      <w:lvlText w:val="%2."/>
      <w:lvlJc w:val="left"/>
      <w:pPr>
        <w:ind w:left="1440" w:hanging="360"/>
      </w:pPr>
    </w:lvl>
    <w:lvl w:ilvl="2" w:tplc="89747139" w:tentative="1">
      <w:start w:val="1"/>
      <w:numFmt w:val="lowerRoman"/>
      <w:lvlText w:val="%3."/>
      <w:lvlJc w:val="right"/>
      <w:pPr>
        <w:ind w:left="2160" w:hanging="180"/>
      </w:pPr>
    </w:lvl>
    <w:lvl w:ilvl="3" w:tplc="89747139" w:tentative="1">
      <w:start w:val="1"/>
      <w:numFmt w:val="decimal"/>
      <w:lvlText w:val="%4."/>
      <w:lvlJc w:val="left"/>
      <w:pPr>
        <w:ind w:left="2880" w:hanging="360"/>
      </w:pPr>
    </w:lvl>
    <w:lvl w:ilvl="4" w:tplc="89747139" w:tentative="1">
      <w:start w:val="1"/>
      <w:numFmt w:val="lowerLetter"/>
      <w:lvlText w:val="%5."/>
      <w:lvlJc w:val="left"/>
      <w:pPr>
        <w:ind w:left="3600" w:hanging="360"/>
      </w:pPr>
    </w:lvl>
    <w:lvl w:ilvl="5" w:tplc="89747139" w:tentative="1">
      <w:start w:val="1"/>
      <w:numFmt w:val="lowerRoman"/>
      <w:lvlText w:val="%6."/>
      <w:lvlJc w:val="right"/>
      <w:pPr>
        <w:ind w:left="4320" w:hanging="180"/>
      </w:pPr>
    </w:lvl>
    <w:lvl w:ilvl="6" w:tplc="89747139" w:tentative="1">
      <w:start w:val="1"/>
      <w:numFmt w:val="decimal"/>
      <w:lvlText w:val="%7."/>
      <w:lvlJc w:val="left"/>
      <w:pPr>
        <w:ind w:left="5040" w:hanging="360"/>
      </w:pPr>
    </w:lvl>
    <w:lvl w:ilvl="7" w:tplc="89747139" w:tentative="1">
      <w:start w:val="1"/>
      <w:numFmt w:val="lowerLetter"/>
      <w:lvlText w:val="%8."/>
      <w:lvlJc w:val="left"/>
      <w:pPr>
        <w:ind w:left="5760" w:hanging="360"/>
      </w:pPr>
    </w:lvl>
    <w:lvl w:ilvl="8" w:tplc="89747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6">
    <w:multiLevelType w:val="hybridMultilevel"/>
    <w:lvl w:ilvl="0" w:tplc="73959478">
      <w:start w:val="1"/>
      <w:numFmt w:val="decimal"/>
      <w:lvlText w:val="%1."/>
      <w:lvlJc w:val="left"/>
      <w:pPr>
        <w:ind w:left="720" w:hanging="360"/>
      </w:pPr>
    </w:lvl>
    <w:lvl w:ilvl="1" w:tplc="73959478" w:tentative="1">
      <w:start w:val="1"/>
      <w:numFmt w:val="lowerLetter"/>
      <w:lvlText w:val="%2."/>
      <w:lvlJc w:val="left"/>
      <w:pPr>
        <w:ind w:left="1440" w:hanging="360"/>
      </w:pPr>
    </w:lvl>
    <w:lvl w:ilvl="2" w:tplc="73959478" w:tentative="1">
      <w:start w:val="1"/>
      <w:numFmt w:val="lowerRoman"/>
      <w:lvlText w:val="%3."/>
      <w:lvlJc w:val="right"/>
      <w:pPr>
        <w:ind w:left="2160" w:hanging="180"/>
      </w:pPr>
    </w:lvl>
    <w:lvl w:ilvl="3" w:tplc="73959478" w:tentative="1">
      <w:start w:val="1"/>
      <w:numFmt w:val="decimal"/>
      <w:lvlText w:val="%4."/>
      <w:lvlJc w:val="left"/>
      <w:pPr>
        <w:ind w:left="2880" w:hanging="360"/>
      </w:pPr>
    </w:lvl>
    <w:lvl w:ilvl="4" w:tplc="73959478" w:tentative="1">
      <w:start w:val="1"/>
      <w:numFmt w:val="lowerLetter"/>
      <w:lvlText w:val="%5."/>
      <w:lvlJc w:val="left"/>
      <w:pPr>
        <w:ind w:left="3600" w:hanging="360"/>
      </w:pPr>
    </w:lvl>
    <w:lvl w:ilvl="5" w:tplc="73959478" w:tentative="1">
      <w:start w:val="1"/>
      <w:numFmt w:val="lowerRoman"/>
      <w:lvlText w:val="%6."/>
      <w:lvlJc w:val="right"/>
      <w:pPr>
        <w:ind w:left="4320" w:hanging="180"/>
      </w:pPr>
    </w:lvl>
    <w:lvl w:ilvl="6" w:tplc="73959478" w:tentative="1">
      <w:start w:val="1"/>
      <w:numFmt w:val="decimal"/>
      <w:lvlText w:val="%7."/>
      <w:lvlJc w:val="left"/>
      <w:pPr>
        <w:ind w:left="5040" w:hanging="360"/>
      </w:pPr>
    </w:lvl>
    <w:lvl w:ilvl="7" w:tplc="73959478" w:tentative="1">
      <w:start w:val="1"/>
      <w:numFmt w:val="lowerLetter"/>
      <w:lvlText w:val="%8."/>
      <w:lvlJc w:val="left"/>
      <w:pPr>
        <w:ind w:left="5760" w:hanging="360"/>
      </w:pPr>
    </w:lvl>
    <w:lvl w:ilvl="8" w:tplc="73959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5">
    <w:multiLevelType w:val="hybridMultilevel"/>
    <w:lvl w:ilvl="0" w:tplc="29604126">
      <w:start w:val="1"/>
      <w:numFmt w:val="decimal"/>
      <w:lvlText w:val="%1."/>
      <w:lvlJc w:val="left"/>
      <w:pPr>
        <w:ind w:left="720" w:hanging="360"/>
      </w:pPr>
    </w:lvl>
    <w:lvl w:ilvl="1" w:tplc="29604126" w:tentative="1">
      <w:start w:val="1"/>
      <w:numFmt w:val="lowerLetter"/>
      <w:lvlText w:val="%2."/>
      <w:lvlJc w:val="left"/>
      <w:pPr>
        <w:ind w:left="1440" w:hanging="360"/>
      </w:pPr>
    </w:lvl>
    <w:lvl w:ilvl="2" w:tplc="29604126" w:tentative="1">
      <w:start w:val="1"/>
      <w:numFmt w:val="lowerRoman"/>
      <w:lvlText w:val="%3."/>
      <w:lvlJc w:val="right"/>
      <w:pPr>
        <w:ind w:left="2160" w:hanging="180"/>
      </w:pPr>
    </w:lvl>
    <w:lvl w:ilvl="3" w:tplc="29604126" w:tentative="1">
      <w:start w:val="1"/>
      <w:numFmt w:val="decimal"/>
      <w:lvlText w:val="%4."/>
      <w:lvlJc w:val="left"/>
      <w:pPr>
        <w:ind w:left="2880" w:hanging="360"/>
      </w:pPr>
    </w:lvl>
    <w:lvl w:ilvl="4" w:tplc="29604126" w:tentative="1">
      <w:start w:val="1"/>
      <w:numFmt w:val="lowerLetter"/>
      <w:lvlText w:val="%5."/>
      <w:lvlJc w:val="left"/>
      <w:pPr>
        <w:ind w:left="3600" w:hanging="360"/>
      </w:pPr>
    </w:lvl>
    <w:lvl w:ilvl="5" w:tplc="29604126" w:tentative="1">
      <w:start w:val="1"/>
      <w:numFmt w:val="lowerRoman"/>
      <w:lvlText w:val="%6."/>
      <w:lvlJc w:val="right"/>
      <w:pPr>
        <w:ind w:left="4320" w:hanging="180"/>
      </w:pPr>
    </w:lvl>
    <w:lvl w:ilvl="6" w:tplc="29604126" w:tentative="1">
      <w:start w:val="1"/>
      <w:numFmt w:val="decimal"/>
      <w:lvlText w:val="%7."/>
      <w:lvlJc w:val="left"/>
      <w:pPr>
        <w:ind w:left="5040" w:hanging="360"/>
      </w:pPr>
    </w:lvl>
    <w:lvl w:ilvl="7" w:tplc="29604126" w:tentative="1">
      <w:start w:val="1"/>
      <w:numFmt w:val="lowerLetter"/>
      <w:lvlText w:val="%8."/>
      <w:lvlJc w:val="left"/>
      <w:pPr>
        <w:ind w:left="5760" w:hanging="360"/>
      </w:pPr>
    </w:lvl>
    <w:lvl w:ilvl="8" w:tplc="29604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4">
    <w:multiLevelType w:val="hybridMultilevel"/>
    <w:lvl w:ilvl="0" w:tplc="34415266">
      <w:start w:val="1"/>
      <w:numFmt w:val="decimal"/>
      <w:lvlText w:val="%1."/>
      <w:lvlJc w:val="left"/>
      <w:pPr>
        <w:ind w:left="720" w:hanging="360"/>
      </w:pPr>
    </w:lvl>
    <w:lvl w:ilvl="1" w:tplc="34415266" w:tentative="1">
      <w:start w:val="1"/>
      <w:numFmt w:val="lowerLetter"/>
      <w:lvlText w:val="%2."/>
      <w:lvlJc w:val="left"/>
      <w:pPr>
        <w:ind w:left="1440" w:hanging="360"/>
      </w:pPr>
    </w:lvl>
    <w:lvl w:ilvl="2" w:tplc="34415266" w:tentative="1">
      <w:start w:val="1"/>
      <w:numFmt w:val="lowerRoman"/>
      <w:lvlText w:val="%3."/>
      <w:lvlJc w:val="right"/>
      <w:pPr>
        <w:ind w:left="2160" w:hanging="180"/>
      </w:pPr>
    </w:lvl>
    <w:lvl w:ilvl="3" w:tplc="34415266" w:tentative="1">
      <w:start w:val="1"/>
      <w:numFmt w:val="decimal"/>
      <w:lvlText w:val="%4."/>
      <w:lvlJc w:val="left"/>
      <w:pPr>
        <w:ind w:left="2880" w:hanging="360"/>
      </w:pPr>
    </w:lvl>
    <w:lvl w:ilvl="4" w:tplc="34415266" w:tentative="1">
      <w:start w:val="1"/>
      <w:numFmt w:val="lowerLetter"/>
      <w:lvlText w:val="%5."/>
      <w:lvlJc w:val="left"/>
      <w:pPr>
        <w:ind w:left="3600" w:hanging="360"/>
      </w:pPr>
    </w:lvl>
    <w:lvl w:ilvl="5" w:tplc="34415266" w:tentative="1">
      <w:start w:val="1"/>
      <w:numFmt w:val="lowerRoman"/>
      <w:lvlText w:val="%6."/>
      <w:lvlJc w:val="right"/>
      <w:pPr>
        <w:ind w:left="4320" w:hanging="180"/>
      </w:pPr>
    </w:lvl>
    <w:lvl w:ilvl="6" w:tplc="34415266" w:tentative="1">
      <w:start w:val="1"/>
      <w:numFmt w:val="decimal"/>
      <w:lvlText w:val="%7."/>
      <w:lvlJc w:val="left"/>
      <w:pPr>
        <w:ind w:left="5040" w:hanging="360"/>
      </w:pPr>
    </w:lvl>
    <w:lvl w:ilvl="7" w:tplc="34415266" w:tentative="1">
      <w:start w:val="1"/>
      <w:numFmt w:val="lowerLetter"/>
      <w:lvlText w:val="%8."/>
      <w:lvlJc w:val="left"/>
      <w:pPr>
        <w:ind w:left="5760" w:hanging="360"/>
      </w:pPr>
    </w:lvl>
    <w:lvl w:ilvl="8" w:tplc="3441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3">
    <w:multiLevelType w:val="hybridMultilevel"/>
    <w:lvl w:ilvl="0" w:tplc="88028545">
      <w:start w:val="1"/>
      <w:numFmt w:val="decimal"/>
      <w:lvlText w:val="%1."/>
      <w:lvlJc w:val="left"/>
      <w:pPr>
        <w:ind w:left="720" w:hanging="360"/>
      </w:pPr>
    </w:lvl>
    <w:lvl w:ilvl="1" w:tplc="88028545" w:tentative="1">
      <w:start w:val="1"/>
      <w:numFmt w:val="lowerLetter"/>
      <w:lvlText w:val="%2."/>
      <w:lvlJc w:val="left"/>
      <w:pPr>
        <w:ind w:left="1440" w:hanging="360"/>
      </w:pPr>
    </w:lvl>
    <w:lvl w:ilvl="2" w:tplc="88028545" w:tentative="1">
      <w:start w:val="1"/>
      <w:numFmt w:val="lowerRoman"/>
      <w:lvlText w:val="%3."/>
      <w:lvlJc w:val="right"/>
      <w:pPr>
        <w:ind w:left="2160" w:hanging="180"/>
      </w:pPr>
    </w:lvl>
    <w:lvl w:ilvl="3" w:tplc="88028545" w:tentative="1">
      <w:start w:val="1"/>
      <w:numFmt w:val="decimal"/>
      <w:lvlText w:val="%4."/>
      <w:lvlJc w:val="left"/>
      <w:pPr>
        <w:ind w:left="2880" w:hanging="360"/>
      </w:pPr>
    </w:lvl>
    <w:lvl w:ilvl="4" w:tplc="88028545" w:tentative="1">
      <w:start w:val="1"/>
      <w:numFmt w:val="lowerLetter"/>
      <w:lvlText w:val="%5."/>
      <w:lvlJc w:val="left"/>
      <w:pPr>
        <w:ind w:left="3600" w:hanging="360"/>
      </w:pPr>
    </w:lvl>
    <w:lvl w:ilvl="5" w:tplc="88028545" w:tentative="1">
      <w:start w:val="1"/>
      <w:numFmt w:val="lowerRoman"/>
      <w:lvlText w:val="%6."/>
      <w:lvlJc w:val="right"/>
      <w:pPr>
        <w:ind w:left="4320" w:hanging="180"/>
      </w:pPr>
    </w:lvl>
    <w:lvl w:ilvl="6" w:tplc="88028545" w:tentative="1">
      <w:start w:val="1"/>
      <w:numFmt w:val="decimal"/>
      <w:lvlText w:val="%7."/>
      <w:lvlJc w:val="left"/>
      <w:pPr>
        <w:ind w:left="5040" w:hanging="360"/>
      </w:pPr>
    </w:lvl>
    <w:lvl w:ilvl="7" w:tplc="88028545" w:tentative="1">
      <w:start w:val="1"/>
      <w:numFmt w:val="lowerLetter"/>
      <w:lvlText w:val="%8."/>
      <w:lvlJc w:val="left"/>
      <w:pPr>
        <w:ind w:left="5760" w:hanging="360"/>
      </w:pPr>
    </w:lvl>
    <w:lvl w:ilvl="8" w:tplc="88028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2">
    <w:multiLevelType w:val="hybridMultilevel"/>
    <w:lvl w:ilvl="0" w:tplc="27129552">
      <w:start w:val="1"/>
      <w:numFmt w:val="decimal"/>
      <w:lvlText w:val="%1."/>
      <w:lvlJc w:val="left"/>
      <w:pPr>
        <w:ind w:left="720" w:hanging="360"/>
      </w:pPr>
    </w:lvl>
    <w:lvl w:ilvl="1" w:tplc="27129552" w:tentative="1">
      <w:start w:val="1"/>
      <w:numFmt w:val="lowerLetter"/>
      <w:lvlText w:val="%2."/>
      <w:lvlJc w:val="left"/>
      <w:pPr>
        <w:ind w:left="1440" w:hanging="360"/>
      </w:pPr>
    </w:lvl>
    <w:lvl w:ilvl="2" w:tplc="27129552" w:tentative="1">
      <w:start w:val="1"/>
      <w:numFmt w:val="lowerRoman"/>
      <w:lvlText w:val="%3."/>
      <w:lvlJc w:val="right"/>
      <w:pPr>
        <w:ind w:left="2160" w:hanging="180"/>
      </w:pPr>
    </w:lvl>
    <w:lvl w:ilvl="3" w:tplc="27129552" w:tentative="1">
      <w:start w:val="1"/>
      <w:numFmt w:val="decimal"/>
      <w:lvlText w:val="%4."/>
      <w:lvlJc w:val="left"/>
      <w:pPr>
        <w:ind w:left="2880" w:hanging="360"/>
      </w:pPr>
    </w:lvl>
    <w:lvl w:ilvl="4" w:tplc="27129552" w:tentative="1">
      <w:start w:val="1"/>
      <w:numFmt w:val="lowerLetter"/>
      <w:lvlText w:val="%5."/>
      <w:lvlJc w:val="left"/>
      <w:pPr>
        <w:ind w:left="3600" w:hanging="360"/>
      </w:pPr>
    </w:lvl>
    <w:lvl w:ilvl="5" w:tplc="27129552" w:tentative="1">
      <w:start w:val="1"/>
      <w:numFmt w:val="lowerRoman"/>
      <w:lvlText w:val="%6."/>
      <w:lvlJc w:val="right"/>
      <w:pPr>
        <w:ind w:left="4320" w:hanging="180"/>
      </w:pPr>
    </w:lvl>
    <w:lvl w:ilvl="6" w:tplc="27129552" w:tentative="1">
      <w:start w:val="1"/>
      <w:numFmt w:val="decimal"/>
      <w:lvlText w:val="%7."/>
      <w:lvlJc w:val="left"/>
      <w:pPr>
        <w:ind w:left="5040" w:hanging="360"/>
      </w:pPr>
    </w:lvl>
    <w:lvl w:ilvl="7" w:tplc="27129552" w:tentative="1">
      <w:start w:val="1"/>
      <w:numFmt w:val="lowerLetter"/>
      <w:lvlText w:val="%8."/>
      <w:lvlJc w:val="left"/>
      <w:pPr>
        <w:ind w:left="5760" w:hanging="360"/>
      </w:pPr>
    </w:lvl>
    <w:lvl w:ilvl="8" w:tplc="27129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1">
    <w:multiLevelType w:val="hybridMultilevel"/>
    <w:lvl w:ilvl="0" w:tplc="70520973">
      <w:start w:val="1"/>
      <w:numFmt w:val="decimal"/>
      <w:lvlText w:val="%1."/>
      <w:lvlJc w:val="left"/>
      <w:pPr>
        <w:ind w:left="720" w:hanging="360"/>
      </w:pPr>
    </w:lvl>
    <w:lvl w:ilvl="1" w:tplc="70520973" w:tentative="1">
      <w:start w:val="1"/>
      <w:numFmt w:val="lowerLetter"/>
      <w:lvlText w:val="%2."/>
      <w:lvlJc w:val="left"/>
      <w:pPr>
        <w:ind w:left="1440" w:hanging="360"/>
      </w:pPr>
    </w:lvl>
    <w:lvl w:ilvl="2" w:tplc="70520973" w:tentative="1">
      <w:start w:val="1"/>
      <w:numFmt w:val="lowerRoman"/>
      <w:lvlText w:val="%3."/>
      <w:lvlJc w:val="right"/>
      <w:pPr>
        <w:ind w:left="2160" w:hanging="180"/>
      </w:pPr>
    </w:lvl>
    <w:lvl w:ilvl="3" w:tplc="70520973" w:tentative="1">
      <w:start w:val="1"/>
      <w:numFmt w:val="decimal"/>
      <w:lvlText w:val="%4."/>
      <w:lvlJc w:val="left"/>
      <w:pPr>
        <w:ind w:left="2880" w:hanging="360"/>
      </w:pPr>
    </w:lvl>
    <w:lvl w:ilvl="4" w:tplc="70520973" w:tentative="1">
      <w:start w:val="1"/>
      <w:numFmt w:val="lowerLetter"/>
      <w:lvlText w:val="%5."/>
      <w:lvlJc w:val="left"/>
      <w:pPr>
        <w:ind w:left="3600" w:hanging="360"/>
      </w:pPr>
    </w:lvl>
    <w:lvl w:ilvl="5" w:tplc="70520973" w:tentative="1">
      <w:start w:val="1"/>
      <w:numFmt w:val="lowerRoman"/>
      <w:lvlText w:val="%6."/>
      <w:lvlJc w:val="right"/>
      <w:pPr>
        <w:ind w:left="4320" w:hanging="180"/>
      </w:pPr>
    </w:lvl>
    <w:lvl w:ilvl="6" w:tplc="70520973" w:tentative="1">
      <w:start w:val="1"/>
      <w:numFmt w:val="decimal"/>
      <w:lvlText w:val="%7."/>
      <w:lvlJc w:val="left"/>
      <w:pPr>
        <w:ind w:left="5040" w:hanging="360"/>
      </w:pPr>
    </w:lvl>
    <w:lvl w:ilvl="7" w:tplc="70520973" w:tentative="1">
      <w:start w:val="1"/>
      <w:numFmt w:val="lowerLetter"/>
      <w:lvlText w:val="%8."/>
      <w:lvlJc w:val="left"/>
      <w:pPr>
        <w:ind w:left="5760" w:hanging="360"/>
      </w:pPr>
    </w:lvl>
    <w:lvl w:ilvl="8" w:tplc="70520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0">
    <w:multiLevelType w:val="hybridMultilevel"/>
    <w:lvl w:ilvl="0" w:tplc="12480476">
      <w:start w:val="1"/>
      <w:numFmt w:val="decimal"/>
      <w:lvlText w:val="%1."/>
      <w:lvlJc w:val="left"/>
      <w:pPr>
        <w:ind w:left="720" w:hanging="360"/>
      </w:pPr>
    </w:lvl>
    <w:lvl w:ilvl="1" w:tplc="12480476" w:tentative="1">
      <w:start w:val="1"/>
      <w:numFmt w:val="lowerLetter"/>
      <w:lvlText w:val="%2."/>
      <w:lvlJc w:val="left"/>
      <w:pPr>
        <w:ind w:left="1440" w:hanging="360"/>
      </w:pPr>
    </w:lvl>
    <w:lvl w:ilvl="2" w:tplc="12480476" w:tentative="1">
      <w:start w:val="1"/>
      <w:numFmt w:val="lowerRoman"/>
      <w:lvlText w:val="%3."/>
      <w:lvlJc w:val="right"/>
      <w:pPr>
        <w:ind w:left="2160" w:hanging="180"/>
      </w:pPr>
    </w:lvl>
    <w:lvl w:ilvl="3" w:tplc="12480476" w:tentative="1">
      <w:start w:val="1"/>
      <w:numFmt w:val="decimal"/>
      <w:lvlText w:val="%4."/>
      <w:lvlJc w:val="left"/>
      <w:pPr>
        <w:ind w:left="2880" w:hanging="360"/>
      </w:pPr>
    </w:lvl>
    <w:lvl w:ilvl="4" w:tplc="12480476" w:tentative="1">
      <w:start w:val="1"/>
      <w:numFmt w:val="lowerLetter"/>
      <w:lvlText w:val="%5."/>
      <w:lvlJc w:val="left"/>
      <w:pPr>
        <w:ind w:left="3600" w:hanging="360"/>
      </w:pPr>
    </w:lvl>
    <w:lvl w:ilvl="5" w:tplc="12480476" w:tentative="1">
      <w:start w:val="1"/>
      <w:numFmt w:val="lowerRoman"/>
      <w:lvlText w:val="%6."/>
      <w:lvlJc w:val="right"/>
      <w:pPr>
        <w:ind w:left="4320" w:hanging="180"/>
      </w:pPr>
    </w:lvl>
    <w:lvl w:ilvl="6" w:tplc="12480476" w:tentative="1">
      <w:start w:val="1"/>
      <w:numFmt w:val="decimal"/>
      <w:lvlText w:val="%7."/>
      <w:lvlJc w:val="left"/>
      <w:pPr>
        <w:ind w:left="5040" w:hanging="360"/>
      </w:pPr>
    </w:lvl>
    <w:lvl w:ilvl="7" w:tplc="12480476" w:tentative="1">
      <w:start w:val="1"/>
      <w:numFmt w:val="lowerLetter"/>
      <w:lvlText w:val="%8."/>
      <w:lvlJc w:val="left"/>
      <w:pPr>
        <w:ind w:left="5760" w:hanging="360"/>
      </w:pPr>
    </w:lvl>
    <w:lvl w:ilvl="8" w:tplc="12480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9">
    <w:multiLevelType w:val="hybridMultilevel"/>
    <w:lvl w:ilvl="0" w:tplc="33829945">
      <w:start w:val="1"/>
      <w:numFmt w:val="decimal"/>
      <w:lvlText w:val="%1."/>
      <w:lvlJc w:val="left"/>
      <w:pPr>
        <w:ind w:left="720" w:hanging="360"/>
      </w:pPr>
    </w:lvl>
    <w:lvl w:ilvl="1" w:tplc="33829945" w:tentative="1">
      <w:start w:val="1"/>
      <w:numFmt w:val="lowerLetter"/>
      <w:lvlText w:val="%2."/>
      <w:lvlJc w:val="left"/>
      <w:pPr>
        <w:ind w:left="1440" w:hanging="360"/>
      </w:pPr>
    </w:lvl>
    <w:lvl w:ilvl="2" w:tplc="33829945" w:tentative="1">
      <w:start w:val="1"/>
      <w:numFmt w:val="lowerRoman"/>
      <w:lvlText w:val="%3."/>
      <w:lvlJc w:val="right"/>
      <w:pPr>
        <w:ind w:left="2160" w:hanging="180"/>
      </w:pPr>
    </w:lvl>
    <w:lvl w:ilvl="3" w:tplc="33829945" w:tentative="1">
      <w:start w:val="1"/>
      <w:numFmt w:val="decimal"/>
      <w:lvlText w:val="%4."/>
      <w:lvlJc w:val="left"/>
      <w:pPr>
        <w:ind w:left="2880" w:hanging="360"/>
      </w:pPr>
    </w:lvl>
    <w:lvl w:ilvl="4" w:tplc="33829945" w:tentative="1">
      <w:start w:val="1"/>
      <w:numFmt w:val="lowerLetter"/>
      <w:lvlText w:val="%5."/>
      <w:lvlJc w:val="left"/>
      <w:pPr>
        <w:ind w:left="3600" w:hanging="360"/>
      </w:pPr>
    </w:lvl>
    <w:lvl w:ilvl="5" w:tplc="33829945" w:tentative="1">
      <w:start w:val="1"/>
      <w:numFmt w:val="lowerRoman"/>
      <w:lvlText w:val="%6."/>
      <w:lvlJc w:val="right"/>
      <w:pPr>
        <w:ind w:left="4320" w:hanging="180"/>
      </w:pPr>
    </w:lvl>
    <w:lvl w:ilvl="6" w:tplc="33829945" w:tentative="1">
      <w:start w:val="1"/>
      <w:numFmt w:val="decimal"/>
      <w:lvlText w:val="%7."/>
      <w:lvlJc w:val="left"/>
      <w:pPr>
        <w:ind w:left="5040" w:hanging="360"/>
      </w:pPr>
    </w:lvl>
    <w:lvl w:ilvl="7" w:tplc="33829945" w:tentative="1">
      <w:start w:val="1"/>
      <w:numFmt w:val="lowerLetter"/>
      <w:lvlText w:val="%8."/>
      <w:lvlJc w:val="left"/>
      <w:pPr>
        <w:ind w:left="5760" w:hanging="360"/>
      </w:pPr>
    </w:lvl>
    <w:lvl w:ilvl="8" w:tplc="33829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8">
    <w:multiLevelType w:val="hybridMultilevel"/>
    <w:lvl w:ilvl="0" w:tplc="97919382">
      <w:start w:val="1"/>
      <w:numFmt w:val="decimal"/>
      <w:lvlText w:val="%1."/>
      <w:lvlJc w:val="left"/>
      <w:pPr>
        <w:ind w:left="720" w:hanging="360"/>
      </w:pPr>
    </w:lvl>
    <w:lvl w:ilvl="1" w:tplc="97919382" w:tentative="1">
      <w:start w:val="1"/>
      <w:numFmt w:val="lowerLetter"/>
      <w:lvlText w:val="%2."/>
      <w:lvlJc w:val="left"/>
      <w:pPr>
        <w:ind w:left="1440" w:hanging="360"/>
      </w:pPr>
    </w:lvl>
    <w:lvl w:ilvl="2" w:tplc="97919382" w:tentative="1">
      <w:start w:val="1"/>
      <w:numFmt w:val="lowerRoman"/>
      <w:lvlText w:val="%3."/>
      <w:lvlJc w:val="right"/>
      <w:pPr>
        <w:ind w:left="2160" w:hanging="180"/>
      </w:pPr>
    </w:lvl>
    <w:lvl w:ilvl="3" w:tplc="97919382" w:tentative="1">
      <w:start w:val="1"/>
      <w:numFmt w:val="decimal"/>
      <w:lvlText w:val="%4."/>
      <w:lvlJc w:val="left"/>
      <w:pPr>
        <w:ind w:left="2880" w:hanging="360"/>
      </w:pPr>
    </w:lvl>
    <w:lvl w:ilvl="4" w:tplc="97919382" w:tentative="1">
      <w:start w:val="1"/>
      <w:numFmt w:val="lowerLetter"/>
      <w:lvlText w:val="%5."/>
      <w:lvlJc w:val="left"/>
      <w:pPr>
        <w:ind w:left="3600" w:hanging="360"/>
      </w:pPr>
    </w:lvl>
    <w:lvl w:ilvl="5" w:tplc="97919382" w:tentative="1">
      <w:start w:val="1"/>
      <w:numFmt w:val="lowerRoman"/>
      <w:lvlText w:val="%6."/>
      <w:lvlJc w:val="right"/>
      <w:pPr>
        <w:ind w:left="4320" w:hanging="180"/>
      </w:pPr>
    </w:lvl>
    <w:lvl w:ilvl="6" w:tplc="97919382" w:tentative="1">
      <w:start w:val="1"/>
      <w:numFmt w:val="decimal"/>
      <w:lvlText w:val="%7."/>
      <w:lvlJc w:val="left"/>
      <w:pPr>
        <w:ind w:left="5040" w:hanging="360"/>
      </w:pPr>
    </w:lvl>
    <w:lvl w:ilvl="7" w:tplc="97919382" w:tentative="1">
      <w:start w:val="1"/>
      <w:numFmt w:val="lowerLetter"/>
      <w:lvlText w:val="%8."/>
      <w:lvlJc w:val="left"/>
      <w:pPr>
        <w:ind w:left="5760" w:hanging="360"/>
      </w:pPr>
    </w:lvl>
    <w:lvl w:ilvl="8" w:tplc="97919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7">
    <w:multiLevelType w:val="hybridMultilevel"/>
    <w:lvl w:ilvl="0" w:tplc="33165321">
      <w:start w:val="1"/>
      <w:numFmt w:val="decimal"/>
      <w:lvlText w:val="%1."/>
      <w:lvlJc w:val="left"/>
      <w:pPr>
        <w:ind w:left="720" w:hanging="360"/>
      </w:pPr>
    </w:lvl>
    <w:lvl w:ilvl="1" w:tplc="33165321" w:tentative="1">
      <w:start w:val="1"/>
      <w:numFmt w:val="lowerLetter"/>
      <w:lvlText w:val="%2."/>
      <w:lvlJc w:val="left"/>
      <w:pPr>
        <w:ind w:left="1440" w:hanging="360"/>
      </w:pPr>
    </w:lvl>
    <w:lvl w:ilvl="2" w:tplc="33165321" w:tentative="1">
      <w:start w:val="1"/>
      <w:numFmt w:val="lowerRoman"/>
      <w:lvlText w:val="%3."/>
      <w:lvlJc w:val="right"/>
      <w:pPr>
        <w:ind w:left="2160" w:hanging="180"/>
      </w:pPr>
    </w:lvl>
    <w:lvl w:ilvl="3" w:tplc="33165321" w:tentative="1">
      <w:start w:val="1"/>
      <w:numFmt w:val="decimal"/>
      <w:lvlText w:val="%4."/>
      <w:lvlJc w:val="left"/>
      <w:pPr>
        <w:ind w:left="2880" w:hanging="360"/>
      </w:pPr>
    </w:lvl>
    <w:lvl w:ilvl="4" w:tplc="33165321" w:tentative="1">
      <w:start w:val="1"/>
      <w:numFmt w:val="lowerLetter"/>
      <w:lvlText w:val="%5."/>
      <w:lvlJc w:val="left"/>
      <w:pPr>
        <w:ind w:left="3600" w:hanging="360"/>
      </w:pPr>
    </w:lvl>
    <w:lvl w:ilvl="5" w:tplc="33165321" w:tentative="1">
      <w:start w:val="1"/>
      <w:numFmt w:val="lowerRoman"/>
      <w:lvlText w:val="%6."/>
      <w:lvlJc w:val="right"/>
      <w:pPr>
        <w:ind w:left="4320" w:hanging="180"/>
      </w:pPr>
    </w:lvl>
    <w:lvl w:ilvl="6" w:tplc="33165321" w:tentative="1">
      <w:start w:val="1"/>
      <w:numFmt w:val="decimal"/>
      <w:lvlText w:val="%7."/>
      <w:lvlJc w:val="left"/>
      <w:pPr>
        <w:ind w:left="5040" w:hanging="360"/>
      </w:pPr>
    </w:lvl>
    <w:lvl w:ilvl="7" w:tplc="33165321" w:tentative="1">
      <w:start w:val="1"/>
      <w:numFmt w:val="lowerLetter"/>
      <w:lvlText w:val="%8."/>
      <w:lvlJc w:val="left"/>
      <w:pPr>
        <w:ind w:left="5760" w:hanging="360"/>
      </w:pPr>
    </w:lvl>
    <w:lvl w:ilvl="8" w:tplc="33165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6">
    <w:multiLevelType w:val="hybridMultilevel"/>
    <w:lvl w:ilvl="0" w:tplc="39739097">
      <w:start w:val="1"/>
      <w:numFmt w:val="decimal"/>
      <w:lvlText w:val="%1."/>
      <w:lvlJc w:val="left"/>
      <w:pPr>
        <w:ind w:left="720" w:hanging="360"/>
      </w:pPr>
    </w:lvl>
    <w:lvl w:ilvl="1" w:tplc="39739097" w:tentative="1">
      <w:start w:val="1"/>
      <w:numFmt w:val="lowerLetter"/>
      <w:lvlText w:val="%2."/>
      <w:lvlJc w:val="left"/>
      <w:pPr>
        <w:ind w:left="1440" w:hanging="360"/>
      </w:pPr>
    </w:lvl>
    <w:lvl w:ilvl="2" w:tplc="39739097" w:tentative="1">
      <w:start w:val="1"/>
      <w:numFmt w:val="lowerRoman"/>
      <w:lvlText w:val="%3."/>
      <w:lvlJc w:val="right"/>
      <w:pPr>
        <w:ind w:left="2160" w:hanging="180"/>
      </w:pPr>
    </w:lvl>
    <w:lvl w:ilvl="3" w:tplc="39739097" w:tentative="1">
      <w:start w:val="1"/>
      <w:numFmt w:val="decimal"/>
      <w:lvlText w:val="%4."/>
      <w:lvlJc w:val="left"/>
      <w:pPr>
        <w:ind w:left="2880" w:hanging="360"/>
      </w:pPr>
    </w:lvl>
    <w:lvl w:ilvl="4" w:tplc="39739097" w:tentative="1">
      <w:start w:val="1"/>
      <w:numFmt w:val="lowerLetter"/>
      <w:lvlText w:val="%5."/>
      <w:lvlJc w:val="left"/>
      <w:pPr>
        <w:ind w:left="3600" w:hanging="360"/>
      </w:pPr>
    </w:lvl>
    <w:lvl w:ilvl="5" w:tplc="39739097" w:tentative="1">
      <w:start w:val="1"/>
      <w:numFmt w:val="lowerRoman"/>
      <w:lvlText w:val="%6."/>
      <w:lvlJc w:val="right"/>
      <w:pPr>
        <w:ind w:left="4320" w:hanging="180"/>
      </w:pPr>
    </w:lvl>
    <w:lvl w:ilvl="6" w:tplc="39739097" w:tentative="1">
      <w:start w:val="1"/>
      <w:numFmt w:val="decimal"/>
      <w:lvlText w:val="%7."/>
      <w:lvlJc w:val="left"/>
      <w:pPr>
        <w:ind w:left="5040" w:hanging="360"/>
      </w:pPr>
    </w:lvl>
    <w:lvl w:ilvl="7" w:tplc="39739097" w:tentative="1">
      <w:start w:val="1"/>
      <w:numFmt w:val="lowerLetter"/>
      <w:lvlText w:val="%8."/>
      <w:lvlJc w:val="left"/>
      <w:pPr>
        <w:ind w:left="5760" w:hanging="360"/>
      </w:pPr>
    </w:lvl>
    <w:lvl w:ilvl="8" w:tplc="39739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5">
    <w:multiLevelType w:val="hybridMultilevel"/>
    <w:lvl w:ilvl="0" w:tplc="17394800">
      <w:start w:val="1"/>
      <w:numFmt w:val="decimal"/>
      <w:lvlText w:val="%1."/>
      <w:lvlJc w:val="left"/>
      <w:pPr>
        <w:ind w:left="720" w:hanging="360"/>
      </w:pPr>
    </w:lvl>
    <w:lvl w:ilvl="1" w:tplc="17394800" w:tentative="1">
      <w:start w:val="1"/>
      <w:numFmt w:val="lowerLetter"/>
      <w:lvlText w:val="%2."/>
      <w:lvlJc w:val="left"/>
      <w:pPr>
        <w:ind w:left="1440" w:hanging="360"/>
      </w:pPr>
    </w:lvl>
    <w:lvl w:ilvl="2" w:tplc="17394800" w:tentative="1">
      <w:start w:val="1"/>
      <w:numFmt w:val="lowerRoman"/>
      <w:lvlText w:val="%3."/>
      <w:lvlJc w:val="right"/>
      <w:pPr>
        <w:ind w:left="2160" w:hanging="180"/>
      </w:pPr>
    </w:lvl>
    <w:lvl w:ilvl="3" w:tplc="17394800" w:tentative="1">
      <w:start w:val="1"/>
      <w:numFmt w:val="decimal"/>
      <w:lvlText w:val="%4."/>
      <w:lvlJc w:val="left"/>
      <w:pPr>
        <w:ind w:left="2880" w:hanging="360"/>
      </w:pPr>
    </w:lvl>
    <w:lvl w:ilvl="4" w:tplc="17394800" w:tentative="1">
      <w:start w:val="1"/>
      <w:numFmt w:val="lowerLetter"/>
      <w:lvlText w:val="%5."/>
      <w:lvlJc w:val="left"/>
      <w:pPr>
        <w:ind w:left="3600" w:hanging="360"/>
      </w:pPr>
    </w:lvl>
    <w:lvl w:ilvl="5" w:tplc="17394800" w:tentative="1">
      <w:start w:val="1"/>
      <w:numFmt w:val="lowerRoman"/>
      <w:lvlText w:val="%6."/>
      <w:lvlJc w:val="right"/>
      <w:pPr>
        <w:ind w:left="4320" w:hanging="180"/>
      </w:pPr>
    </w:lvl>
    <w:lvl w:ilvl="6" w:tplc="17394800" w:tentative="1">
      <w:start w:val="1"/>
      <w:numFmt w:val="decimal"/>
      <w:lvlText w:val="%7."/>
      <w:lvlJc w:val="left"/>
      <w:pPr>
        <w:ind w:left="5040" w:hanging="360"/>
      </w:pPr>
    </w:lvl>
    <w:lvl w:ilvl="7" w:tplc="17394800" w:tentative="1">
      <w:start w:val="1"/>
      <w:numFmt w:val="lowerLetter"/>
      <w:lvlText w:val="%8."/>
      <w:lvlJc w:val="left"/>
      <w:pPr>
        <w:ind w:left="5760" w:hanging="360"/>
      </w:pPr>
    </w:lvl>
    <w:lvl w:ilvl="8" w:tplc="17394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4">
    <w:multiLevelType w:val="hybridMultilevel"/>
    <w:lvl w:ilvl="0" w:tplc="58875664">
      <w:start w:val="1"/>
      <w:numFmt w:val="decimal"/>
      <w:lvlText w:val="%1."/>
      <w:lvlJc w:val="left"/>
      <w:pPr>
        <w:ind w:left="720" w:hanging="360"/>
      </w:pPr>
    </w:lvl>
    <w:lvl w:ilvl="1" w:tplc="58875664" w:tentative="1">
      <w:start w:val="1"/>
      <w:numFmt w:val="lowerLetter"/>
      <w:lvlText w:val="%2."/>
      <w:lvlJc w:val="left"/>
      <w:pPr>
        <w:ind w:left="1440" w:hanging="360"/>
      </w:pPr>
    </w:lvl>
    <w:lvl w:ilvl="2" w:tplc="58875664" w:tentative="1">
      <w:start w:val="1"/>
      <w:numFmt w:val="lowerRoman"/>
      <w:lvlText w:val="%3."/>
      <w:lvlJc w:val="right"/>
      <w:pPr>
        <w:ind w:left="2160" w:hanging="180"/>
      </w:pPr>
    </w:lvl>
    <w:lvl w:ilvl="3" w:tplc="58875664" w:tentative="1">
      <w:start w:val="1"/>
      <w:numFmt w:val="decimal"/>
      <w:lvlText w:val="%4."/>
      <w:lvlJc w:val="left"/>
      <w:pPr>
        <w:ind w:left="2880" w:hanging="360"/>
      </w:pPr>
    </w:lvl>
    <w:lvl w:ilvl="4" w:tplc="58875664" w:tentative="1">
      <w:start w:val="1"/>
      <w:numFmt w:val="lowerLetter"/>
      <w:lvlText w:val="%5."/>
      <w:lvlJc w:val="left"/>
      <w:pPr>
        <w:ind w:left="3600" w:hanging="360"/>
      </w:pPr>
    </w:lvl>
    <w:lvl w:ilvl="5" w:tplc="58875664" w:tentative="1">
      <w:start w:val="1"/>
      <w:numFmt w:val="lowerRoman"/>
      <w:lvlText w:val="%6."/>
      <w:lvlJc w:val="right"/>
      <w:pPr>
        <w:ind w:left="4320" w:hanging="180"/>
      </w:pPr>
    </w:lvl>
    <w:lvl w:ilvl="6" w:tplc="58875664" w:tentative="1">
      <w:start w:val="1"/>
      <w:numFmt w:val="decimal"/>
      <w:lvlText w:val="%7."/>
      <w:lvlJc w:val="left"/>
      <w:pPr>
        <w:ind w:left="5040" w:hanging="360"/>
      </w:pPr>
    </w:lvl>
    <w:lvl w:ilvl="7" w:tplc="58875664" w:tentative="1">
      <w:start w:val="1"/>
      <w:numFmt w:val="lowerLetter"/>
      <w:lvlText w:val="%8."/>
      <w:lvlJc w:val="left"/>
      <w:pPr>
        <w:ind w:left="5760" w:hanging="360"/>
      </w:pPr>
    </w:lvl>
    <w:lvl w:ilvl="8" w:tplc="58875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3">
    <w:multiLevelType w:val="hybridMultilevel"/>
    <w:lvl w:ilvl="0" w:tplc="39988763">
      <w:start w:val="1"/>
      <w:numFmt w:val="decimal"/>
      <w:lvlText w:val="%1."/>
      <w:lvlJc w:val="left"/>
      <w:pPr>
        <w:ind w:left="720" w:hanging="360"/>
      </w:pPr>
    </w:lvl>
    <w:lvl w:ilvl="1" w:tplc="39988763" w:tentative="1">
      <w:start w:val="1"/>
      <w:numFmt w:val="lowerLetter"/>
      <w:lvlText w:val="%2."/>
      <w:lvlJc w:val="left"/>
      <w:pPr>
        <w:ind w:left="1440" w:hanging="360"/>
      </w:pPr>
    </w:lvl>
    <w:lvl w:ilvl="2" w:tplc="39988763" w:tentative="1">
      <w:start w:val="1"/>
      <w:numFmt w:val="lowerRoman"/>
      <w:lvlText w:val="%3."/>
      <w:lvlJc w:val="right"/>
      <w:pPr>
        <w:ind w:left="2160" w:hanging="180"/>
      </w:pPr>
    </w:lvl>
    <w:lvl w:ilvl="3" w:tplc="39988763" w:tentative="1">
      <w:start w:val="1"/>
      <w:numFmt w:val="decimal"/>
      <w:lvlText w:val="%4."/>
      <w:lvlJc w:val="left"/>
      <w:pPr>
        <w:ind w:left="2880" w:hanging="360"/>
      </w:pPr>
    </w:lvl>
    <w:lvl w:ilvl="4" w:tplc="39988763" w:tentative="1">
      <w:start w:val="1"/>
      <w:numFmt w:val="lowerLetter"/>
      <w:lvlText w:val="%5."/>
      <w:lvlJc w:val="left"/>
      <w:pPr>
        <w:ind w:left="3600" w:hanging="360"/>
      </w:pPr>
    </w:lvl>
    <w:lvl w:ilvl="5" w:tplc="39988763" w:tentative="1">
      <w:start w:val="1"/>
      <w:numFmt w:val="lowerRoman"/>
      <w:lvlText w:val="%6."/>
      <w:lvlJc w:val="right"/>
      <w:pPr>
        <w:ind w:left="4320" w:hanging="180"/>
      </w:pPr>
    </w:lvl>
    <w:lvl w:ilvl="6" w:tplc="39988763" w:tentative="1">
      <w:start w:val="1"/>
      <w:numFmt w:val="decimal"/>
      <w:lvlText w:val="%7."/>
      <w:lvlJc w:val="left"/>
      <w:pPr>
        <w:ind w:left="5040" w:hanging="360"/>
      </w:pPr>
    </w:lvl>
    <w:lvl w:ilvl="7" w:tplc="39988763" w:tentative="1">
      <w:start w:val="1"/>
      <w:numFmt w:val="lowerLetter"/>
      <w:lvlText w:val="%8."/>
      <w:lvlJc w:val="left"/>
      <w:pPr>
        <w:ind w:left="5760" w:hanging="360"/>
      </w:pPr>
    </w:lvl>
    <w:lvl w:ilvl="8" w:tplc="3998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2">
    <w:multiLevelType w:val="hybridMultilevel"/>
    <w:lvl w:ilvl="0" w:tplc="96045898">
      <w:start w:val="1"/>
      <w:numFmt w:val="decimal"/>
      <w:lvlText w:val="%1."/>
      <w:lvlJc w:val="left"/>
      <w:pPr>
        <w:ind w:left="720" w:hanging="360"/>
      </w:pPr>
    </w:lvl>
    <w:lvl w:ilvl="1" w:tplc="96045898" w:tentative="1">
      <w:start w:val="1"/>
      <w:numFmt w:val="lowerLetter"/>
      <w:lvlText w:val="%2."/>
      <w:lvlJc w:val="left"/>
      <w:pPr>
        <w:ind w:left="1440" w:hanging="360"/>
      </w:pPr>
    </w:lvl>
    <w:lvl w:ilvl="2" w:tplc="96045898" w:tentative="1">
      <w:start w:val="1"/>
      <w:numFmt w:val="lowerRoman"/>
      <w:lvlText w:val="%3."/>
      <w:lvlJc w:val="right"/>
      <w:pPr>
        <w:ind w:left="2160" w:hanging="180"/>
      </w:pPr>
    </w:lvl>
    <w:lvl w:ilvl="3" w:tplc="96045898" w:tentative="1">
      <w:start w:val="1"/>
      <w:numFmt w:val="decimal"/>
      <w:lvlText w:val="%4."/>
      <w:lvlJc w:val="left"/>
      <w:pPr>
        <w:ind w:left="2880" w:hanging="360"/>
      </w:pPr>
    </w:lvl>
    <w:lvl w:ilvl="4" w:tplc="96045898" w:tentative="1">
      <w:start w:val="1"/>
      <w:numFmt w:val="lowerLetter"/>
      <w:lvlText w:val="%5."/>
      <w:lvlJc w:val="left"/>
      <w:pPr>
        <w:ind w:left="3600" w:hanging="360"/>
      </w:pPr>
    </w:lvl>
    <w:lvl w:ilvl="5" w:tplc="96045898" w:tentative="1">
      <w:start w:val="1"/>
      <w:numFmt w:val="lowerRoman"/>
      <w:lvlText w:val="%6."/>
      <w:lvlJc w:val="right"/>
      <w:pPr>
        <w:ind w:left="4320" w:hanging="180"/>
      </w:pPr>
    </w:lvl>
    <w:lvl w:ilvl="6" w:tplc="96045898" w:tentative="1">
      <w:start w:val="1"/>
      <w:numFmt w:val="decimal"/>
      <w:lvlText w:val="%7."/>
      <w:lvlJc w:val="left"/>
      <w:pPr>
        <w:ind w:left="5040" w:hanging="360"/>
      </w:pPr>
    </w:lvl>
    <w:lvl w:ilvl="7" w:tplc="96045898" w:tentative="1">
      <w:start w:val="1"/>
      <w:numFmt w:val="lowerLetter"/>
      <w:lvlText w:val="%8."/>
      <w:lvlJc w:val="left"/>
      <w:pPr>
        <w:ind w:left="5760" w:hanging="360"/>
      </w:pPr>
    </w:lvl>
    <w:lvl w:ilvl="8" w:tplc="96045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1">
    <w:multiLevelType w:val="hybridMultilevel"/>
    <w:lvl w:ilvl="0" w:tplc="34802561">
      <w:start w:val="1"/>
      <w:numFmt w:val="decimal"/>
      <w:lvlText w:val="%1."/>
      <w:lvlJc w:val="left"/>
      <w:pPr>
        <w:ind w:left="720" w:hanging="360"/>
      </w:pPr>
    </w:lvl>
    <w:lvl w:ilvl="1" w:tplc="34802561" w:tentative="1">
      <w:start w:val="1"/>
      <w:numFmt w:val="lowerLetter"/>
      <w:lvlText w:val="%2."/>
      <w:lvlJc w:val="left"/>
      <w:pPr>
        <w:ind w:left="1440" w:hanging="360"/>
      </w:pPr>
    </w:lvl>
    <w:lvl w:ilvl="2" w:tplc="34802561" w:tentative="1">
      <w:start w:val="1"/>
      <w:numFmt w:val="lowerRoman"/>
      <w:lvlText w:val="%3."/>
      <w:lvlJc w:val="right"/>
      <w:pPr>
        <w:ind w:left="2160" w:hanging="180"/>
      </w:pPr>
    </w:lvl>
    <w:lvl w:ilvl="3" w:tplc="34802561" w:tentative="1">
      <w:start w:val="1"/>
      <w:numFmt w:val="decimal"/>
      <w:lvlText w:val="%4."/>
      <w:lvlJc w:val="left"/>
      <w:pPr>
        <w:ind w:left="2880" w:hanging="360"/>
      </w:pPr>
    </w:lvl>
    <w:lvl w:ilvl="4" w:tplc="34802561" w:tentative="1">
      <w:start w:val="1"/>
      <w:numFmt w:val="lowerLetter"/>
      <w:lvlText w:val="%5."/>
      <w:lvlJc w:val="left"/>
      <w:pPr>
        <w:ind w:left="3600" w:hanging="360"/>
      </w:pPr>
    </w:lvl>
    <w:lvl w:ilvl="5" w:tplc="34802561" w:tentative="1">
      <w:start w:val="1"/>
      <w:numFmt w:val="lowerRoman"/>
      <w:lvlText w:val="%6."/>
      <w:lvlJc w:val="right"/>
      <w:pPr>
        <w:ind w:left="4320" w:hanging="180"/>
      </w:pPr>
    </w:lvl>
    <w:lvl w:ilvl="6" w:tplc="34802561" w:tentative="1">
      <w:start w:val="1"/>
      <w:numFmt w:val="decimal"/>
      <w:lvlText w:val="%7."/>
      <w:lvlJc w:val="left"/>
      <w:pPr>
        <w:ind w:left="5040" w:hanging="360"/>
      </w:pPr>
    </w:lvl>
    <w:lvl w:ilvl="7" w:tplc="34802561" w:tentative="1">
      <w:start w:val="1"/>
      <w:numFmt w:val="lowerLetter"/>
      <w:lvlText w:val="%8."/>
      <w:lvlJc w:val="left"/>
      <w:pPr>
        <w:ind w:left="5760" w:hanging="360"/>
      </w:pPr>
    </w:lvl>
    <w:lvl w:ilvl="8" w:tplc="34802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0">
    <w:multiLevelType w:val="hybridMultilevel"/>
    <w:lvl w:ilvl="0" w:tplc="93740390">
      <w:start w:val="1"/>
      <w:numFmt w:val="decimal"/>
      <w:lvlText w:val="%1."/>
      <w:lvlJc w:val="left"/>
      <w:pPr>
        <w:ind w:left="720" w:hanging="360"/>
      </w:pPr>
    </w:lvl>
    <w:lvl w:ilvl="1" w:tplc="93740390" w:tentative="1">
      <w:start w:val="1"/>
      <w:numFmt w:val="lowerLetter"/>
      <w:lvlText w:val="%2."/>
      <w:lvlJc w:val="left"/>
      <w:pPr>
        <w:ind w:left="1440" w:hanging="360"/>
      </w:pPr>
    </w:lvl>
    <w:lvl w:ilvl="2" w:tplc="93740390" w:tentative="1">
      <w:start w:val="1"/>
      <w:numFmt w:val="lowerRoman"/>
      <w:lvlText w:val="%3."/>
      <w:lvlJc w:val="right"/>
      <w:pPr>
        <w:ind w:left="2160" w:hanging="180"/>
      </w:pPr>
    </w:lvl>
    <w:lvl w:ilvl="3" w:tplc="93740390" w:tentative="1">
      <w:start w:val="1"/>
      <w:numFmt w:val="decimal"/>
      <w:lvlText w:val="%4."/>
      <w:lvlJc w:val="left"/>
      <w:pPr>
        <w:ind w:left="2880" w:hanging="360"/>
      </w:pPr>
    </w:lvl>
    <w:lvl w:ilvl="4" w:tplc="93740390" w:tentative="1">
      <w:start w:val="1"/>
      <w:numFmt w:val="lowerLetter"/>
      <w:lvlText w:val="%5."/>
      <w:lvlJc w:val="left"/>
      <w:pPr>
        <w:ind w:left="3600" w:hanging="360"/>
      </w:pPr>
    </w:lvl>
    <w:lvl w:ilvl="5" w:tplc="93740390" w:tentative="1">
      <w:start w:val="1"/>
      <w:numFmt w:val="lowerRoman"/>
      <w:lvlText w:val="%6."/>
      <w:lvlJc w:val="right"/>
      <w:pPr>
        <w:ind w:left="4320" w:hanging="180"/>
      </w:pPr>
    </w:lvl>
    <w:lvl w:ilvl="6" w:tplc="93740390" w:tentative="1">
      <w:start w:val="1"/>
      <w:numFmt w:val="decimal"/>
      <w:lvlText w:val="%7."/>
      <w:lvlJc w:val="left"/>
      <w:pPr>
        <w:ind w:left="5040" w:hanging="360"/>
      </w:pPr>
    </w:lvl>
    <w:lvl w:ilvl="7" w:tplc="93740390" w:tentative="1">
      <w:start w:val="1"/>
      <w:numFmt w:val="lowerLetter"/>
      <w:lvlText w:val="%8."/>
      <w:lvlJc w:val="left"/>
      <w:pPr>
        <w:ind w:left="5760" w:hanging="360"/>
      </w:pPr>
    </w:lvl>
    <w:lvl w:ilvl="8" w:tplc="93740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9">
    <w:multiLevelType w:val="hybridMultilevel"/>
    <w:lvl w:ilvl="0" w:tplc="72997426">
      <w:start w:val="1"/>
      <w:numFmt w:val="decimal"/>
      <w:lvlText w:val="%1."/>
      <w:lvlJc w:val="left"/>
      <w:pPr>
        <w:ind w:left="720" w:hanging="360"/>
      </w:pPr>
    </w:lvl>
    <w:lvl w:ilvl="1" w:tplc="72997426" w:tentative="1">
      <w:start w:val="1"/>
      <w:numFmt w:val="lowerLetter"/>
      <w:lvlText w:val="%2."/>
      <w:lvlJc w:val="left"/>
      <w:pPr>
        <w:ind w:left="1440" w:hanging="360"/>
      </w:pPr>
    </w:lvl>
    <w:lvl w:ilvl="2" w:tplc="72997426" w:tentative="1">
      <w:start w:val="1"/>
      <w:numFmt w:val="lowerRoman"/>
      <w:lvlText w:val="%3."/>
      <w:lvlJc w:val="right"/>
      <w:pPr>
        <w:ind w:left="2160" w:hanging="180"/>
      </w:pPr>
    </w:lvl>
    <w:lvl w:ilvl="3" w:tplc="72997426" w:tentative="1">
      <w:start w:val="1"/>
      <w:numFmt w:val="decimal"/>
      <w:lvlText w:val="%4."/>
      <w:lvlJc w:val="left"/>
      <w:pPr>
        <w:ind w:left="2880" w:hanging="360"/>
      </w:pPr>
    </w:lvl>
    <w:lvl w:ilvl="4" w:tplc="72997426" w:tentative="1">
      <w:start w:val="1"/>
      <w:numFmt w:val="lowerLetter"/>
      <w:lvlText w:val="%5."/>
      <w:lvlJc w:val="left"/>
      <w:pPr>
        <w:ind w:left="3600" w:hanging="360"/>
      </w:pPr>
    </w:lvl>
    <w:lvl w:ilvl="5" w:tplc="72997426" w:tentative="1">
      <w:start w:val="1"/>
      <w:numFmt w:val="lowerRoman"/>
      <w:lvlText w:val="%6."/>
      <w:lvlJc w:val="right"/>
      <w:pPr>
        <w:ind w:left="4320" w:hanging="180"/>
      </w:pPr>
    </w:lvl>
    <w:lvl w:ilvl="6" w:tplc="72997426" w:tentative="1">
      <w:start w:val="1"/>
      <w:numFmt w:val="decimal"/>
      <w:lvlText w:val="%7."/>
      <w:lvlJc w:val="left"/>
      <w:pPr>
        <w:ind w:left="5040" w:hanging="360"/>
      </w:pPr>
    </w:lvl>
    <w:lvl w:ilvl="7" w:tplc="72997426" w:tentative="1">
      <w:start w:val="1"/>
      <w:numFmt w:val="lowerLetter"/>
      <w:lvlText w:val="%8."/>
      <w:lvlJc w:val="left"/>
      <w:pPr>
        <w:ind w:left="5760" w:hanging="360"/>
      </w:pPr>
    </w:lvl>
    <w:lvl w:ilvl="8" w:tplc="72997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8">
    <w:multiLevelType w:val="hybridMultilevel"/>
    <w:lvl w:ilvl="0" w:tplc="56775746">
      <w:start w:val="1"/>
      <w:numFmt w:val="decimal"/>
      <w:lvlText w:val="%1."/>
      <w:lvlJc w:val="left"/>
      <w:pPr>
        <w:ind w:left="720" w:hanging="360"/>
      </w:pPr>
    </w:lvl>
    <w:lvl w:ilvl="1" w:tplc="56775746" w:tentative="1">
      <w:start w:val="1"/>
      <w:numFmt w:val="lowerLetter"/>
      <w:lvlText w:val="%2."/>
      <w:lvlJc w:val="left"/>
      <w:pPr>
        <w:ind w:left="1440" w:hanging="360"/>
      </w:pPr>
    </w:lvl>
    <w:lvl w:ilvl="2" w:tplc="56775746" w:tentative="1">
      <w:start w:val="1"/>
      <w:numFmt w:val="lowerRoman"/>
      <w:lvlText w:val="%3."/>
      <w:lvlJc w:val="right"/>
      <w:pPr>
        <w:ind w:left="2160" w:hanging="180"/>
      </w:pPr>
    </w:lvl>
    <w:lvl w:ilvl="3" w:tplc="56775746" w:tentative="1">
      <w:start w:val="1"/>
      <w:numFmt w:val="decimal"/>
      <w:lvlText w:val="%4."/>
      <w:lvlJc w:val="left"/>
      <w:pPr>
        <w:ind w:left="2880" w:hanging="360"/>
      </w:pPr>
    </w:lvl>
    <w:lvl w:ilvl="4" w:tplc="56775746" w:tentative="1">
      <w:start w:val="1"/>
      <w:numFmt w:val="lowerLetter"/>
      <w:lvlText w:val="%5."/>
      <w:lvlJc w:val="left"/>
      <w:pPr>
        <w:ind w:left="3600" w:hanging="360"/>
      </w:pPr>
    </w:lvl>
    <w:lvl w:ilvl="5" w:tplc="56775746" w:tentative="1">
      <w:start w:val="1"/>
      <w:numFmt w:val="lowerRoman"/>
      <w:lvlText w:val="%6."/>
      <w:lvlJc w:val="right"/>
      <w:pPr>
        <w:ind w:left="4320" w:hanging="180"/>
      </w:pPr>
    </w:lvl>
    <w:lvl w:ilvl="6" w:tplc="56775746" w:tentative="1">
      <w:start w:val="1"/>
      <w:numFmt w:val="decimal"/>
      <w:lvlText w:val="%7."/>
      <w:lvlJc w:val="left"/>
      <w:pPr>
        <w:ind w:left="5040" w:hanging="360"/>
      </w:pPr>
    </w:lvl>
    <w:lvl w:ilvl="7" w:tplc="56775746" w:tentative="1">
      <w:start w:val="1"/>
      <w:numFmt w:val="lowerLetter"/>
      <w:lvlText w:val="%8."/>
      <w:lvlJc w:val="left"/>
      <w:pPr>
        <w:ind w:left="5760" w:hanging="360"/>
      </w:pPr>
    </w:lvl>
    <w:lvl w:ilvl="8" w:tplc="56775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7">
    <w:multiLevelType w:val="hybridMultilevel"/>
    <w:lvl w:ilvl="0" w:tplc="36625435">
      <w:start w:val="1"/>
      <w:numFmt w:val="decimal"/>
      <w:lvlText w:val="%1."/>
      <w:lvlJc w:val="left"/>
      <w:pPr>
        <w:ind w:left="720" w:hanging="360"/>
      </w:pPr>
    </w:lvl>
    <w:lvl w:ilvl="1" w:tplc="36625435" w:tentative="1">
      <w:start w:val="1"/>
      <w:numFmt w:val="lowerLetter"/>
      <w:lvlText w:val="%2."/>
      <w:lvlJc w:val="left"/>
      <w:pPr>
        <w:ind w:left="1440" w:hanging="360"/>
      </w:pPr>
    </w:lvl>
    <w:lvl w:ilvl="2" w:tplc="36625435" w:tentative="1">
      <w:start w:val="1"/>
      <w:numFmt w:val="lowerRoman"/>
      <w:lvlText w:val="%3."/>
      <w:lvlJc w:val="right"/>
      <w:pPr>
        <w:ind w:left="2160" w:hanging="180"/>
      </w:pPr>
    </w:lvl>
    <w:lvl w:ilvl="3" w:tplc="36625435" w:tentative="1">
      <w:start w:val="1"/>
      <w:numFmt w:val="decimal"/>
      <w:lvlText w:val="%4."/>
      <w:lvlJc w:val="left"/>
      <w:pPr>
        <w:ind w:left="2880" w:hanging="360"/>
      </w:pPr>
    </w:lvl>
    <w:lvl w:ilvl="4" w:tplc="36625435" w:tentative="1">
      <w:start w:val="1"/>
      <w:numFmt w:val="lowerLetter"/>
      <w:lvlText w:val="%5."/>
      <w:lvlJc w:val="left"/>
      <w:pPr>
        <w:ind w:left="3600" w:hanging="360"/>
      </w:pPr>
    </w:lvl>
    <w:lvl w:ilvl="5" w:tplc="36625435" w:tentative="1">
      <w:start w:val="1"/>
      <w:numFmt w:val="lowerRoman"/>
      <w:lvlText w:val="%6."/>
      <w:lvlJc w:val="right"/>
      <w:pPr>
        <w:ind w:left="4320" w:hanging="180"/>
      </w:pPr>
    </w:lvl>
    <w:lvl w:ilvl="6" w:tplc="36625435" w:tentative="1">
      <w:start w:val="1"/>
      <w:numFmt w:val="decimal"/>
      <w:lvlText w:val="%7."/>
      <w:lvlJc w:val="left"/>
      <w:pPr>
        <w:ind w:left="5040" w:hanging="360"/>
      </w:pPr>
    </w:lvl>
    <w:lvl w:ilvl="7" w:tplc="36625435" w:tentative="1">
      <w:start w:val="1"/>
      <w:numFmt w:val="lowerLetter"/>
      <w:lvlText w:val="%8."/>
      <w:lvlJc w:val="left"/>
      <w:pPr>
        <w:ind w:left="5760" w:hanging="360"/>
      </w:pPr>
    </w:lvl>
    <w:lvl w:ilvl="8" w:tplc="36625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6">
    <w:multiLevelType w:val="hybridMultilevel"/>
    <w:lvl w:ilvl="0" w:tplc="24837786">
      <w:start w:val="1"/>
      <w:numFmt w:val="decimal"/>
      <w:lvlText w:val="%1."/>
      <w:lvlJc w:val="left"/>
      <w:pPr>
        <w:ind w:left="720" w:hanging="360"/>
      </w:pPr>
    </w:lvl>
    <w:lvl w:ilvl="1" w:tplc="24837786" w:tentative="1">
      <w:start w:val="1"/>
      <w:numFmt w:val="lowerLetter"/>
      <w:lvlText w:val="%2."/>
      <w:lvlJc w:val="left"/>
      <w:pPr>
        <w:ind w:left="1440" w:hanging="360"/>
      </w:pPr>
    </w:lvl>
    <w:lvl w:ilvl="2" w:tplc="24837786" w:tentative="1">
      <w:start w:val="1"/>
      <w:numFmt w:val="lowerRoman"/>
      <w:lvlText w:val="%3."/>
      <w:lvlJc w:val="right"/>
      <w:pPr>
        <w:ind w:left="2160" w:hanging="180"/>
      </w:pPr>
    </w:lvl>
    <w:lvl w:ilvl="3" w:tplc="24837786" w:tentative="1">
      <w:start w:val="1"/>
      <w:numFmt w:val="decimal"/>
      <w:lvlText w:val="%4."/>
      <w:lvlJc w:val="left"/>
      <w:pPr>
        <w:ind w:left="2880" w:hanging="360"/>
      </w:pPr>
    </w:lvl>
    <w:lvl w:ilvl="4" w:tplc="24837786" w:tentative="1">
      <w:start w:val="1"/>
      <w:numFmt w:val="lowerLetter"/>
      <w:lvlText w:val="%5."/>
      <w:lvlJc w:val="left"/>
      <w:pPr>
        <w:ind w:left="3600" w:hanging="360"/>
      </w:pPr>
    </w:lvl>
    <w:lvl w:ilvl="5" w:tplc="24837786" w:tentative="1">
      <w:start w:val="1"/>
      <w:numFmt w:val="lowerRoman"/>
      <w:lvlText w:val="%6."/>
      <w:lvlJc w:val="right"/>
      <w:pPr>
        <w:ind w:left="4320" w:hanging="180"/>
      </w:pPr>
    </w:lvl>
    <w:lvl w:ilvl="6" w:tplc="24837786" w:tentative="1">
      <w:start w:val="1"/>
      <w:numFmt w:val="decimal"/>
      <w:lvlText w:val="%7."/>
      <w:lvlJc w:val="left"/>
      <w:pPr>
        <w:ind w:left="5040" w:hanging="360"/>
      </w:pPr>
    </w:lvl>
    <w:lvl w:ilvl="7" w:tplc="24837786" w:tentative="1">
      <w:start w:val="1"/>
      <w:numFmt w:val="lowerLetter"/>
      <w:lvlText w:val="%8."/>
      <w:lvlJc w:val="left"/>
      <w:pPr>
        <w:ind w:left="5760" w:hanging="360"/>
      </w:pPr>
    </w:lvl>
    <w:lvl w:ilvl="8" w:tplc="24837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5">
    <w:multiLevelType w:val="hybridMultilevel"/>
    <w:lvl w:ilvl="0" w:tplc="78843502">
      <w:start w:val="1"/>
      <w:numFmt w:val="decimal"/>
      <w:lvlText w:val="%1."/>
      <w:lvlJc w:val="left"/>
      <w:pPr>
        <w:ind w:left="720" w:hanging="360"/>
      </w:pPr>
    </w:lvl>
    <w:lvl w:ilvl="1" w:tplc="78843502" w:tentative="1">
      <w:start w:val="1"/>
      <w:numFmt w:val="lowerLetter"/>
      <w:lvlText w:val="%2."/>
      <w:lvlJc w:val="left"/>
      <w:pPr>
        <w:ind w:left="1440" w:hanging="360"/>
      </w:pPr>
    </w:lvl>
    <w:lvl w:ilvl="2" w:tplc="78843502" w:tentative="1">
      <w:start w:val="1"/>
      <w:numFmt w:val="lowerRoman"/>
      <w:lvlText w:val="%3."/>
      <w:lvlJc w:val="right"/>
      <w:pPr>
        <w:ind w:left="2160" w:hanging="180"/>
      </w:pPr>
    </w:lvl>
    <w:lvl w:ilvl="3" w:tplc="78843502" w:tentative="1">
      <w:start w:val="1"/>
      <w:numFmt w:val="decimal"/>
      <w:lvlText w:val="%4."/>
      <w:lvlJc w:val="left"/>
      <w:pPr>
        <w:ind w:left="2880" w:hanging="360"/>
      </w:pPr>
    </w:lvl>
    <w:lvl w:ilvl="4" w:tplc="78843502" w:tentative="1">
      <w:start w:val="1"/>
      <w:numFmt w:val="lowerLetter"/>
      <w:lvlText w:val="%5."/>
      <w:lvlJc w:val="left"/>
      <w:pPr>
        <w:ind w:left="3600" w:hanging="360"/>
      </w:pPr>
    </w:lvl>
    <w:lvl w:ilvl="5" w:tplc="78843502" w:tentative="1">
      <w:start w:val="1"/>
      <w:numFmt w:val="lowerRoman"/>
      <w:lvlText w:val="%6."/>
      <w:lvlJc w:val="right"/>
      <w:pPr>
        <w:ind w:left="4320" w:hanging="180"/>
      </w:pPr>
    </w:lvl>
    <w:lvl w:ilvl="6" w:tplc="78843502" w:tentative="1">
      <w:start w:val="1"/>
      <w:numFmt w:val="decimal"/>
      <w:lvlText w:val="%7."/>
      <w:lvlJc w:val="left"/>
      <w:pPr>
        <w:ind w:left="5040" w:hanging="360"/>
      </w:pPr>
    </w:lvl>
    <w:lvl w:ilvl="7" w:tplc="78843502" w:tentative="1">
      <w:start w:val="1"/>
      <w:numFmt w:val="lowerLetter"/>
      <w:lvlText w:val="%8."/>
      <w:lvlJc w:val="left"/>
      <w:pPr>
        <w:ind w:left="5760" w:hanging="360"/>
      </w:pPr>
    </w:lvl>
    <w:lvl w:ilvl="8" w:tplc="78843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4">
    <w:multiLevelType w:val="hybridMultilevel"/>
    <w:lvl w:ilvl="0" w:tplc="68627268">
      <w:start w:val="1"/>
      <w:numFmt w:val="decimal"/>
      <w:lvlText w:val="%1."/>
      <w:lvlJc w:val="left"/>
      <w:pPr>
        <w:ind w:left="720" w:hanging="360"/>
      </w:pPr>
    </w:lvl>
    <w:lvl w:ilvl="1" w:tplc="68627268" w:tentative="1">
      <w:start w:val="1"/>
      <w:numFmt w:val="lowerLetter"/>
      <w:lvlText w:val="%2."/>
      <w:lvlJc w:val="left"/>
      <w:pPr>
        <w:ind w:left="1440" w:hanging="360"/>
      </w:pPr>
    </w:lvl>
    <w:lvl w:ilvl="2" w:tplc="68627268" w:tentative="1">
      <w:start w:val="1"/>
      <w:numFmt w:val="lowerRoman"/>
      <w:lvlText w:val="%3."/>
      <w:lvlJc w:val="right"/>
      <w:pPr>
        <w:ind w:left="2160" w:hanging="180"/>
      </w:pPr>
    </w:lvl>
    <w:lvl w:ilvl="3" w:tplc="68627268" w:tentative="1">
      <w:start w:val="1"/>
      <w:numFmt w:val="decimal"/>
      <w:lvlText w:val="%4."/>
      <w:lvlJc w:val="left"/>
      <w:pPr>
        <w:ind w:left="2880" w:hanging="360"/>
      </w:pPr>
    </w:lvl>
    <w:lvl w:ilvl="4" w:tplc="68627268" w:tentative="1">
      <w:start w:val="1"/>
      <w:numFmt w:val="lowerLetter"/>
      <w:lvlText w:val="%5."/>
      <w:lvlJc w:val="left"/>
      <w:pPr>
        <w:ind w:left="3600" w:hanging="360"/>
      </w:pPr>
    </w:lvl>
    <w:lvl w:ilvl="5" w:tplc="68627268" w:tentative="1">
      <w:start w:val="1"/>
      <w:numFmt w:val="lowerRoman"/>
      <w:lvlText w:val="%6."/>
      <w:lvlJc w:val="right"/>
      <w:pPr>
        <w:ind w:left="4320" w:hanging="180"/>
      </w:pPr>
    </w:lvl>
    <w:lvl w:ilvl="6" w:tplc="68627268" w:tentative="1">
      <w:start w:val="1"/>
      <w:numFmt w:val="decimal"/>
      <w:lvlText w:val="%7."/>
      <w:lvlJc w:val="left"/>
      <w:pPr>
        <w:ind w:left="5040" w:hanging="360"/>
      </w:pPr>
    </w:lvl>
    <w:lvl w:ilvl="7" w:tplc="68627268" w:tentative="1">
      <w:start w:val="1"/>
      <w:numFmt w:val="lowerLetter"/>
      <w:lvlText w:val="%8."/>
      <w:lvlJc w:val="left"/>
      <w:pPr>
        <w:ind w:left="5760" w:hanging="360"/>
      </w:pPr>
    </w:lvl>
    <w:lvl w:ilvl="8" w:tplc="68627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3">
    <w:multiLevelType w:val="hybridMultilevel"/>
    <w:lvl w:ilvl="0" w:tplc="52752845">
      <w:start w:val="1"/>
      <w:numFmt w:val="decimal"/>
      <w:lvlText w:val="%1."/>
      <w:lvlJc w:val="left"/>
      <w:pPr>
        <w:ind w:left="720" w:hanging="360"/>
      </w:pPr>
    </w:lvl>
    <w:lvl w:ilvl="1" w:tplc="52752845" w:tentative="1">
      <w:start w:val="1"/>
      <w:numFmt w:val="lowerLetter"/>
      <w:lvlText w:val="%2."/>
      <w:lvlJc w:val="left"/>
      <w:pPr>
        <w:ind w:left="1440" w:hanging="360"/>
      </w:pPr>
    </w:lvl>
    <w:lvl w:ilvl="2" w:tplc="52752845" w:tentative="1">
      <w:start w:val="1"/>
      <w:numFmt w:val="lowerRoman"/>
      <w:lvlText w:val="%3."/>
      <w:lvlJc w:val="right"/>
      <w:pPr>
        <w:ind w:left="2160" w:hanging="180"/>
      </w:pPr>
    </w:lvl>
    <w:lvl w:ilvl="3" w:tplc="52752845" w:tentative="1">
      <w:start w:val="1"/>
      <w:numFmt w:val="decimal"/>
      <w:lvlText w:val="%4."/>
      <w:lvlJc w:val="left"/>
      <w:pPr>
        <w:ind w:left="2880" w:hanging="360"/>
      </w:pPr>
    </w:lvl>
    <w:lvl w:ilvl="4" w:tplc="52752845" w:tentative="1">
      <w:start w:val="1"/>
      <w:numFmt w:val="lowerLetter"/>
      <w:lvlText w:val="%5."/>
      <w:lvlJc w:val="left"/>
      <w:pPr>
        <w:ind w:left="3600" w:hanging="360"/>
      </w:pPr>
    </w:lvl>
    <w:lvl w:ilvl="5" w:tplc="52752845" w:tentative="1">
      <w:start w:val="1"/>
      <w:numFmt w:val="lowerRoman"/>
      <w:lvlText w:val="%6."/>
      <w:lvlJc w:val="right"/>
      <w:pPr>
        <w:ind w:left="4320" w:hanging="180"/>
      </w:pPr>
    </w:lvl>
    <w:lvl w:ilvl="6" w:tplc="52752845" w:tentative="1">
      <w:start w:val="1"/>
      <w:numFmt w:val="decimal"/>
      <w:lvlText w:val="%7."/>
      <w:lvlJc w:val="left"/>
      <w:pPr>
        <w:ind w:left="5040" w:hanging="360"/>
      </w:pPr>
    </w:lvl>
    <w:lvl w:ilvl="7" w:tplc="52752845" w:tentative="1">
      <w:start w:val="1"/>
      <w:numFmt w:val="lowerLetter"/>
      <w:lvlText w:val="%8."/>
      <w:lvlJc w:val="left"/>
      <w:pPr>
        <w:ind w:left="5760" w:hanging="360"/>
      </w:pPr>
    </w:lvl>
    <w:lvl w:ilvl="8" w:tplc="52752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2">
    <w:multiLevelType w:val="hybridMultilevel"/>
    <w:lvl w:ilvl="0" w:tplc="34189011">
      <w:start w:val="1"/>
      <w:numFmt w:val="decimal"/>
      <w:lvlText w:val="%1."/>
      <w:lvlJc w:val="left"/>
      <w:pPr>
        <w:ind w:left="720" w:hanging="360"/>
      </w:pPr>
    </w:lvl>
    <w:lvl w:ilvl="1" w:tplc="34189011" w:tentative="1">
      <w:start w:val="1"/>
      <w:numFmt w:val="lowerLetter"/>
      <w:lvlText w:val="%2."/>
      <w:lvlJc w:val="left"/>
      <w:pPr>
        <w:ind w:left="1440" w:hanging="360"/>
      </w:pPr>
    </w:lvl>
    <w:lvl w:ilvl="2" w:tplc="34189011" w:tentative="1">
      <w:start w:val="1"/>
      <w:numFmt w:val="lowerRoman"/>
      <w:lvlText w:val="%3."/>
      <w:lvlJc w:val="right"/>
      <w:pPr>
        <w:ind w:left="2160" w:hanging="180"/>
      </w:pPr>
    </w:lvl>
    <w:lvl w:ilvl="3" w:tplc="34189011" w:tentative="1">
      <w:start w:val="1"/>
      <w:numFmt w:val="decimal"/>
      <w:lvlText w:val="%4."/>
      <w:lvlJc w:val="left"/>
      <w:pPr>
        <w:ind w:left="2880" w:hanging="360"/>
      </w:pPr>
    </w:lvl>
    <w:lvl w:ilvl="4" w:tplc="34189011" w:tentative="1">
      <w:start w:val="1"/>
      <w:numFmt w:val="lowerLetter"/>
      <w:lvlText w:val="%5."/>
      <w:lvlJc w:val="left"/>
      <w:pPr>
        <w:ind w:left="3600" w:hanging="360"/>
      </w:pPr>
    </w:lvl>
    <w:lvl w:ilvl="5" w:tplc="34189011" w:tentative="1">
      <w:start w:val="1"/>
      <w:numFmt w:val="lowerRoman"/>
      <w:lvlText w:val="%6."/>
      <w:lvlJc w:val="right"/>
      <w:pPr>
        <w:ind w:left="4320" w:hanging="180"/>
      </w:pPr>
    </w:lvl>
    <w:lvl w:ilvl="6" w:tplc="34189011" w:tentative="1">
      <w:start w:val="1"/>
      <w:numFmt w:val="decimal"/>
      <w:lvlText w:val="%7."/>
      <w:lvlJc w:val="left"/>
      <w:pPr>
        <w:ind w:left="5040" w:hanging="360"/>
      </w:pPr>
    </w:lvl>
    <w:lvl w:ilvl="7" w:tplc="34189011" w:tentative="1">
      <w:start w:val="1"/>
      <w:numFmt w:val="lowerLetter"/>
      <w:lvlText w:val="%8."/>
      <w:lvlJc w:val="left"/>
      <w:pPr>
        <w:ind w:left="5760" w:hanging="360"/>
      </w:pPr>
    </w:lvl>
    <w:lvl w:ilvl="8" w:tplc="34189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1">
    <w:multiLevelType w:val="hybridMultilevel"/>
    <w:lvl w:ilvl="0" w:tplc="15010120">
      <w:start w:val="1"/>
      <w:numFmt w:val="decimal"/>
      <w:lvlText w:val="%1."/>
      <w:lvlJc w:val="left"/>
      <w:pPr>
        <w:ind w:left="720" w:hanging="360"/>
      </w:pPr>
    </w:lvl>
    <w:lvl w:ilvl="1" w:tplc="15010120" w:tentative="1">
      <w:start w:val="1"/>
      <w:numFmt w:val="lowerLetter"/>
      <w:lvlText w:val="%2."/>
      <w:lvlJc w:val="left"/>
      <w:pPr>
        <w:ind w:left="1440" w:hanging="360"/>
      </w:pPr>
    </w:lvl>
    <w:lvl w:ilvl="2" w:tplc="15010120" w:tentative="1">
      <w:start w:val="1"/>
      <w:numFmt w:val="lowerRoman"/>
      <w:lvlText w:val="%3."/>
      <w:lvlJc w:val="right"/>
      <w:pPr>
        <w:ind w:left="2160" w:hanging="180"/>
      </w:pPr>
    </w:lvl>
    <w:lvl w:ilvl="3" w:tplc="15010120" w:tentative="1">
      <w:start w:val="1"/>
      <w:numFmt w:val="decimal"/>
      <w:lvlText w:val="%4."/>
      <w:lvlJc w:val="left"/>
      <w:pPr>
        <w:ind w:left="2880" w:hanging="360"/>
      </w:pPr>
    </w:lvl>
    <w:lvl w:ilvl="4" w:tplc="15010120" w:tentative="1">
      <w:start w:val="1"/>
      <w:numFmt w:val="lowerLetter"/>
      <w:lvlText w:val="%5."/>
      <w:lvlJc w:val="left"/>
      <w:pPr>
        <w:ind w:left="3600" w:hanging="360"/>
      </w:pPr>
    </w:lvl>
    <w:lvl w:ilvl="5" w:tplc="15010120" w:tentative="1">
      <w:start w:val="1"/>
      <w:numFmt w:val="lowerRoman"/>
      <w:lvlText w:val="%6."/>
      <w:lvlJc w:val="right"/>
      <w:pPr>
        <w:ind w:left="4320" w:hanging="180"/>
      </w:pPr>
    </w:lvl>
    <w:lvl w:ilvl="6" w:tplc="15010120" w:tentative="1">
      <w:start w:val="1"/>
      <w:numFmt w:val="decimal"/>
      <w:lvlText w:val="%7."/>
      <w:lvlJc w:val="left"/>
      <w:pPr>
        <w:ind w:left="5040" w:hanging="360"/>
      </w:pPr>
    </w:lvl>
    <w:lvl w:ilvl="7" w:tplc="15010120" w:tentative="1">
      <w:start w:val="1"/>
      <w:numFmt w:val="lowerLetter"/>
      <w:lvlText w:val="%8."/>
      <w:lvlJc w:val="left"/>
      <w:pPr>
        <w:ind w:left="5760" w:hanging="360"/>
      </w:pPr>
    </w:lvl>
    <w:lvl w:ilvl="8" w:tplc="15010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0">
    <w:multiLevelType w:val="hybridMultilevel"/>
    <w:lvl w:ilvl="0" w:tplc="93428722">
      <w:start w:val="1"/>
      <w:numFmt w:val="decimal"/>
      <w:lvlText w:val="%1."/>
      <w:lvlJc w:val="left"/>
      <w:pPr>
        <w:ind w:left="720" w:hanging="360"/>
      </w:pPr>
    </w:lvl>
    <w:lvl w:ilvl="1" w:tplc="93428722" w:tentative="1">
      <w:start w:val="1"/>
      <w:numFmt w:val="lowerLetter"/>
      <w:lvlText w:val="%2."/>
      <w:lvlJc w:val="left"/>
      <w:pPr>
        <w:ind w:left="1440" w:hanging="360"/>
      </w:pPr>
    </w:lvl>
    <w:lvl w:ilvl="2" w:tplc="93428722" w:tentative="1">
      <w:start w:val="1"/>
      <w:numFmt w:val="lowerRoman"/>
      <w:lvlText w:val="%3."/>
      <w:lvlJc w:val="right"/>
      <w:pPr>
        <w:ind w:left="2160" w:hanging="180"/>
      </w:pPr>
    </w:lvl>
    <w:lvl w:ilvl="3" w:tplc="93428722" w:tentative="1">
      <w:start w:val="1"/>
      <w:numFmt w:val="decimal"/>
      <w:lvlText w:val="%4."/>
      <w:lvlJc w:val="left"/>
      <w:pPr>
        <w:ind w:left="2880" w:hanging="360"/>
      </w:pPr>
    </w:lvl>
    <w:lvl w:ilvl="4" w:tplc="93428722" w:tentative="1">
      <w:start w:val="1"/>
      <w:numFmt w:val="lowerLetter"/>
      <w:lvlText w:val="%5."/>
      <w:lvlJc w:val="left"/>
      <w:pPr>
        <w:ind w:left="3600" w:hanging="360"/>
      </w:pPr>
    </w:lvl>
    <w:lvl w:ilvl="5" w:tplc="93428722" w:tentative="1">
      <w:start w:val="1"/>
      <w:numFmt w:val="lowerRoman"/>
      <w:lvlText w:val="%6."/>
      <w:lvlJc w:val="right"/>
      <w:pPr>
        <w:ind w:left="4320" w:hanging="180"/>
      </w:pPr>
    </w:lvl>
    <w:lvl w:ilvl="6" w:tplc="93428722" w:tentative="1">
      <w:start w:val="1"/>
      <w:numFmt w:val="decimal"/>
      <w:lvlText w:val="%7."/>
      <w:lvlJc w:val="left"/>
      <w:pPr>
        <w:ind w:left="5040" w:hanging="360"/>
      </w:pPr>
    </w:lvl>
    <w:lvl w:ilvl="7" w:tplc="93428722" w:tentative="1">
      <w:start w:val="1"/>
      <w:numFmt w:val="lowerLetter"/>
      <w:lvlText w:val="%8."/>
      <w:lvlJc w:val="left"/>
      <w:pPr>
        <w:ind w:left="5760" w:hanging="360"/>
      </w:pPr>
    </w:lvl>
    <w:lvl w:ilvl="8" w:tplc="93428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59">
    <w:multiLevelType w:val="hybridMultilevel"/>
    <w:lvl w:ilvl="0" w:tplc="42666554">
      <w:start w:val="1"/>
      <w:numFmt w:val="decimal"/>
      <w:lvlText w:val="%1."/>
      <w:lvlJc w:val="left"/>
      <w:pPr>
        <w:ind w:left="720" w:hanging="360"/>
      </w:pPr>
    </w:lvl>
    <w:lvl w:ilvl="1" w:tplc="42666554" w:tentative="1">
      <w:start w:val="1"/>
      <w:numFmt w:val="lowerLetter"/>
      <w:lvlText w:val="%2."/>
      <w:lvlJc w:val="left"/>
      <w:pPr>
        <w:ind w:left="1440" w:hanging="360"/>
      </w:pPr>
    </w:lvl>
    <w:lvl w:ilvl="2" w:tplc="42666554" w:tentative="1">
      <w:start w:val="1"/>
      <w:numFmt w:val="lowerRoman"/>
      <w:lvlText w:val="%3."/>
      <w:lvlJc w:val="right"/>
      <w:pPr>
        <w:ind w:left="2160" w:hanging="180"/>
      </w:pPr>
    </w:lvl>
    <w:lvl w:ilvl="3" w:tplc="42666554" w:tentative="1">
      <w:start w:val="1"/>
      <w:numFmt w:val="decimal"/>
      <w:lvlText w:val="%4."/>
      <w:lvlJc w:val="left"/>
      <w:pPr>
        <w:ind w:left="2880" w:hanging="360"/>
      </w:pPr>
    </w:lvl>
    <w:lvl w:ilvl="4" w:tplc="42666554" w:tentative="1">
      <w:start w:val="1"/>
      <w:numFmt w:val="lowerLetter"/>
      <w:lvlText w:val="%5."/>
      <w:lvlJc w:val="left"/>
      <w:pPr>
        <w:ind w:left="3600" w:hanging="360"/>
      </w:pPr>
    </w:lvl>
    <w:lvl w:ilvl="5" w:tplc="42666554" w:tentative="1">
      <w:start w:val="1"/>
      <w:numFmt w:val="lowerRoman"/>
      <w:lvlText w:val="%6."/>
      <w:lvlJc w:val="right"/>
      <w:pPr>
        <w:ind w:left="4320" w:hanging="180"/>
      </w:pPr>
    </w:lvl>
    <w:lvl w:ilvl="6" w:tplc="42666554" w:tentative="1">
      <w:start w:val="1"/>
      <w:numFmt w:val="decimal"/>
      <w:lvlText w:val="%7."/>
      <w:lvlJc w:val="left"/>
      <w:pPr>
        <w:ind w:left="5040" w:hanging="360"/>
      </w:pPr>
    </w:lvl>
    <w:lvl w:ilvl="7" w:tplc="42666554" w:tentative="1">
      <w:start w:val="1"/>
      <w:numFmt w:val="lowerLetter"/>
      <w:lvlText w:val="%8."/>
      <w:lvlJc w:val="left"/>
      <w:pPr>
        <w:ind w:left="5760" w:hanging="360"/>
      </w:pPr>
    </w:lvl>
    <w:lvl w:ilvl="8" w:tplc="42666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58">
    <w:multiLevelType w:val="hybridMultilevel"/>
    <w:lvl w:ilvl="0" w:tplc="96186029">
      <w:start w:val="1"/>
      <w:numFmt w:val="decimal"/>
      <w:lvlText w:val="%1."/>
      <w:lvlJc w:val="left"/>
      <w:pPr>
        <w:ind w:left="720" w:hanging="360"/>
      </w:pPr>
    </w:lvl>
    <w:lvl w:ilvl="1" w:tplc="96186029" w:tentative="1">
      <w:start w:val="1"/>
      <w:numFmt w:val="lowerLetter"/>
      <w:lvlText w:val="%2."/>
      <w:lvlJc w:val="left"/>
      <w:pPr>
        <w:ind w:left="1440" w:hanging="360"/>
      </w:pPr>
    </w:lvl>
    <w:lvl w:ilvl="2" w:tplc="96186029" w:tentative="1">
      <w:start w:val="1"/>
      <w:numFmt w:val="lowerRoman"/>
      <w:lvlText w:val="%3."/>
      <w:lvlJc w:val="right"/>
      <w:pPr>
        <w:ind w:left="2160" w:hanging="180"/>
      </w:pPr>
    </w:lvl>
    <w:lvl w:ilvl="3" w:tplc="96186029" w:tentative="1">
      <w:start w:val="1"/>
      <w:numFmt w:val="decimal"/>
      <w:lvlText w:val="%4."/>
      <w:lvlJc w:val="left"/>
      <w:pPr>
        <w:ind w:left="2880" w:hanging="360"/>
      </w:pPr>
    </w:lvl>
    <w:lvl w:ilvl="4" w:tplc="96186029" w:tentative="1">
      <w:start w:val="1"/>
      <w:numFmt w:val="lowerLetter"/>
      <w:lvlText w:val="%5."/>
      <w:lvlJc w:val="left"/>
      <w:pPr>
        <w:ind w:left="3600" w:hanging="360"/>
      </w:pPr>
    </w:lvl>
    <w:lvl w:ilvl="5" w:tplc="96186029" w:tentative="1">
      <w:start w:val="1"/>
      <w:numFmt w:val="lowerRoman"/>
      <w:lvlText w:val="%6."/>
      <w:lvlJc w:val="right"/>
      <w:pPr>
        <w:ind w:left="4320" w:hanging="180"/>
      </w:pPr>
    </w:lvl>
    <w:lvl w:ilvl="6" w:tplc="96186029" w:tentative="1">
      <w:start w:val="1"/>
      <w:numFmt w:val="decimal"/>
      <w:lvlText w:val="%7."/>
      <w:lvlJc w:val="left"/>
      <w:pPr>
        <w:ind w:left="5040" w:hanging="360"/>
      </w:pPr>
    </w:lvl>
    <w:lvl w:ilvl="7" w:tplc="96186029" w:tentative="1">
      <w:start w:val="1"/>
      <w:numFmt w:val="lowerLetter"/>
      <w:lvlText w:val="%8."/>
      <w:lvlJc w:val="left"/>
      <w:pPr>
        <w:ind w:left="5760" w:hanging="360"/>
      </w:pPr>
    </w:lvl>
    <w:lvl w:ilvl="8" w:tplc="96186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57">
    <w:multiLevelType w:val="hybridMultilevel"/>
    <w:lvl w:ilvl="0" w:tplc="98116308">
      <w:start w:val="1"/>
      <w:numFmt w:val="decimal"/>
      <w:lvlText w:val="%1."/>
      <w:lvlJc w:val="left"/>
      <w:pPr>
        <w:ind w:left="720" w:hanging="360"/>
      </w:pPr>
    </w:lvl>
    <w:lvl w:ilvl="1" w:tplc="98116308" w:tentative="1">
      <w:start w:val="1"/>
      <w:numFmt w:val="lowerLetter"/>
      <w:lvlText w:val="%2."/>
      <w:lvlJc w:val="left"/>
      <w:pPr>
        <w:ind w:left="1440" w:hanging="360"/>
      </w:pPr>
    </w:lvl>
    <w:lvl w:ilvl="2" w:tplc="98116308" w:tentative="1">
      <w:start w:val="1"/>
      <w:numFmt w:val="lowerRoman"/>
      <w:lvlText w:val="%3."/>
      <w:lvlJc w:val="right"/>
      <w:pPr>
        <w:ind w:left="2160" w:hanging="180"/>
      </w:pPr>
    </w:lvl>
    <w:lvl w:ilvl="3" w:tplc="98116308" w:tentative="1">
      <w:start w:val="1"/>
      <w:numFmt w:val="decimal"/>
      <w:lvlText w:val="%4."/>
      <w:lvlJc w:val="left"/>
      <w:pPr>
        <w:ind w:left="2880" w:hanging="360"/>
      </w:pPr>
    </w:lvl>
    <w:lvl w:ilvl="4" w:tplc="98116308" w:tentative="1">
      <w:start w:val="1"/>
      <w:numFmt w:val="lowerLetter"/>
      <w:lvlText w:val="%5."/>
      <w:lvlJc w:val="left"/>
      <w:pPr>
        <w:ind w:left="3600" w:hanging="360"/>
      </w:pPr>
    </w:lvl>
    <w:lvl w:ilvl="5" w:tplc="98116308" w:tentative="1">
      <w:start w:val="1"/>
      <w:numFmt w:val="lowerRoman"/>
      <w:lvlText w:val="%6."/>
      <w:lvlJc w:val="right"/>
      <w:pPr>
        <w:ind w:left="4320" w:hanging="180"/>
      </w:pPr>
    </w:lvl>
    <w:lvl w:ilvl="6" w:tplc="98116308" w:tentative="1">
      <w:start w:val="1"/>
      <w:numFmt w:val="decimal"/>
      <w:lvlText w:val="%7."/>
      <w:lvlJc w:val="left"/>
      <w:pPr>
        <w:ind w:left="5040" w:hanging="360"/>
      </w:pPr>
    </w:lvl>
    <w:lvl w:ilvl="7" w:tplc="98116308" w:tentative="1">
      <w:start w:val="1"/>
      <w:numFmt w:val="lowerLetter"/>
      <w:lvlText w:val="%8."/>
      <w:lvlJc w:val="left"/>
      <w:pPr>
        <w:ind w:left="5760" w:hanging="360"/>
      </w:pPr>
    </w:lvl>
    <w:lvl w:ilvl="8" w:tplc="98116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56">
    <w:multiLevelType w:val="hybridMultilevel"/>
    <w:lvl w:ilvl="0" w:tplc="22841908">
      <w:start w:val="1"/>
      <w:numFmt w:val="decimal"/>
      <w:lvlText w:val="%1."/>
      <w:lvlJc w:val="left"/>
      <w:pPr>
        <w:ind w:left="720" w:hanging="360"/>
      </w:pPr>
    </w:lvl>
    <w:lvl w:ilvl="1" w:tplc="22841908" w:tentative="1">
      <w:start w:val="1"/>
      <w:numFmt w:val="lowerLetter"/>
      <w:lvlText w:val="%2."/>
      <w:lvlJc w:val="left"/>
      <w:pPr>
        <w:ind w:left="1440" w:hanging="360"/>
      </w:pPr>
    </w:lvl>
    <w:lvl w:ilvl="2" w:tplc="22841908" w:tentative="1">
      <w:start w:val="1"/>
      <w:numFmt w:val="lowerRoman"/>
      <w:lvlText w:val="%3."/>
      <w:lvlJc w:val="right"/>
      <w:pPr>
        <w:ind w:left="2160" w:hanging="180"/>
      </w:pPr>
    </w:lvl>
    <w:lvl w:ilvl="3" w:tplc="22841908" w:tentative="1">
      <w:start w:val="1"/>
      <w:numFmt w:val="decimal"/>
      <w:lvlText w:val="%4."/>
      <w:lvlJc w:val="left"/>
      <w:pPr>
        <w:ind w:left="2880" w:hanging="360"/>
      </w:pPr>
    </w:lvl>
    <w:lvl w:ilvl="4" w:tplc="22841908" w:tentative="1">
      <w:start w:val="1"/>
      <w:numFmt w:val="lowerLetter"/>
      <w:lvlText w:val="%5."/>
      <w:lvlJc w:val="left"/>
      <w:pPr>
        <w:ind w:left="3600" w:hanging="360"/>
      </w:pPr>
    </w:lvl>
    <w:lvl w:ilvl="5" w:tplc="22841908" w:tentative="1">
      <w:start w:val="1"/>
      <w:numFmt w:val="lowerRoman"/>
      <w:lvlText w:val="%6."/>
      <w:lvlJc w:val="right"/>
      <w:pPr>
        <w:ind w:left="4320" w:hanging="180"/>
      </w:pPr>
    </w:lvl>
    <w:lvl w:ilvl="6" w:tplc="22841908" w:tentative="1">
      <w:start w:val="1"/>
      <w:numFmt w:val="decimal"/>
      <w:lvlText w:val="%7."/>
      <w:lvlJc w:val="left"/>
      <w:pPr>
        <w:ind w:left="5040" w:hanging="360"/>
      </w:pPr>
    </w:lvl>
    <w:lvl w:ilvl="7" w:tplc="22841908" w:tentative="1">
      <w:start w:val="1"/>
      <w:numFmt w:val="lowerLetter"/>
      <w:lvlText w:val="%8."/>
      <w:lvlJc w:val="left"/>
      <w:pPr>
        <w:ind w:left="5760" w:hanging="360"/>
      </w:pPr>
    </w:lvl>
    <w:lvl w:ilvl="8" w:tplc="22841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55">
    <w:multiLevelType w:val="hybridMultilevel"/>
    <w:lvl w:ilvl="0" w:tplc="94036746">
      <w:start w:val="1"/>
      <w:numFmt w:val="decimal"/>
      <w:lvlText w:val="%1."/>
      <w:lvlJc w:val="left"/>
      <w:pPr>
        <w:ind w:left="720" w:hanging="360"/>
      </w:pPr>
    </w:lvl>
    <w:lvl w:ilvl="1" w:tplc="94036746" w:tentative="1">
      <w:start w:val="1"/>
      <w:numFmt w:val="lowerLetter"/>
      <w:lvlText w:val="%2."/>
      <w:lvlJc w:val="left"/>
      <w:pPr>
        <w:ind w:left="1440" w:hanging="360"/>
      </w:pPr>
    </w:lvl>
    <w:lvl w:ilvl="2" w:tplc="94036746" w:tentative="1">
      <w:start w:val="1"/>
      <w:numFmt w:val="lowerRoman"/>
      <w:lvlText w:val="%3."/>
      <w:lvlJc w:val="right"/>
      <w:pPr>
        <w:ind w:left="2160" w:hanging="180"/>
      </w:pPr>
    </w:lvl>
    <w:lvl w:ilvl="3" w:tplc="94036746" w:tentative="1">
      <w:start w:val="1"/>
      <w:numFmt w:val="decimal"/>
      <w:lvlText w:val="%4."/>
      <w:lvlJc w:val="left"/>
      <w:pPr>
        <w:ind w:left="2880" w:hanging="360"/>
      </w:pPr>
    </w:lvl>
    <w:lvl w:ilvl="4" w:tplc="94036746" w:tentative="1">
      <w:start w:val="1"/>
      <w:numFmt w:val="lowerLetter"/>
      <w:lvlText w:val="%5."/>
      <w:lvlJc w:val="left"/>
      <w:pPr>
        <w:ind w:left="3600" w:hanging="360"/>
      </w:pPr>
    </w:lvl>
    <w:lvl w:ilvl="5" w:tplc="94036746" w:tentative="1">
      <w:start w:val="1"/>
      <w:numFmt w:val="lowerRoman"/>
      <w:lvlText w:val="%6."/>
      <w:lvlJc w:val="right"/>
      <w:pPr>
        <w:ind w:left="4320" w:hanging="180"/>
      </w:pPr>
    </w:lvl>
    <w:lvl w:ilvl="6" w:tplc="94036746" w:tentative="1">
      <w:start w:val="1"/>
      <w:numFmt w:val="decimal"/>
      <w:lvlText w:val="%7."/>
      <w:lvlJc w:val="left"/>
      <w:pPr>
        <w:ind w:left="5040" w:hanging="360"/>
      </w:pPr>
    </w:lvl>
    <w:lvl w:ilvl="7" w:tplc="94036746" w:tentative="1">
      <w:start w:val="1"/>
      <w:numFmt w:val="lowerLetter"/>
      <w:lvlText w:val="%8."/>
      <w:lvlJc w:val="left"/>
      <w:pPr>
        <w:ind w:left="5760" w:hanging="360"/>
      </w:pPr>
    </w:lvl>
    <w:lvl w:ilvl="8" w:tplc="94036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54">
    <w:multiLevelType w:val="hybridMultilevel"/>
    <w:lvl w:ilvl="0" w:tplc="17252440">
      <w:start w:val="1"/>
      <w:numFmt w:val="decimal"/>
      <w:lvlText w:val="%1."/>
      <w:lvlJc w:val="left"/>
      <w:pPr>
        <w:ind w:left="720" w:hanging="360"/>
      </w:pPr>
    </w:lvl>
    <w:lvl w:ilvl="1" w:tplc="17252440" w:tentative="1">
      <w:start w:val="1"/>
      <w:numFmt w:val="lowerLetter"/>
      <w:lvlText w:val="%2."/>
      <w:lvlJc w:val="left"/>
      <w:pPr>
        <w:ind w:left="1440" w:hanging="360"/>
      </w:pPr>
    </w:lvl>
    <w:lvl w:ilvl="2" w:tplc="17252440" w:tentative="1">
      <w:start w:val="1"/>
      <w:numFmt w:val="lowerRoman"/>
      <w:lvlText w:val="%3."/>
      <w:lvlJc w:val="right"/>
      <w:pPr>
        <w:ind w:left="2160" w:hanging="180"/>
      </w:pPr>
    </w:lvl>
    <w:lvl w:ilvl="3" w:tplc="17252440" w:tentative="1">
      <w:start w:val="1"/>
      <w:numFmt w:val="decimal"/>
      <w:lvlText w:val="%4."/>
      <w:lvlJc w:val="left"/>
      <w:pPr>
        <w:ind w:left="2880" w:hanging="360"/>
      </w:pPr>
    </w:lvl>
    <w:lvl w:ilvl="4" w:tplc="17252440" w:tentative="1">
      <w:start w:val="1"/>
      <w:numFmt w:val="lowerLetter"/>
      <w:lvlText w:val="%5."/>
      <w:lvlJc w:val="left"/>
      <w:pPr>
        <w:ind w:left="3600" w:hanging="360"/>
      </w:pPr>
    </w:lvl>
    <w:lvl w:ilvl="5" w:tplc="17252440" w:tentative="1">
      <w:start w:val="1"/>
      <w:numFmt w:val="lowerRoman"/>
      <w:lvlText w:val="%6."/>
      <w:lvlJc w:val="right"/>
      <w:pPr>
        <w:ind w:left="4320" w:hanging="180"/>
      </w:pPr>
    </w:lvl>
    <w:lvl w:ilvl="6" w:tplc="17252440" w:tentative="1">
      <w:start w:val="1"/>
      <w:numFmt w:val="decimal"/>
      <w:lvlText w:val="%7."/>
      <w:lvlJc w:val="left"/>
      <w:pPr>
        <w:ind w:left="5040" w:hanging="360"/>
      </w:pPr>
    </w:lvl>
    <w:lvl w:ilvl="7" w:tplc="17252440" w:tentative="1">
      <w:start w:val="1"/>
      <w:numFmt w:val="lowerLetter"/>
      <w:lvlText w:val="%8."/>
      <w:lvlJc w:val="left"/>
      <w:pPr>
        <w:ind w:left="5760" w:hanging="360"/>
      </w:pPr>
    </w:lvl>
    <w:lvl w:ilvl="8" w:tplc="17252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53">
    <w:multiLevelType w:val="hybridMultilevel"/>
    <w:lvl w:ilvl="0" w:tplc="85338334">
      <w:start w:val="1"/>
      <w:numFmt w:val="decimal"/>
      <w:lvlText w:val="%1."/>
      <w:lvlJc w:val="left"/>
      <w:pPr>
        <w:ind w:left="720" w:hanging="360"/>
      </w:pPr>
    </w:lvl>
    <w:lvl w:ilvl="1" w:tplc="85338334" w:tentative="1">
      <w:start w:val="1"/>
      <w:numFmt w:val="lowerLetter"/>
      <w:lvlText w:val="%2."/>
      <w:lvlJc w:val="left"/>
      <w:pPr>
        <w:ind w:left="1440" w:hanging="360"/>
      </w:pPr>
    </w:lvl>
    <w:lvl w:ilvl="2" w:tplc="85338334" w:tentative="1">
      <w:start w:val="1"/>
      <w:numFmt w:val="lowerRoman"/>
      <w:lvlText w:val="%3."/>
      <w:lvlJc w:val="right"/>
      <w:pPr>
        <w:ind w:left="2160" w:hanging="180"/>
      </w:pPr>
    </w:lvl>
    <w:lvl w:ilvl="3" w:tplc="85338334" w:tentative="1">
      <w:start w:val="1"/>
      <w:numFmt w:val="decimal"/>
      <w:lvlText w:val="%4."/>
      <w:lvlJc w:val="left"/>
      <w:pPr>
        <w:ind w:left="2880" w:hanging="360"/>
      </w:pPr>
    </w:lvl>
    <w:lvl w:ilvl="4" w:tplc="85338334" w:tentative="1">
      <w:start w:val="1"/>
      <w:numFmt w:val="lowerLetter"/>
      <w:lvlText w:val="%5."/>
      <w:lvlJc w:val="left"/>
      <w:pPr>
        <w:ind w:left="3600" w:hanging="360"/>
      </w:pPr>
    </w:lvl>
    <w:lvl w:ilvl="5" w:tplc="85338334" w:tentative="1">
      <w:start w:val="1"/>
      <w:numFmt w:val="lowerRoman"/>
      <w:lvlText w:val="%6."/>
      <w:lvlJc w:val="right"/>
      <w:pPr>
        <w:ind w:left="4320" w:hanging="180"/>
      </w:pPr>
    </w:lvl>
    <w:lvl w:ilvl="6" w:tplc="85338334" w:tentative="1">
      <w:start w:val="1"/>
      <w:numFmt w:val="decimal"/>
      <w:lvlText w:val="%7."/>
      <w:lvlJc w:val="left"/>
      <w:pPr>
        <w:ind w:left="5040" w:hanging="360"/>
      </w:pPr>
    </w:lvl>
    <w:lvl w:ilvl="7" w:tplc="85338334" w:tentative="1">
      <w:start w:val="1"/>
      <w:numFmt w:val="lowerLetter"/>
      <w:lvlText w:val="%8."/>
      <w:lvlJc w:val="left"/>
      <w:pPr>
        <w:ind w:left="5760" w:hanging="360"/>
      </w:pPr>
    </w:lvl>
    <w:lvl w:ilvl="8" w:tplc="85338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52">
    <w:multiLevelType w:val="hybridMultilevel"/>
    <w:lvl w:ilvl="0" w:tplc="57130860">
      <w:start w:val="1"/>
      <w:numFmt w:val="decimal"/>
      <w:lvlText w:val="%1."/>
      <w:lvlJc w:val="left"/>
      <w:pPr>
        <w:ind w:left="720" w:hanging="360"/>
      </w:pPr>
    </w:lvl>
    <w:lvl w:ilvl="1" w:tplc="57130860" w:tentative="1">
      <w:start w:val="1"/>
      <w:numFmt w:val="lowerLetter"/>
      <w:lvlText w:val="%2."/>
      <w:lvlJc w:val="left"/>
      <w:pPr>
        <w:ind w:left="1440" w:hanging="360"/>
      </w:pPr>
    </w:lvl>
    <w:lvl w:ilvl="2" w:tplc="57130860" w:tentative="1">
      <w:start w:val="1"/>
      <w:numFmt w:val="lowerRoman"/>
      <w:lvlText w:val="%3."/>
      <w:lvlJc w:val="right"/>
      <w:pPr>
        <w:ind w:left="2160" w:hanging="180"/>
      </w:pPr>
    </w:lvl>
    <w:lvl w:ilvl="3" w:tplc="57130860" w:tentative="1">
      <w:start w:val="1"/>
      <w:numFmt w:val="decimal"/>
      <w:lvlText w:val="%4."/>
      <w:lvlJc w:val="left"/>
      <w:pPr>
        <w:ind w:left="2880" w:hanging="360"/>
      </w:pPr>
    </w:lvl>
    <w:lvl w:ilvl="4" w:tplc="57130860" w:tentative="1">
      <w:start w:val="1"/>
      <w:numFmt w:val="lowerLetter"/>
      <w:lvlText w:val="%5."/>
      <w:lvlJc w:val="left"/>
      <w:pPr>
        <w:ind w:left="3600" w:hanging="360"/>
      </w:pPr>
    </w:lvl>
    <w:lvl w:ilvl="5" w:tplc="57130860" w:tentative="1">
      <w:start w:val="1"/>
      <w:numFmt w:val="lowerRoman"/>
      <w:lvlText w:val="%6."/>
      <w:lvlJc w:val="right"/>
      <w:pPr>
        <w:ind w:left="4320" w:hanging="180"/>
      </w:pPr>
    </w:lvl>
    <w:lvl w:ilvl="6" w:tplc="57130860" w:tentative="1">
      <w:start w:val="1"/>
      <w:numFmt w:val="decimal"/>
      <w:lvlText w:val="%7."/>
      <w:lvlJc w:val="left"/>
      <w:pPr>
        <w:ind w:left="5040" w:hanging="360"/>
      </w:pPr>
    </w:lvl>
    <w:lvl w:ilvl="7" w:tplc="57130860" w:tentative="1">
      <w:start w:val="1"/>
      <w:numFmt w:val="lowerLetter"/>
      <w:lvlText w:val="%8."/>
      <w:lvlJc w:val="left"/>
      <w:pPr>
        <w:ind w:left="5760" w:hanging="360"/>
      </w:pPr>
    </w:lvl>
    <w:lvl w:ilvl="8" w:tplc="57130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51">
    <w:multiLevelType w:val="hybridMultilevel"/>
    <w:lvl w:ilvl="0" w:tplc="24985559">
      <w:start w:val="1"/>
      <w:numFmt w:val="decimal"/>
      <w:lvlText w:val="%1."/>
      <w:lvlJc w:val="left"/>
      <w:pPr>
        <w:ind w:left="720" w:hanging="360"/>
      </w:pPr>
    </w:lvl>
    <w:lvl w:ilvl="1" w:tplc="24985559" w:tentative="1">
      <w:start w:val="1"/>
      <w:numFmt w:val="lowerLetter"/>
      <w:lvlText w:val="%2."/>
      <w:lvlJc w:val="left"/>
      <w:pPr>
        <w:ind w:left="1440" w:hanging="360"/>
      </w:pPr>
    </w:lvl>
    <w:lvl w:ilvl="2" w:tplc="24985559" w:tentative="1">
      <w:start w:val="1"/>
      <w:numFmt w:val="lowerRoman"/>
      <w:lvlText w:val="%3."/>
      <w:lvlJc w:val="right"/>
      <w:pPr>
        <w:ind w:left="2160" w:hanging="180"/>
      </w:pPr>
    </w:lvl>
    <w:lvl w:ilvl="3" w:tplc="24985559" w:tentative="1">
      <w:start w:val="1"/>
      <w:numFmt w:val="decimal"/>
      <w:lvlText w:val="%4."/>
      <w:lvlJc w:val="left"/>
      <w:pPr>
        <w:ind w:left="2880" w:hanging="360"/>
      </w:pPr>
    </w:lvl>
    <w:lvl w:ilvl="4" w:tplc="24985559" w:tentative="1">
      <w:start w:val="1"/>
      <w:numFmt w:val="lowerLetter"/>
      <w:lvlText w:val="%5."/>
      <w:lvlJc w:val="left"/>
      <w:pPr>
        <w:ind w:left="3600" w:hanging="360"/>
      </w:pPr>
    </w:lvl>
    <w:lvl w:ilvl="5" w:tplc="24985559" w:tentative="1">
      <w:start w:val="1"/>
      <w:numFmt w:val="lowerRoman"/>
      <w:lvlText w:val="%6."/>
      <w:lvlJc w:val="right"/>
      <w:pPr>
        <w:ind w:left="4320" w:hanging="180"/>
      </w:pPr>
    </w:lvl>
    <w:lvl w:ilvl="6" w:tplc="24985559" w:tentative="1">
      <w:start w:val="1"/>
      <w:numFmt w:val="decimal"/>
      <w:lvlText w:val="%7."/>
      <w:lvlJc w:val="left"/>
      <w:pPr>
        <w:ind w:left="5040" w:hanging="360"/>
      </w:pPr>
    </w:lvl>
    <w:lvl w:ilvl="7" w:tplc="24985559" w:tentative="1">
      <w:start w:val="1"/>
      <w:numFmt w:val="lowerLetter"/>
      <w:lvlText w:val="%8."/>
      <w:lvlJc w:val="left"/>
      <w:pPr>
        <w:ind w:left="5760" w:hanging="360"/>
      </w:pPr>
    </w:lvl>
    <w:lvl w:ilvl="8" w:tplc="24985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50">
    <w:multiLevelType w:val="hybridMultilevel"/>
    <w:lvl w:ilvl="0" w:tplc="98588456">
      <w:start w:val="1"/>
      <w:numFmt w:val="decimal"/>
      <w:lvlText w:val="%1."/>
      <w:lvlJc w:val="left"/>
      <w:pPr>
        <w:ind w:left="720" w:hanging="360"/>
      </w:pPr>
    </w:lvl>
    <w:lvl w:ilvl="1" w:tplc="98588456" w:tentative="1">
      <w:start w:val="1"/>
      <w:numFmt w:val="lowerLetter"/>
      <w:lvlText w:val="%2."/>
      <w:lvlJc w:val="left"/>
      <w:pPr>
        <w:ind w:left="1440" w:hanging="360"/>
      </w:pPr>
    </w:lvl>
    <w:lvl w:ilvl="2" w:tplc="98588456" w:tentative="1">
      <w:start w:val="1"/>
      <w:numFmt w:val="lowerRoman"/>
      <w:lvlText w:val="%3."/>
      <w:lvlJc w:val="right"/>
      <w:pPr>
        <w:ind w:left="2160" w:hanging="180"/>
      </w:pPr>
    </w:lvl>
    <w:lvl w:ilvl="3" w:tplc="98588456" w:tentative="1">
      <w:start w:val="1"/>
      <w:numFmt w:val="decimal"/>
      <w:lvlText w:val="%4."/>
      <w:lvlJc w:val="left"/>
      <w:pPr>
        <w:ind w:left="2880" w:hanging="360"/>
      </w:pPr>
    </w:lvl>
    <w:lvl w:ilvl="4" w:tplc="98588456" w:tentative="1">
      <w:start w:val="1"/>
      <w:numFmt w:val="lowerLetter"/>
      <w:lvlText w:val="%5."/>
      <w:lvlJc w:val="left"/>
      <w:pPr>
        <w:ind w:left="3600" w:hanging="360"/>
      </w:pPr>
    </w:lvl>
    <w:lvl w:ilvl="5" w:tplc="98588456" w:tentative="1">
      <w:start w:val="1"/>
      <w:numFmt w:val="lowerRoman"/>
      <w:lvlText w:val="%6."/>
      <w:lvlJc w:val="right"/>
      <w:pPr>
        <w:ind w:left="4320" w:hanging="180"/>
      </w:pPr>
    </w:lvl>
    <w:lvl w:ilvl="6" w:tplc="98588456" w:tentative="1">
      <w:start w:val="1"/>
      <w:numFmt w:val="decimal"/>
      <w:lvlText w:val="%7."/>
      <w:lvlJc w:val="left"/>
      <w:pPr>
        <w:ind w:left="5040" w:hanging="360"/>
      </w:pPr>
    </w:lvl>
    <w:lvl w:ilvl="7" w:tplc="98588456" w:tentative="1">
      <w:start w:val="1"/>
      <w:numFmt w:val="lowerLetter"/>
      <w:lvlText w:val="%8."/>
      <w:lvlJc w:val="left"/>
      <w:pPr>
        <w:ind w:left="5760" w:hanging="360"/>
      </w:pPr>
    </w:lvl>
    <w:lvl w:ilvl="8" w:tplc="98588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49">
    <w:multiLevelType w:val="hybridMultilevel"/>
    <w:lvl w:ilvl="0" w:tplc="12244630">
      <w:start w:val="1"/>
      <w:numFmt w:val="decimal"/>
      <w:lvlText w:val="%1."/>
      <w:lvlJc w:val="left"/>
      <w:pPr>
        <w:ind w:left="720" w:hanging="360"/>
      </w:pPr>
    </w:lvl>
    <w:lvl w:ilvl="1" w:tplc="12244630" w:tentative="1">
      <w:start w:val="1"/>
      <w:numFmt w:val="lowerLetter"/>
      <w:lvlText w:val="%2."/>
      <w:lvlJc w:val="left"/>
      <w:pPr>
        <w:ind w:left="1440" w:hanging="360"/>
      </w:pPr>
    </w:lvl>
    <w:lvl w:ilvl="2" w:tplc="12244630" w:tentative="1">
      <w:start w:val="1"/>
      <w:numFmt w:val="lowerRoman"/>
      <w:lvlText w:val="%3."/>
      <w:lvlJc w:val="right"/>
      <w:pPr>
        <w:ind w:left="2160" w:hanging="180"/>
      </w:pPr>
    </w:lvl>
    <w:lvl w:ilvl="3" w:tplc="12244630" w:tentative="1">
      <w:start w:val="1"/>
      <w:numFmt w:val="decimal"/>
      <w:lvlText w:val="%4."/>
      <w:lvlJc w:val="left"/>
      <w:pPr>
        <w:ind w:left="2880" w:hanging="360"/>
      </w:pPr>
    </w:lvl>
    <w:lvl w:ilvl="4" w:tplc="12244630" w:tentative="1">
      <w:start w:val="1"/>
      <w:numFmt w:val="lowerLetter"/>
      <w:lvlText w:val="%5."/>
      <w:lvlJc w:val="left"/>
      <w:pPr>
        <w:ind w:left="3600" w:hanging="360"/>
      </w:pPr>
    </w:lvl>
    <w:lvl w:ilvl="5" w:tplc="12244630" w:tentative="1">
      <w:start w:val="1"/>
      <w:numFmt w:val="lowerRoman"/>
      <w:lvlText w:val="%6."/>
      <w:lvlJc w:val="right"/>
      <w:pPr>
        <w:ind w:left="4320" w:hanging="180"/>
      </w:pPr>
    </w:lvl>
    <w:lvl w:ilvl="6" w:tplc="12244630" w:tentative="1">
      <w:start w:val="1"/>
      <w:numFmt w:val="decimal"/>
      <w:lvlText w:val="%7."/>
      <w:lvlJc w:val="left"/>
      <w:pPr>
        <w:ind w:left="5040" w:hanging="360"/>
      </w:pPr>
    </w:lvl>
    <w:lvl w:ilvl="7" w:tplc="12244630" w:tentative="1">
      <w:start w:val="1"/>
      <w:numFmt w:val="lowerLetter"/>
      <w:lvlText w:val="%8."/>
      <w:lvlJc w:val="left"/>
      <w:pPr>
        <w:ind w:left="5760" w:hanging="360"/>
      </w:pPr>
    </w:lvl>
    <w:lvl w:ilvl="8" w:tplc="12244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48">
    <w:multiLevelType w:val="hybridMultilevel"/>
    <w:lvl w:ilvl="0" w:tplc="58912802">
      <w:start w:val="1"/>
      <w:numFmt w:val="decimal"/>
      <w:lvlText w:val="%1."/>
      <w:lvlJc w:val="left"/>
      <w:pPr>
        <w:ind w:left="720" w:hanging="360"/>
      </w:pPr>
    </w:lvl>
    <w:lvl w:ilvl="1" w:tplc="58912802" w:tentative="1">
      <w:start w:val="1"/>
      <w:numFmt w:val="lowerLetter"/>
      <w:lvlText w:val="%2."/>
      <w:lvlJc w:val="left"/>
      <w:pPr>
        <w:ind w:left="1440" w:hanging="360"/>
      </w:pPr>
    </w:lvl>
    <w:lvl w:ilvl="2" w:tplc="58912802" w:tentative="1">
      <w:start w:val="1"/>
      <w:numFmt w:val="lowerRoman"/>
      <w:lvlText w:val="%3."/>
      <w:lvlJc w:val="right"/>
      <w:pPr>
        <w:ind w:left="2160" w:hanging="180"/>
      </w:pPr>
    </w:lvl>
    <w:lvl w:ilvl="3" w:tplc="58912802" w:tentative="1">
      <w:start w:val="1"/>
      <w:numFmt w:val="decimal"/>
      <w:lvlText w:val="%4."/>
      <w:lvlJc w:val="left"/>
      <w:pPr>
        <w:ind w:left="2880" w:hanging="360"/>
      </w:pPr>
    </w:lvl>
    <w:lvl w:ilvl="4" w:tplc="58912802" w:tentative="1">
      <w:start w:val="1"/>
      <w:numFmt w:val="lowerLetter"/>
      <w:lvlText w:val="%5."/>
      <w:lvlJc w:val="left"/>
      <w:pPr>
        <w:ind w:left="3600" w:hanging="360"/>
      </w:pPr>
    </w:lvl>
    <w:lvl w:ilvl="5" w:tplc="58912802" w:tentative="1">
      <w:start w:val="1"/>
      <w:numFmt w:val="lowerRoman"/>
      <w:lvlText w:val="%6."/>
      <w:lvlJc w:val="right"/>
      <w:pPr>
        <w:ind w:left="4320" w:hanging="180"/>
      </w:pPr>
    </w:lvl>
    <w:lvl w:ilvl="6" w:tplc="58912802" w:tentative="1">
      <w:start w:val="1"/>
      <w:numFmt w:val="decimal"/>
      <w:lvlText w:val="%7."/>
      <w:lvlJc w:val="left"/>
      <w:pPr>
        <w:ind w:left="5040" w:hanging="360"/>
      </w:pPr>
    </w:lvl>
    <w:lvl w:ilvl="7" w:tplc="58912802" w:tentative="1">
      <w:start w:val="1"/>
      <w:numFmt w:val="lowerLetter"/>
      <w:lvlText w:val="%8."/>
      <w:lvlJc w:val="left"/>
      <w:pPr>
        <w:ind w:left="5760" w:hanging="360"/>
      </w:pPr>
    </w:lvl>
    <w:lvl w:ilvl="8" w:tplc="58912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47">
    <w:multiLevelType w:val="hybridMultilevel"/>
    <w:lvl w:ilvl="0" w:tplc="83174564">
      <w:start w:val="1"/>
      <w:numFmt w:val="decimal"/>
      <w:lvlText w:val="%1."/>
      <w:lvlJc w:val="left"/>
      <w:pPr>
        <w:ind w:left="720" w:hanging="360"/>
      </w:pPr>
    </w:lvl>
    <w:lvl w:ilvl="1" w:tplc="83174564" w:tentative="1">
      <w:start w:val="1"/>
      <w:numFmt w:val="lowerLetter"/>
      <w:lvlText w:val="%2."/>
      <w:lvlJc w:val="left"/>
      <w:pPr>
        <w:ind w:left="1440" w:hanging="360"/>
      </w:pPr>
    </w:lvl>
    <w:lvl w:ilvl="2" w:tplc="83174564" w:tentative="1">
      <w:start w:val="1"/>
      <w:numFmt w:val="lowerRoman"/>
      <w:lvlText w:val="%3."/>
      <w:lvlJc w:val="right"/>
      <w:pPr>
        <w:ind w:left="2160" w:hanging="180"/>
      </w:pPr>
    </w:lvl>
    <w:lvl w:ilvl="3" w:tplc="83174564" w:tentative="1">
      <w:start w:val="1"/>
      <w:numFmt w:val="decimal"/>
      <w:lvlText w:val="%4."/>
      <w:lvlJc w:val="left"/>
      <w:pPr>
        <w:ind w:left="2880" w:hanging="360"/>
      </w:pPr>
    </w:lvl>
    <w:lvl w:ilvl="4" w:tplc="83174564" w:tentative="1">
      <w:start w:val="1"/>
      <w:numFmt w:val="lowerLetter"/>
      <w:lvlText w:val="%5."/>
      <w:lvlJc w:val="left"/>
      <w:pPr>
        <w:ind w:left="3600" w:hanging="360"/>
      </w:pPr>
    </w:lvl>
    <w:lvl w:ilvl="5" w:tplc="83174564" w:tentative="1">
      <w:start w:val="1"/>
      <w:numFmt w:val="lowerRoman"/>
      <w:lvlText w:val="%6."/>
      <w:lvlJc w:val="right"/>
      <w:pPr>
        <w:ind w:left="4320" w:hanging="180"/>
      </w:pPr>
    </w:lvl>
    <w:lvl w:ilvl="6" w:tplc="83174564" w:tentative="1">
      <w:start w:val="1"/>
      <w:numFmt w:val="decimal"/>
      <w:lvlText w:val="%7."/>
      <w:lvlJc w:val="left"/>
      <w:pPr>
        <w:ind w:left="5040" w:hanging="360"/>
      </w:pPr>
    </w:lvl>
    <w:lvl w:ilvl="7" w:tplc="83174564" w:tentative="1">
      <w:start w:val="1"/>
      <w:numFmt w:val="lowerLetter"/>
      <w:lvlText w:val="%8."/>
      <w:lvlJc w:val="left"/>
      <w:pPr>
        <w:ind w:left="5760" w:hanging="360"/>
      </w:pPr>
    </w:lvl>
    <w:lvl w:ilvl="8" w:tplc="83174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46">
    <w:multiLevelType w:val="hybridMultilevel"/>
    <w:lvl w:ilvl="0" w:tplc="30340872">
      <w:start w:val="1"/>
      <w:numFmt w:val="decimal"/>
      <w:lvlText w:val="%1."/>
      <w:lvlJc w:val="left"/>
      <w:pPr>
        <w:ind w:left="720" w:hanging="360"/>
      </w:pPr>
    </w:lvl>
    <w:lvl w:ilvl="1" w:tplc="30340872" w:tentative="1">
      <w:start w:val="1"/>
      <w:numFmt w:val="lowerLetter"/>
      <w:lvlText w:val="%2."/>
      <w:lvlJc w:val="left"/>
      <w:pPr>
        <w:ind w:left="1440" w:hanging="360"/>
      </w:pPr>
    </w:lvl>
    <w:lvl w:ilvl="2" w:tplc="30340872" w:tentative="1">
      <w:start w:val="1"/>
      <w:numFmt w:val="lowerRoman"/>
      <w:lvlText w:val="%3."/>
      <w:lvlJc w:val="right"/>
      <w:pPr>
        <w:ind w:left="2160" w:hanging="180"/>
      </w:pPr>
    </w:lvl>
    <w:lvl w:ilvl="3" w:tplc="30340872" w:tentative="1">
      <w:start w:val="1"/>
      <w:numFmt w:val="decimal"/>
      <w:lvlText w:val="%4."/>
      <w:lvlJc w:val="left"/>
      <w:pPr>
        <w:ind w:left="2880" w:hanging="360"/>
      </w:pPr>
    </w:lvl>
    <w:lvl w:ilvl="4" w:tplc="30340872" w:tentative="1">
      <w:start w:val="1"/>
      <w:numFmt w:val="lowerLetter"/>
      <w:lvlText w:val="%5."/>
      <w:lvlJc w:val="left"/>
      <w:pPr>
        <w:ind w:left="3600" w:hanging="360"/>
      </w:pPr>
    </w:lvl>
    <w:lvl w:ilvl="5" w:tplc="30340872" w:tentative="1">
      <w:start w:val="1"/>
      <w:numFmt w:val="lowerRoman"/>
      <w:lvlText w:val="%6."/>
      <w:lvlJc w:val="right"/>
      <w:pPr>
        <w:ind w:left="4320" w:hanging="180"/>
      </w:pPr>
    </w:lvl>
    <w:lvl w:ilvl="6" w:tplc="30340872" w:tentative="1">
      <w:start w:val="1"/>
      <w:numFmt w:val="decimal"/>
      <w:lvlText w:val="%7."/>
      <w:lvlJc w:val="left"/>
      <w:pPr>
        <w:ind w:left="5040" w:hanging="360"/>
      </w:pPr>
    </w:lvl>
    <w:lvl w:ilvl="7" w:tplc="30340872" w:tentative="1">
      <w:start w:val="1"/>
      <w:numFmt w:val="lowerLetter"/>
      <w:lvlText w:val="%8."/>
      <w:lvlJc w:val="left"/>
      <w:pPr>
        <w:ind w:left="5760" w:hanging="360"/>
      </w:pPr>
    </w:lvl>
    <w:lvl w:ilvl="8" w:tplc="30340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45">
    <w:multiLevelType w:val="hybridMultilevel"/>
    <w:lvl w:ilvl="0" w:tplc="74266998">
      <w:start w:val="1"/>
      <w:numFmt w:val="decimal"/>
      <w:lvlText w:val="%1."/>
      <w:lvlJc w:val="left"/>
      <w:pPr>
        <w:ind w:left="720" w:hanging="360"/>
      </w:pPr>
    </w:lvl>
    <w:lvl w:ilvl="1" w:tplc="74266998" w:tentative="1">
      <w:start w:val="1"/>
      <w:numFmt w:val="lowerLetter"/>
      <w:lvlText w:val="%2."/>
      <w:lvlJc w:val="left"/>
      <w:pPr>
        <w:ind w:left="1440" w:hanging="360"/>
      </w:pPr>
    </w:lvl>
    <w:lvl w:ilvl="2" w:tplc="74266998" w:tentative="1">
      <w:start w:val="1"/>
      <w:numFmt w:val="lowerRoman"/>
      <w:lvlText w:val="%3."/>
      <w:lvlJc w:val="right"/>
      <w:pPr>
        <w:ind w:left="2160" w:hanging="180"/>
      </w:pPr>
    </w:lvl>
    <w:lvl w:ilvl="3" w:tplc="74266998" w:tentative="1">
      <w:start w:val="1"/>
      <w:numFmt w:val="decimal"/>
      <w:lvlText w:val="%4."/>
      <w:lvlJc w:val="left"/>
      <w:pPr>
        <w:ind w:left="2880" w:hanging="360"/>
      </w:pPr>
    </w:lvl>
    <w:lvl w:ilvl="4" w:tplc="74266998" w:tentative="1">
      <w:start w:val="1"/>
      <w:numFmt w:val="lowerLetter"/>
      <w:lvlText w:val="%5."/>
      <w:lvlJc w:val="left"/>
      <w:pPr>
        <w:ind w:left="3600" w:hanging="360"/>
      </w:pPr>
    </w:lvl>
    <w:lvl w:ilvl="5" w:tplc="74266998" w:tentative="1">
      <w:start w:val="1"/>
      <w:numFmt w:val="lowerRoman"/>
      <w:lvlText w:val="%6."/>
      <w:lvlJc w:val="right"/>
      <w:pPr>
        <w:ind w:left="4320" w:hanging="180"/>
      </w:pPr>
    </w:lvl>
    <w:lvl w:ilvl="6" w:tplc="74266998" w:tentative="1">
      <w:start w:val="1"/>
      <w:numFmt w:val="decimal"/>
      <w:lvlText w:val="%7."/>
      <w:lvlJc w:val="left"/>
      <w:pPr>
        <w:ind w:left="5040" w:hanging="360"/>
      </w:pPr>
    </w:lvl>
    <w:lvl w:ilvl="7" w:tplc="74266998" w:tentative="1">
      <w:start w:val="1"/>
      <w:numFmt w:val="lowerLetter"/>
      <w:lvlText w:val="%8."/>
      <w:lvlJc w:val="left"/>
      <w:pPr>
        <w:ind w:left="5760" w:hanging="360"/>
      </w:pPr>
    </w:lvl>
    <w:lvl w:ilvl="8" w:tplc="74266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44">
    <w:multiLevelType w:val="hybridMultilevel"/>
    <w:lvl w:ilvl="0" w:tplc="20444885">
      <w:start w:val="1"/>
      <w:numFmt w:val="decimal"/>
      <w:lvlText w:val="%1."/>
      <w:lvlJc w:val="left"/>
      <w:pPr>
        <w:ind w:left="720" w:hanging="360"/>
      </w:pPr>
    </w:lvl>
    <w:lvl w:ilvl="1" w:tplc="20444885" w:tentative="1">
      <w:start w:val="1"/>
      <w:numFmt w:val="lowerLetter"/>
      <w:lvlText w:val="%2."/>
      <w:lvlJc w:val="left"/>
      <w:pPr>
        <w:ind w:left="1440" w:hanging="360"/>
      </w:pPr>
    </w:lvl>
    <w:lvl w:ilvl="2" w:tplc="20444885" w:tentative="1">
      <w:start w:val="1"/>
      <w:numFmt w:val="lowerRoman"/>
      <w:lvlText w:val="%3."/>
      <w:lvlJc w:val="right"/>
      <w:pPr>
        <w:ind w:left="2160" w:hanging="180"/>
      </w:pPr>
    </w:lvl>
    <w:lvl w:ilvl="3" w:tplc="20444885" w:tentative="1">
      <w:start w:val="1"/>
      <w:numFmt w:val="decimal"/>
      <w:lvlText w:val="%4."/>
      <w:lvlJc w:val="left"/>
      <w:pPr>
        <w:ind w:left="2880" w:hanging="360"/>
      </w:pPr>
    </w:lvl>
    <w:lvl w:ilvl="4" w:tplc="20444885" w:tentative="1">
      <w:start w:val="1"/>
      <w:numFmt w:val="lowerLetter"/>
      <w:lvlText w:val="%5."/>
      <w:lvlJc w:val="left"/>
      <w:pPr>
        <w:ind w:left="3600" w:hanging="360"/>
      </w:pPr>
    </w:lvl>
    <w:lvl w:ilvl="5" w:tplc="20444885" w:tentative="1">
      <w:start w:val="1"/>
      <w:numFmt w:val="lowerRoman"/>
      <w:lvlText w:val="%6."/>
      <w:lvlJc w:val="right"/>
      <w:pPr>
        <w:ind w:left="4320" w:hanging="180"/>
      </w:pPr>
    </w:lvl>
    <w:lvl w:ilvl="6" w:tplc="20444885" w:tentative="1">
      <w:start w:val="1"/>
      <w:numFmt w:val="decimal"/>
      <w:lvlText w:val="%7."/>
      <w:lvlJc w:val="left"/>
      <w:pPr>
        <w:ind w:left="5040" w:hanging="360"/>
      </w:pPr>
    </w:lvl>
    <w:lvl w:ilvl="7" w:tplc="20444885" w:tentative="1">
      <w:start w:val="1"/>
      <w:numFmt w:val="lowerLetter"/>
      <w:lvlText w:val="%8."/>
      <w:lvlJc w:val="left"/>
      <w:pPr>
        <w:ind w:left="5760" w:hanging="360"/>
      </w:pPr>
    </w:lvl>
    <w:lvl w:ilvl="8" w:tplc="20444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43">
    <w:multiLevelType w:val="hybridMultilevel"/>
    <w:lvl w:ilvl="0" w:tplc="38226964">
      <w:start w:val="1"/>
      <w:numFmt w:val="decimal"/>
      <w:lvlText w:val="%1."/>
      <w:lvlJc w:val="left"/>
      <w:pPr>
        <w:ind w:left="720" w:hanging="360"/>
      </w:pPr>
    </w:lvl>
    <w:lvl w:ilvl="1" w:tplc="38226964" w:tentative="1">
      <w:start w:val="1"/>
      <w:numFmt w:val="lowerLetter"/>
      <w:lvlText w:val="%2."/>
      <w:lvlJc w:val="left"/>
      <w:pPr>
        <w:ind w:left="1440" w:hanging="360"/>
      </w:pPr>
    </w:lvl>
    <w:lvl w:ilvl="2" w:tplc="38226964" w:tentative="1">
      <w:start w:val="1"/>
      <w:numFmt w:val="lowerRoman"/>
      <w:lvlText w:val="%3."/>
      <w:lvlJc w:val="right"/>
      <w:pPr>
        <w:ind w:left="2160" w:hanging="180"/>
      </w:pPr>
    </w:lvl>
    <w:lvl w:ilvl="3" w:tplc="38226964" w:tentative="1">
      <w:start w:val="1"/>
      <w:numFmt w:val="decimal"/>
      <w:lvlText w:val="%4."/>
      <w:lvlJc w:val="left"/>
      <w:pPr>
        <w:ind w:left="2880" w:hanging="360"/>
      </w:pPr>
    </w:lvl>
    <w:lvl w:ilvl="4" w:tplc="38226964" w:tentative="1">
      <w:start w:val="1"/>
      <w:numFmt w:val="lowerLetter"/>
      <w:lvlText w:val="%5."/>
      <w:lvlJc w:val="left"/>
      <w:pPr>
        <w:ind w:left="3600" w:hanging="360"/>
      </w:pPr>
    </w:lvl>
    <w:lvl w:ilvl="5" w:tplc="38226964" w:tentative="1">
      <w:start w:val="1"/>
      <w:numFmt w:val="lowerRoman"/>
      <w:lvlText w:val="%6."/>
      <w:lvlJc w:val="right"/>
      <w:pPr>
        <w:ind w:left="4320" w:hanging="180"/>
      </w:pPr>
    </w:lvl>
    <w:lvl w:ilvl="6" w:tplc="38226964" w:tentative="1">
      <w:start w:val="1"/>
      <w:numFmt w:val="decimal"/>
      <w:lvlText w:val="%7."/>
      <w:lvlJc w:val="left"/>
      <w:pPr>
        <w:ind w:left="5040" w:hanging="360"/>
      </w:pPr>
    </w:lvl>
    <w:lvl w:ilvl="7" w:tplc="38226964" w:tentative="1">
      <w:start w:val="1"/>
      <w:numFmt w:val="lowerLetter"/>
      <w:lvlText w:val="%8."/>
      <w:lvlJc w:val="left"/>
      <w:pPr>
        <w:ind w:left="5760" w:hanging="360"/>
      </w:pPr>
    </w:lvl>
    <w:lvl w:ilvl="8" w:tplc="3822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42">
    <w:multiLevelType w:val="hybridMultilevel"/>
    <w:lvl w:ilvl="0" w:tplc="65119834">
      <w:start w:val="1"/>
      <w:numFmt w:val="decimal"/>
      <w:lvlText w:val="%1."/>
      <w:lvlJc w:val="left"/>
      <w:pPr>
        <w:ind w:left="720" w:hanging="360"/>
      </w:pPr>
    </w:lvl>
    <w:lvl w:ilvl="1" w:tplc="65119834" w:tentative="1">
      <w:start w:val="1"/>
      <w:numFmt w:val="lowerLetter"/>
      <w:lvlText w:val="%2."/>
      <w:lvlJc w:val="left"/>
      <w:pPr>
        <w:ind w:left="1440" w:hanging="360"/>
      </w:pPr>
    </w:lvl>
    <w:lvl w:ilvl="2" w:tplc="65119834" w:tentative="1">
      <w:start w:val="1"/>
      <w:numFmt w:val="lowerRoman"/>
      <w:lvlText w:val="%3."/>
      <w:lvlJc w:val="right"/>
      <w:pPr>
        <w:ind w:left="2160" w:hanging="180"/>
      </w:pPr>
    </w:lvl>
    <w:lvl w:ilvl="3" w:tplc="65119834" w:tentative="1">
      <w:start w:val="1"/>
      <w:numFmt w:val="decimal"/>
      <w:lvlText w:val="%4."/>
      <w:lvlJc w:val="left"/>
      <w:pPr>
        <w:ind w:left="2880" w:hanging="360"/>
      </w:pPr>
    </w:lvl>
    <w:lvl w:ilvl="4" w:tplc="65119834" w:tentative="1">
      <w:start w:val="1"/>
      <w:numFmt w:val="lowerLetter"/>
      <w:lvlText w:val="%5."/>
      <w:lvlJc w:val="left"/>
      <w:pPr>
        <w:ind w:left="3600" w:hanging="360"/>
      </w:pPr>
    </w:lvl>
    <w:lvl w:ilvl="5" w:tplc="65119834" w:tentative="1">
      <w:start w:val="1"/>
      <w:numFmt w:val="lowerRoman"/>
      <w:lvlText w:val="%6."/>
      <w:lvlJc w:val="right"/>
      <w:pPr>
        <w:ind w:left="4320" w:hanging="180"/>
      </w:pPr>
    </w:lvl>
    <w:lvl w:ilvl="6" w:tplc="65119834" w:tentative="1">
      <w:start w:val="1"/>
      <w:numFmt w:val="decimal"/>
      <w:lvlText w:val="%7."/>
      <w:lvlJc w:val="left"/>
      <w:pPr>
        <w:ind w:left="5040" w:hanging="360"/>
      </w:pPr>
    </w:lvl>
    <w:lvl w:ilvl="7" w:tplc="65119834" w:tentative="1">
      <w:start w:val="1"/>
      <w:numFmt w:val="lowerLetter"/>
      <w:lvlText w:val="%8."/>
      <w:lvlJc w:val="left"/>
      <w:pPr>
        <w:ind w:left="5760" w:hanging="360"/>
      </w:pPr>
    </w:lvl>
    <w:lvl w:ilvl="8" w:tplc="65119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41">
    <w:multiLevelType w:val="hybridMultilevel"/>
    <w:lvl w:ilvl="0" w:tplc="22152615">
      <w:start w:val="1"/>
      <w:numFmt w:val="decimal"/>
      <w:lvlText w:val="%1."/>
      <w:lvlJc w:val="left"/>
      <w:pPr>
        <w:ind w:left="720" w:hanging="360"/>
      </w:pPr>
    </w:lvl>
    <w:lvl w:ilvl="1" w:tplc="22152615" w:tentative="1">
      <w:start w:val="1"/>
      <w:numFmt w:val="lowerLetter"/>
      <w:lvlText w:val="%2."/>
      <w:lvlJc w:val="left"/>
      <w:pPr>
        <w:ind w:left="1440" w:hanging="360"/>
      </w:pPr>
    </w:lvl>
    <w:lvl w:ilvl="2" w:tplc="22152615" w:tentative="1">
      <w:start w:val="1"/>
      <w:numFmt w:val="lowerRoman"/>
      <w:lvlText w:val="%3."/>
      <w:lvlJc w:val="right"/>
      <w:pPr>
        <w:ind w:left="2160" w:hanging="180"/>
      </w:pPr>
    </w:lvl>
    <w:lvl w:ilvl="3" w:tplc="22152615" w:tentative="1">
      <w:start w:val="1"/>
      <w:numFmt w:val="decimal"/>
      <w:lvlText w:val="%4."/>
      <w:lvlJc w:val="left"/>
      <w:pPr>
        <w:ind w:left="2880" w:hanging="360"/>
      </w:pPr>
    </w:lvl>
    <w:lvl w:ilvl="4" w:tplc="22152615" w:tentative="1">
      <w:start w:val="1"/>
      <w:numFmt w:val="lowerLetter"/>
      <w:lvlText w:val="%5."/>
      <w:lvlJc w:val="left"/>
      <w:pPr>
        <w:ind w:left="3600" w:hanging="360"/>
      </w:pPr>
    </w:lvl>
    <w:lvl w:ilvl="5" w:tplc="22152615" w:tentative="1">
      <w:start w:val="1"/>
      <w:numFmt w:val="lowerRoman"/>
      <w:lvlText w:val="%6."/>
      <w:lvlJc w:val="right"/>
      <w:pPr>
        <w:ind w:left="4320" w:hanging="180"/>
      </w:pPr>
    </w:lvl>
    <w:lvl w:ilvl="6" w:tplc="22152615" w:tentative="1">
      <w:start w:val="1"/>
      <w:numFmt w:val="decimal"/>
      <w:lvlText w:val="%7."/>
      <w:lvlJc w:val="left"/>
      <w:pPr>
        <w:ind w:left="5040" w:hanging="360"/>
      </w:pPr>
    </w:lvl>
    <w:lvl w:ilvl="7" w:tplc="22152615" w:tentative="1">
      <w:start w:val="1"/>
      <w:numFmt w:val="lowerLetter"/>
      <w:lvlText w:val="%8."/>
      <w:lvlJc w:val="left"/>
      <w:pPr>
        <w:ind w:left="5760" w:hanging="360"/>
      </w:pPr>
    </w:lvl>
    <w:lvl w:ilvl="8" w:tplc="22152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40">
    <w:multiLevelType w:val="hybridMultilevel"/>
    <w:lvl w:ilvl="0" w:tplc="77094696">
      <w:start w:val="1"/>
      <w:numFmt w:val="decimal"/>
      <w:lvlText w:val="%1."/>
      <w:lvlJc w:val="left"/>
      <w:pPr>
        <w:ind w:left="720" w:hanging="360"/>
      </w:pPr>
    </w:lvl>
    <w:lvl w:ilvl="1" w:tplc="77094696" w:tentative="1">
      <w:start w:val="1"/>
      <w:numFmt w:val="lowerLetter"/>
      <w:lvlText w:val="%2."/>
      <w:lvlJc w:val="left"/>
      <w:pPr>
        <w:ind w:left="1440" w:hanging="360"/>
      </w:pPr>
    </w:lvl>
    <w:lvl w:ilvl="2" w:tplc="77094696" w:tentative="1">
      <w:start w:val="1"/>
      <w:numFmt w:val="lowerRoman"/>
      <w:lvlText w:val="%3."/>
      <w:lvlJc w:val="right"/>
      <w:pPr>
        <w:ind w:left="2160" w:hanging="180"/>
      </w:pPr>
    </w:lvl>
    <w:lvl w:ilvl="3" w:tplc="77094696" w:tentative="1">
      <w:start w:val="1"/>
      <w:numFmt w:val="decimal"/>
      <w:lvlText w:val="%4."/>
      <w:lvlJc w:val="left"/>
      <w:pPr>
        <w:ind w:left="2880" w:hanging="360"/>
      </w:pPr>
    </w:lvl>
    <w:lvl w:ilvl="4" w:tplc="77094696" w:tentative="1">
      <w:start w:val="1"/>
      <w:numFmt w:val="lowerLetter"/>
      <w:lvlText w:val="%5."/>
      <w:lvlJc w:val="left"/>
      <w:pPr>
        <w:ind w:left="3600" w:hanging="360"/>
      </w:pPr>
    </w:lvl>
    <w:lvl w:ilvl="5" w:tplc="77094696" w:tentative="1">
      <w:start w:val="1"/>
      <w:numFmt w:val="lowerRoman"/>
      <w:lvlText w:val="%6."/>
      <w:lvlJc w:val="right"/>
      <w:pPr>
        <w:ind w:left="4320" w:hanging="180"/>
      </w:pPr>
    </w:lvl>
    <w:lvl w:ilvl="6" w:tplc="77094696" w:tentative="1">
      <w:start w:val="1"/>
      <w:numFmt w:val="decimal"/>
      <w:lvlText w:val="%7."/>
      <w:lvlJc w:val="left"/>
      <w:pPr>
        <w:ind w:left="5040" w:hanging="360"/>
      </w:pPr>
    </w:lvl>
    <w:lvl w:ilvl="7" w:tplc="77094696" w:tentative="1">
      <w:start w:val="1"/>
      <w:numFmt w:val="lowerLetter"/>
      <w:lvlText w:val="%8."/>
      <w:lvlJc w:val="left"/>
      <w:pPr>
        <w:ind w:left="5760" w:hanging="360"/>
      </w:pPr>
    </w:lvl>
    <w:lvl w:ilvl="8" w:tplc="7709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9">
    <w:multiLevelType w:val="hybridMultilevel"/>
    <w:lvl w:ilvl="0" w:tplc="32535755">
      <w:start w:val="1"/>
      <w:numFmt w:val="decimal"/>
      <w:lvlText w:val="%1."/>
      <w:lvlJc w:val="left"/>
      <w:pPr>
        <w:ind w:left="720" w:hanging="360"/>
      </w:pPr>
    </w:lvl>
    <w:lvl w:ilvl="1" w:tplc="32535755" w:tentative="1">
      <w:start w:val="1"/>
      <w:numFmt w:val="lowerLetter"/>
      <w:lvlText w:val="%2."/>
      <w:lvlJc w:val="left"/>
      <w:pPr>
        <w:ind w:left="1440" w:hanging="360"/>
      </w:pPr>
    </w:lvl>
    <w:lvl w:ilvl="2" w:tplc="32535755" w:tentative="1">
      <w:start w:val="1"/>
      <w:numFmt w:val="lowerRoman"/>
      <w:lvlText w:val="%3."/>
      <w:lvlJc w:val="right"/>
      <w:pPr>
        <w:ind w:left="2160" w:hanging="180"/>
      </w:pPr>
    </w:lvl>
    <w:lvl w:ilvl="3" w:tplc="32535755" w:tentative="1">
      <w:start w:val="1"/>
      <w:numFmt w:val="decimal"/>
      <w:lvlText w:val="%4."/>
      <w:lvlJc w:val="left"/>
      <w:pPr>
        <w:ind w:left="2880" w:hanging="360"/>
      </w:pPr>
    </w:lvl>
    <w:lvl w:ilvl="4" w:tplc="32535755" w:tentative="1">
      <w:start w:val="1"/>
      <w:numFmt w:val="lowerLetter"/>
      <w:lvlText w:val="%5."/>
      <w:lvlJc w:val="left"/>
      <w:pPr>
        <w:ind w:left="3600" w:hanging="360"/>
      </w:pPr>
    </w:lvl>
    <w:lvl w:ilvl="5" w:tplc="32535755" w:tentative="1">
      <w:start w:val="1"/>
      <w:numFmt w:val="lowerRoman"/>
      <w:lvlText w:val="%6."/>
      <w:lvlJc w:val="right"/>
      <w:pPr>
        <w:ind w:left="4320" w:hanging="180"/>
      </w:pPr>
    </w:lvl>
    <w:lvl w:ilvl="6" w:tplc="32535755" w:tentative="1">
      <w:start w:val="1"/>
      <w:numFmt w:val="decimal"/>
      <w:lvlText w:val="%7."/>
      <w:lvlJc w:val="left"/>
      <w:pPr>
        <w:ind w:left="5040" w:hanging="360"/>
      </w:pPr>
    </w:lvl>
    <w:lvl w:ilvl="7" w:tplc="32535755" w:tentative="1">
      <w:start w:val="1"/>
      <w:numFmt w:val="lowerLetter"/>
      <w:lvlText w:val="%8."/>
      <w:lvlJc w:val="left"/>
      <w:pPr>
        <w:ind w:left="5760" w:hanging="360"/>
      </w:pPr>
    </w:lvl>
    <w:lvl w:ilvl="8" w:tplc="32535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8">
    <w:multiLevelType w:val="hybridMultilevel"/>
    <w:lvl w:ilvl="0" w:tplc="37264785">
      <w:start w:val="1"/>
      <w:numFmt w:val="decimal"/>
      <w:lvlText w:val="%1."/>
      <w:lvlJc w:val="left"/>
      <w:pPr>
        <w:ind w:left="720" w:hanging="360"/>
      </w:pPr>
    </w:lvl>
    <w:lvl w:ilvl="1" w:tplc="37264785" w:tentative="1">
      <w:start w:val="1"/>
      <w:numFmt w:val="lowerLetter"/>
      <w:lvlText w:val="%2."/>
      <w:lvlJc w:val="left"/>
      <w:pPr>
        <w:ind w:left="1440" w:hanging="360"/>
      </w:pPr>
    </w:lvl>
    <w:lvl w:ilvl="2" w:tplc="37264785" w:tentative="1">
      <w:start w:val="1"/>
      <w:numFmt w:val="lowerRoman"/>
      <w:lvlText w:val="%3."/>
      <w:lvlJc w:val="right"/>
      <w:pPr>
        <w:ind w:left="2160" w:hanging="180"/>
      </w:pPr>
    </w:lvl>
    <w:lvl w:ilvl="3" w:tplc="37264785" w:tentative="1">
      <w:start w:val="1"/>
      <w:numFmt w:val="decimal"/>
      <w:lvlText w:val="%4."/>
      <w:lvlJc w:val="left"/>
      <w:pPr>
        <w:ind w:left="2880" w:hanging="360"/>
      </w:pPr>
    </w:lvl>
    <w:lvl w:ilvl="4" w:tplc="37264785" w:tentative="1">
      <w:start w:val="1"/>
      <w:numFmt w:val="lowerLetter"/>
      <w:lvlText w:val="%5."/>
      <w:lvlJc w:val="left"/>
      <w:pPr>
        <w:ind w:left="3600" w:hanging="360"/>
      </w:pPr>
    </w:lvl>
    <w:lvl w:ilvl="5" w:tplc="37264785" w:tentative="1">
      <w:start w:val="1"/>
      <w:numFmt w:val="lowerRoman"/>
      <w:lvlText w:val="%6."/>
      <w:lvlJc w:val="right"/>
      <w:pPr>
        <w:ind w:left="4320" w:hanging="180"/>
      </w:pPr>
    </w:lvl>
    <w:lvl w:ilvl="6" w:tplc="37264785" w:tentative="1">
      <w:start w:val="1"/>
      <w:numFmt w:val="decimal"/>
      <w:lvlText w:val="%7."/>
      <w:lvlJc w:val="left"/>
      <w:pPr>
        <w:ind w:left="5040" w:hanging="360"/>
      </w:pPr>
    </w:lvl>
    <w:lvl w:ilvl="7" w:tplc="37264785" w:tentative="1">
      <w:start w:val="1"/>
      <w:numFmt w:val="lowerLetter"/>
      <w:lvlText w:val="%8."/>
      <w:lvlJc w:val="left"/>
      <w:pPr>
        <w:ind w:left="5760" w:hanging="360"/>
      </w:pPr>
    </w:lvl>
    <w:lvl w:ilvl="8" w:tplc="37264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7">
    <w:multiLevelType w:val="hybridMultilevel"/>
    <w:lvl w:ilvl="0" w:tplc="92425686">
      <w:start w:val="1"/>
      <w:numFmt w:val="decimal"/>
      <w:lvlText w:val="%1."/>
      <w:lvlJc w:val="left"/>
      <w:pPr>
        <w:ind w:left="720" w:hanging="360"/>
      </w:pPr>
    </w:lvl>
    <w:lvl w:ilvl="1" w:tplc="92425686" w:tentative="1">
      <w:start w:val="1"/>
      <w:numFmt w:val="lowerLetter"/>
      <w:lvlText w:val="%2."/>
      <w:lvlJc w:val="left"/>
      <w:pPr>
        <w:ind w:left="1440" w:hanging="360"/>
      </w:pPr>
    </w:lvl>
    <w:lvl w:ilvl="2" w:tplc="92425686" w:tentative="1">
      <w:start w:val="1"/>
      <w:numFmt w:val="lowerRoman"/>
      <w:lvlText w:val="%3."/>
      <w:lvlJc w:val="right"/>
      <w:pPr>
        <w:ind w:left="2160" w:hanging="180"/>
      </w:pPr>
    </w:lvl>
    <w:lvl w:ilvl="3" w:tplc="92425686" w:tentative="1">
      <w:start w:val="1"/>
      <w:numFmt w:val="decimal"/>
      <w:lvlText w:val="%4."/>
      <w:lvlJc w:val="left"/>
      <w:pPr>
        <w:ind w:left="2880" w:hanging="360"/>
      </w:pPr>
    </w:lvl>
    <w:lvl w:ilvl="4" w:tplc="92425686" w:tentative="1">
      <w:start w:val="1"/>
      <w:numFmt w:val="lowerLetter"/>
      <w:lvlText w:val="%5."/>
      <w:lvlJc w:val="left"/>
      <w:pPr>
        <w:ind w:left="3600" w:hanging="360"/>
      </w:pPr>
    </w:lvl>
    <w:lvl w:ilvl="5" w:tplc="92425686" w:tentative="1">
      <w:start w:val="1"/>
      <w:numFmt w:val="lowerRoman"/>
      <w:lvlText w:val="%6."/>
      <w:lvlJc w:val="right"/>
      <w:pPr>
        <w:ind w:left="4320" w:hanging="180"/>
      </w:pPr>
    </w:lvl>
    <w:lvl w:ilvl="6" w:tplc="92425686" w:tentative="1">
      <w:start w:val="1"/>
      <w:numFmt w:val="decimal"/>
      <w:lvlText w:val="%7."/>
      <w:lvlJc w:val="left"/>
      <w:pPr>
        <w:ind w:left="5040" w:hanging="360"/>
      </w:pPr>
    </w:lvl>
    <w:lvl w:ilvl="7" w:tplc="92425686" w:tentative="1">
      <w:start w:val="1"/>
      <w:numFmt w:val="lowerLetter"/>
      <w:lvlText w:val="%8."/>
      <w:lvlJc w:val="left"/>
      <w:pPr>
        <w:ind w:left="5760" w:hanging="360"/>
      </w:pPr>
    </w:lvl>
    <w:lvl w:ilvl="8" w:tplc="92425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6">
    <w:multiLevelType w:val="hybridMultilevel"/>
    <w:lvl w:ilvl="0" w:tplc="75062149">
      <w:start w:val="1"/>
      <w:numFmt w:val="decimal"/>
      <w:lvlText w:val="%1."/>
      <w:lvlJc w:val="left"/>
      <w:pPr>
        <w:ind w:left="720" w:hanging="360"/>
      </w:pPr>
    </w:lvl>
    <w:lvl w:ilvl="1" w:tplc="75062149" w:tentative="1">
      <w:start w:val="1"/>
      <w:numFmt w:val="lowerLetter"/>
      <w:lvlText w:val="%2."/>
      <w:lvlJc w:val="left"/>
      <w:pPr>
        <w:ind w:left="1440" w:hanging="360"/>
      </w:pPr>
    </w:lvl>
    <w:lvl w:ilvl="2" w:tplc="75062149" w:tentative="1">
      <w:start w:val="1"/>
      <w:numFmt w:val="lowerRoman"/>
      <w:lvlText w:val="%3."/>
      <w:lvlJc w:val="right"/>
      <w:pPr>
        <w:ind w:left="2160" w:hanging="180"/>
      </w:pPr>
    </w:lvl>
    <w:lvl w:ilvl="3" w:tplc="75062149" w:tentative="1">
      <w:start w:val="1"/>
      <w:numFmt w:val="decimal"/>
      <w:lvlText w:val="%4."/>
      <w:lvlJc w:val="left"/>
      <w:pPr>
        <w:ind w:left="2880" w:hanging="360"/>
      </w:pPr>
    </w:lvl>
    <w:lvl w:ilvl="4" w:tplc="75062149" w:tentative="1">
      <w:start w:val="1"/>
      <w:numFmt w:val="lowerLetter"/>
      <w:lvlText w:val="%5."/>
      <w:lvlJc w:val="left"/>
      <w:pPr>
        <w:ind w:left="3600" w:hanging="360"/>
      </w:pPr>
    </w:lvl>
    <w:lvl w:ilvl="5" w:tplc="75062149" w:tentative="1">
      <w:start w:val="1"/>
      <w:numFmt w:val="lowerRoman"/>
      <w:lvlText w:val="%6."/>
      <w:lvlJc w:val="right"/>
      <w:pPr>
        <w:ind w:left="4320" w:hanging="180"/>
      </w:pPr>
    </w:lvl>
    <w:lvl w:ilvl="6" w:tplc="75062149" w:tentative="1">
      <w:start w:val="1"/>
      <w:numFmt w:val="decimal"/>
      <w:lvlText w:val="%7."/>
      <w:lvlJc w:val="left"/>
      <w:pPr>
        <w:ind w:left="5040" w:hanging="360"/>
      </w:pPr>
    </w:lvl>
    <w:lvl w:ilvl="7" w:tplc="75062149" w:tentative="1">
      <w:start w:val="1"/>
      <w:numFmt w:val="lowerLetter"/>
      <w:lvlText w:val="%8."/>
      <w:lvlJc w:val="left"/>
      <w:pPr>
        <w:ind w:left="5760" w:hanging="360"/>
      </w:pPr>
    </w:lvl>
    <w:lvl w:ilvl="8" w:tplc="7506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5">
    <w:multiLevelType w:val="hybridMultilevel"/>
    <w:lvl w:ilvl="0" w:tplc="30255225">
      <w:start w:val="1"/>
      <w:numFmt w:val="decimal"/>
      <w:lvlText w:val="%1."/>
      <w:lvlJc w:val="left"/>
      <w:pPr>
        <w:ind w:left="720" w:hanging="360"/>
      </w:pPr>
    </w:lvl>
    <w:lvl w:ilvl="1" w:tplc="30255225" w:tentative="1">
      <w:start w:val="1"/>
      <w:numFmt w:val="lowerLetter"/>
      <w:lvlText w:val="%2."/>
      <w:lvlJc w:val="left"/>
      <w:pPr>
        <w:ind w:left="1440" w:hanging="360"/>
      </w:pPr>
    </w:lvl>
    <w:lvl w:ilvl="2" w:tplc="30255225" w:tentative="1">
      <w:start w:val="1"/>
      <w:numFmt w:val="lowerRoman"/>
      <w:lvlText w:val="%3."/>
      <w:lvlJc w:val="right"/>
      <w:pPr>
        <w:ind w:left="2160" w:hanging="180"/>
      </w:pPr>
    </w:lvl>
    <w:lvl w:ilvl="3" w:tplc="30255225" w:tentative="1">
      <w:start w:val="1"/>
      <w:numFmt w:val="decimal"/>
      <w:lvlText w:val="%4."/>
      <w:lvlJc w:val="left"/>
      <w:pPr>
        <w:ind w:left="2880" w:hanging="360"/>
      </w:pPr>
    </w:lvl>
    <w:lvl w:ilvl="4" w:tplc="30255225" w:tentative="1">
      <w:start w:val="1"/>
      <w:numFmt w:val="lowerLetter"/>
      <w:lvlText w:val="%5."/>
      <w:lvlJc w:val="left"/>
      <w:pPr>
        <w:ind w:left="3600" w:hanging="360"/>
      </w:pPr>
    </w:lvl>
    <w:lvl w:ilvl="5" w:tplc="30255225" w:tentative="1">
      <w:start w:val="1"/>
      <w:numFmt w:val="lowerRoman"/>
      <w:lvlText w:val="%6."/>
      <w:lvlJc w:val="right"/>
      <w:pPr>
        <w:ind w:left="4320" w:hanging="180"/>
      </w:pPr>
    </w:lvl>
    <w:lvl w:ilvl="6" w:tplc="30255225" w:tentative="1">
      <w:start w:val="1"/>
      <w:numFmt w:val="decimal"/>
      <w:lvlText w:val="%7."/>
      <w:lvlJc w:val="left"/>
      <w:pPr>
        <w:ind w:left="5040" w:hanging="360"/>
      </w:pPr>
    </w:lvl>
    <w:lvl w:ilvl="7" w:tplc="30255225" w:tentative="1">
      <w:start w:val="1"/>
      <w:numFmt w:val="lowerLetter"/>
      <w:lvlText w:val="%8."/>
      <w:lvlJc w:val="left"/>
      <w:pPr>
        <w:ind w:left="5760" w:hanging="360"/>
      </w:pPr>
    </w:lvl>
    <w:lvl w:ilvl="8" w:tplc="30255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4">
    <w:multiLevelType w:val="hybridMultilevel"/>
    <w:lvl w:ilvl="0" w:tplc="61347006">
      <w:start w:val="1"/>
      <w:numFmt w:val="decimal"/>
      <w:lvlText w:val="%1."/>
      <w:lvlJc w:val="left"/>
      <w:pPr>
        <w:ind w:left="720" w:hanging="360"/>
      </w:pPr>
    </w:lvl>
    <w:lvl w:ilvl="1" w:tplc="61347006" w:tentative="1">
      <w:start w:val="1"/>
      <w:numFmt w:val="lowerLetter"/>
      <w:lvlText w:val="%2."/>
      <w:lvlJc w:val="left"/>
      <w:pPr>
        <w:ind w:left="1440" w:hanging="360"/>
      </w:pPr>
    </w:lvl>
    <w:lvl w:ilvl="2" w:tplc="61347006" w:tentative="1">
      <w:start w:val="1"/>
      <w:numFmt w:val="lowerRoman"/>
      <w:lvlText w:val="%3."/>
      <w:lvlJc w:val="right"/>
      <w:pPr>
        <w:ind w:left="2160" w:hanging="180"/>
      </w:pPr>
    </w:lvl>
    <w:lvl w:ilvl="3" w:tplc="61347006" w:tentative="1">
      <w:start w:val="1"/>
      <w:numFmt w:val="decimal"/>
      <w:lvlText w:val="%4."/>
      <w:lvlJc w:val="left"/>
      <w:pPr>
        <w:ind w:left="2880" w:hanging="360"/>
      </w:pPr>
    </w:lvl>
    <w:lvl w:ilvl="4" w:tplc="61347006" w:tentative="1">
      <w:start w:val="1"/>
      <w:numFmt w:val="lowerLetter"/>
      <w:lvlText w:val="%5."/>
      <w:lvlJc w:val="left"/>
      <w:pPr>
        <w:ind w:left="3600" w:hanging="360"/>
      </w:pPr>
    </w:lvl>
    <w:lvl w:ilvl="5" w:tplc="61347006" w:tentative="1">
      <w:start w:val="1"/>
      <w:numFmt w:val="lowerRoman"/>
      <w:lvlText w:val="%6."/>
      <w:lvlJc w:val="right"/>
      <w:pPr>
        <w:ind w:left="4320" w:hanging="180"/>
      </w:pPr>
    </w:lvl>
    <w:lvl w:ilvl="6" w:tplc="61347006" w:tentative="1">
      <w:start w:val="1"/>
      <w:numFmt w:val="decimal"/>
      <w:lvlText w:val="%7."/>
      <w:lvlJc w:val="left"/>
      <w:pPr>
        <w:ind w:left="5040" w:hanging="360"/>
      </w:pPr>
    </w:lvl>
    <w:lvl w:ilvl="7" w:tplc="61347006" w:tentative="1">
      <w:start w:val="1"/>
      <w:numFmt w:val="lowerLetter"/>
      <w:lvlText w:val="%8."/>
      <w:lvlJc w:val="left"/>
      <w:pPr>
        <w:ind w:left="5760" w:hanging="360"/>
      </w:pPr>
    </w:lvl>
    <w:lvl w:ilvl="8" w:tplc="61347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3">
    <w:multiLevelType w:val="hybridMultilevel"/>
    <w:lvl w:ilvl="0" w:tplc="97844193">
      <w:start w:val="1"/>
      <w:numFmt w:val="decimal"/>
      <w:lvlText w:val="%1."/>
      <w:lvlJc w:val="left"/>
      <w:pPr>
        <w:ind w:left="720" w:hanging="360"/>
      </w:pPr>
    </w:lvl>
    <w:lvl w:ilvl="1" w:tplc="97844193" w:tentative="1">
      <w:start w:val="1"/>
      <w:numFmt w:val="lowerLetter"/>
      <w:lvlText w:val="%2."/>
      <w:lvlJc w:val="left"/>
      <w:pPr>
        <w:ind w:left="1440" w:hanging="360"/>
      </w:pPr>
    </w:lvl>
    <w:lvl w:ilvl="2" w:tplc="97844193" w:tentative="1">
      <w:start w:val="1"/>
      <w:numFmt w:val="lowerRoman"/>
      <w:lvlText w:val="%3."/>
      <w:lvlJc w:val="right"/>
      <w:pPr>
        <w:ind w:left="2160" w:hanging="180"/>
      </w:pPr>
    </w:lvl>
    <w:lvl w:ilvl="3" w:tplc="97844193" w:tentative="1">
      <w:start w:val="1"/>
      <w:numFmt w:val="decimal"/>
      <w:lvlText w:val="%4."/>
      <w:lvlJc w:val="left"/>
      <w:pPr>
        <w:ind w:left="2880" w:hanging="360"/>
      </w:pPr>
    </w:lvl>
    <w:lvl w:ilvl="4" w:tplc="97844193" w:tentative="1">
      <w:start w:val="1"/>
      <w:numFmt w:val="lowerLetter"/>
      <w:lvlText w:val="%5."/>
      <w:lvlJc w:val="left"/>
      <w:pPr>
        <w:ind w:left="3600" w:hanging="360"/>
      </w:pPr>
    </w:lvl>
    <w:lvl w:ilvl="5" w:tplc="97844193" w:tentative="1">
      <w:start w:val="1"/>
      <w:numFmt w:val="lowerRoman"/>
      <w:lvlText w:val="%6."/>
      <w:lvlJc w:val="right"/>
      <w:pPr>
        <w:ind w:left="4320" w:hanging="180"/>
      </w:pPr>
    </w:lvl>
    <w:lvl w:ilvl="6" w:tplc="97844193" w:tentative="1">
      <w:start w:val="1"/>
      <w:numFmt w:val="decimal"/>
      <w:lvlText w:val="%7."/>
      <w:lvlJc w:val="left"/>
      <w:pPr>
        <w:ind w:left="5040" w:hanging="360"/>
      </w:pPr>
    </w:lvl>
    <w:lvl w:ilvl="7" w:tplc="97844193" w:tentative="1">
      <w:start w:val="1"/>
      <w:numFmt w:val="lowerLetter"/>
      <w:lvlText w:val="%8."/>
      <w:lvlJc w:val="left"/>
      <w:pPr>
        <w:ind w:left="5760" w:hanging="360"/>
      </w:pPr>
    </w:lvl>
    <w:lvl w:ilvl="8" w:tplc="97844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2">
    <w:multiLevelType w:val="hybridMultilevel"/>
    <w:lvl w:ilvl="0" w:tplc="86221998">
      <w:start w:val="1"/>
      <w:numFmt w:val="decimal"/>
      <w:lvlText w:val="%1."/>
      <w:lvlJc w:val="left"/>
      <w:pPr>
        <w:ind w:left="720" w:hanging="360"/>
      </w:pPr>
    </w:lvl>
    <w:lvl w:ilvl="1" w:tplc="86221998" w:tentative="1">
      <w:start w:val="1"/>
      <w:numFmt w:val="lowerLetter"/>
      <w:lvlText w:val="%2."/>
      <w:lvlJc w:val="left"/>
      <w:pPr>
        <w:ind w:left="1440" w:hanging="360"/>
      </w:pPr>
    </w:lvl>
    <w:lvl w:ilvl="2" w:tplc="86221998" w:tentative="1">
      <w:start w:val="1"/>
      <w:numFmt w:val="lowerRoman"/>
      <w:lvlText w:val="%3."/>
      <w:lvlJc w:val="right"/>
      <w:pPr>
        <w:ind w:left="2160" w:hanging="180"/>
      </w:pPr>
    </w:lvl>
    <w:lvl w:ilvl="3" w:tplc="86221998" w:tentative="1">
      <w:start w:val="1"/>
      <w:numFmt w:val="decimal"/>
      <w:lvlText w:val="%4."/>
      <w:lvlJc w:val="left"/>
      <w:pPr>
        <w:ind w:left="2880" w:hanging="360"/>
      </w:pPr>
    </w:lvl>
    <w:lvl w:ilvl="4" w:tplc="86221998" w:tentative="1">
      <w:start w:val="1"/>
      <w:numFmt w:val="lowerLetter"/>
      <w:lvlText w:val="%5."/>
      <w:lvlJc w:val="left"/>
      <w:pPr>
        <w:ind w:left="3600" w:hanging="360"/>
      </w:pPr>
    </w:lvl>
    <w:lvl w:ilvl="5" w:tplc="86221998" w:tentative="1">
      <w:start w:val="1"/>
      <w:numFmt w:val="lowerRoman"/>
      <w:lvlText w:val="%6."/>
      <w:lvlJc w:val="right"/>
      <w:pPr>
        <w:ind w:left="4320" w:hanging="180"/>
      </w:pPr>
    </w:lvl>
    <w:lvl w:ilvl="6" w:tplc="86221998" w:tentative="1">
      <w:start w:val="1"/>
      <w:numFmt w:val="decimal"/>
      <w:lvlText w:val="%7."/>
      <w:lvlJc w:val="left"/>
      <w:pPr>
        <w:ind w:left="5040" w:hanging="360"/>
      </w:pPr>
    </w:lvl>
    <w:lvl w:ilvl="7" w:tplc="86221998" w:tentative="1">
      <w:start w:val="1"/>
      <w:numFmt w:val="lowerLetter"/>
      <w:lvlText w:val="%8."/>
      <w:lvlJc w:val="left"/>
      <w:pPr>
        <w:ind w:left="5760" w:hanging="360"/>
      </w:pPr>
    </w:lvl>
    <w:lvl w:ilvl="8" w:tplc="86221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1">
    <w:multiLevelType w:val="hybridMultilevel"/>
    <w:lvl w:ilvl="0" w:tplc="52570976">
      <w:start w:val="1"/>
      <w:numFmt w:val="decimal"/>
      <w:lvlText w:val="%1."/>
      <w:lvlJc w:val="left"/>
      <w:pPr>
        <w:ind w:left="720" w:hanging="360"/>
      </w:pPr>
    </w:lvl>
    <w:lvl w:ilvl="1" w:tplc="52570976" w:tentative="1">
      <w:start w:val="1"/>
      <w:numFmt w:val="lowerLetter"/>
      <w:lvlText w:val="%2."/>
      <w:lvlJc w:val="left"/>
      <w:pPr>
        <w:ind w:left="1440" w:hanging="360"/>
      </w:pPr>
    </w:lvl>
    <w:lvl w:ilvl="2" w:tplc="52570976" w:tentative="1">
      <w:start w:val="1"/>
      <w:numFmt w:val="lowerRoman"/>
      <w:lvlText w:val="%3."/>
      <w:lvlJc w:val="right"/>
      <w:pPr>
        <w:ind w:left="2160" w:hanging="180"/>
      </w:pPr>
    </w:lvl>
    <w:lvl w:ilvl="3" w:tplc="52570976" w:tentative="1">
      <w:start w:val="1"/>
      <w:numFmt w:val="decimal"/>
      <w:lvlText w:val="%4."/>
      <w:lvlJc w:val="left"/>
      <w:pPr>
        <w:ind w:left="2880" w:hanging="360"/>
      </w:pPr>
    </w:lvl>
    <w:lvl w:ilvl="4" w:tplc="52570976" w:tentative="1">
      <w:start w:val="1"/>
      <w:numFmt w:val="lowerLetter"/>
      <w:lvlText w:val="%5."/>
      <w:lvlJc w:val="left"/>
      <w:pPr>
        <w:ind w:left="3600" w:hanging="360"/>
      </w:pPr>
    </w:lvl>
    <w:lvl w:ilvl="5" w:tplc="52570976" w:tentative="1">
      <w:start w:val="1"/>
      <w:numFmt w:val="lowerRoman"/>
      <w:lvlText w:val="%6."/>
      <w:lvlJc w:val="right"/>
      <w:pPr>
        <w:ind w:left="4320" w:hanging="180"/>
      </w:pPr>
    </w:lvl>
    <w:lvl w:ilvl="6" w:tplc="52570976" w:tentative="1">
      <w:start w:val="1"/>
      <w:numFmt w:val="decimal"/>
      <w:lvlText w:val="%7."/>
      <w:lvlJc w:val="left"/>
      <w:pPr>
        <w:ind w:left="5040" w:hanging="360"/>
      </w:pPr>
    </w:lvl>
    <w:lvl w:ilvl="7" w:tplc="52570976" w:tentative="1">
      <w:start w:val="1"/>
      <w:numFmt w:val="lowerLetter"/>
      <w:lvlText w:val="%8."/>
      <w:lvlJc w:val="left"/>
      <w:pPr>
        <w:ind w:left="5760" w:hanging="360"/>
      </w:pPr>
    </w:lvl>
    <w:lvl w:ilvl="8" w:tplc="52570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0">
    <w:multiLevelType w:val="hybridMultilevel"/>
    <w:lvl w:ilvl="0" w:tplc="14182336">
      <w:start w:val="1"/>
      <w:numFmt w:val="decimal"/>
      <w:lvlText w:val="%1."/>
      <w:lvlJc w:val="left"/>
      <w:pPr>
        <w:ind w:left="720" w:hanging="360"/>
      </w:pPr>
    </w:lvl>
    <w:lvl w:ilvl="1" w:tplc="14182336" w:tentative="1">
      <w:start w:val="1"/>
      <w:numFmt w:val="lowerLetter"/>
      <w:lvlText w:val="%2."/>
      <w:lvlJc w:val="left"/>
      <w:pPr>
        <w:ind w:left="1440" w:hanging="360"/>
      </w:pPr>
    </w:lvl>
    <w:lvl w:ilvl="2" w:tplc="14182336" w:tentative="1">
      <w:start w:val="1"/>
      <w:numFmt w:val="lowerRoman"/>
      <w:lvlText w:val="%3."/>
      <w:lvlJc w:val="right"/>
      <w:pPr>
        <w:ind w:left="2160" w:hanging="180"/>
      </w:pPr>
    </w:lvl>
    <w:lvl w:ilvl="3" w:tplc="14182336" w:tentative="1">
      <w:start w:val="1"/>
      <w:numFmt w:val="decimal"/>
      <w:lvlText w:val="%4."/>
      <w:lvlJc w:val="left"/>
      <w:pPr>
        <w:ind w:left="2880" w:hanging="360"/>
      </w:pPr>
    </w:lvl>
    <w:lvl w:ilvl="4" w:tplc="14182336" w:tentative="1">
      <w:start w:val="1"/>
      <w:numFmt w:val="lowerLetter"/>
      <w:lvlText w:val="%5."/>
      <w:lvlJc w:val="left"/>
      <w:pPr>
        <w:ind w:left="3600" w:hanging="360"/>
      </w:pPr>
    </w:lvl>
    <w:lvl w:ilvl="5" w:tplc="14182336" w:tentative="1">
      <w:start w:val="1"/>
      <w:numFmt w:val="lowerRoman"/>
      <w:lvlText w:val="%6."/>
      <w:lvlJc w:val="right"/>
      <w:pPr>
        <w:ind w:left="4320" w:hanging="180"/>
      </w:pPr>
    </w:lvl>
    <w:lvl w:ilvl="6" w:tplc="14182336" w:tentative="1">
      <w:start w:val="1"/>
      <w:numFmt w:val="decimal"/>
      <w:lvlText w:val="%7."/>
      <w:lvlJc w:val="left"/>
      <w:pPr>
        <w:ind w:left="5040" w:hanging="360"/>
      </w:pPr>
    </w:lvl>
    <w:lvl w:ilvl="7" w:tplc="14182336" w:tentative="1">
      <w:start w:val="1"/>
      <w:numFmt w:val="lowerLetter"/>
      <w:lvlText w:val="%8."/>
      <w:lvlJc w:val="left"/>
      <w:pPr>
        <w:ind w:left="5760" w:hanging="360"/>
      </w:pPr>
    </w:lvl>
    <w:lvl w:ilvl="8" w:tplc="14182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9">
    <w:multiLevelType w:val="hybridMultilevel"/>
    <w:lvl w:ilvl="0" w:tplc="64164579">
      <w:start w:val="1"/>
      <w:numFmt w:val="decimal"/>
      <w:lvlText w:val="%1."/>
      <w:lvlJc w:val="left"/>
      <w:pPr>
        <w:ind w:left="720" w:hanging="360"/>
      </w:pPr>
    </w:lvl>
    <w:lvl w:ilvl="1" w:tplc="64164579" w:tentative="1">
      <w:start w:val="1"/>
      <w:numFmt w:val="lowerLetter"/>
      <w:lvlText w:val="%2."/>
      <w:lvlJc w:val="left"/>
      <w:pPr>
        <w:ind w:left="1440" w:hanging="360"/>
      </w:pPr>
    </w:lvl>
    <w:lvl w:ilvl="2" w:tplc="64164579" w:tentative="1">
      <w:start w:val="1"/>
      <w:numFmt w:val="lowerRoman"/>
      <w:lvlText w:val="%3."/>
      <w:lvlJc w:val="right"/>
      <w:pPr>
        <w:ind w:left="2160" w:hanging="180"/>
      </w:pPr>
    </w:lvl>
    <w:lvl w:ilvl="3" w:tplc="64164579" w:tentative="1">
      <w:start w:val="1"/>
      <w:numFmt w:val="decimal"/>
      <w:lvlText w:val="%4."/>
      <w:lvlJc w:val="left"/>
      <w:pPr>
        <w:ind w:left="2880" w:hanging="360"/>
      </w:pPr>
    </w:lvl>
    <w:lvl w:ilvl="4" w:tplc="64164579" w:tentative="1">
      <w:start w:val="1"/>
      <w:numFmt w:val="lowerLetter"/>
      <w:lvlText w:val="%5."/>
      <w:lvlJc w:val="left"/>
      <w:pPr>
        <w:ind w:left="3600" w:hanging="360"/>
      </w:pPr>
    </w:lvl>
    <w:lvl w:ilvl="5" w:tplc="64164579" w:tentative="1">
      <w:start w:val="1"/>
      <w:numFmt w:val="lowerRoman"/>
      <w:lvlText w:val="%6."/>
      <w:lvlJc w:val="right"/>
      <w:pPr>
        <w:ind w:left="4320" w:hanging="180"/>
      </w:pPr>
    </w:lvl>
    <w:lvl w:ilvl="6" w:tplc="64164579" w:tentative="1">
      <w:start w:val="1"/>
      <w:numFmt w:val="decimal"/>
      <w:lvlText w:val="%7."/>
      <w:lvlJc w:val="left"/>
      <w:pPr>
        <w:ind w:left="5040" w:hanging="360"/>
      </w:pPr>
    </w:lvl>
    <w:lvl w:ilvl="7" w:tplc="64164579" w:tentative="1">
      <w:start w:val="1"/>
      <w:numFmt w:val="lowerLetter"/>
      <w:lvlText w:val="%8."/>
      <w:lvlJc w:val="left"/>
      <w:pPr>
        <w:ind w:left="5760" w:hanging="360"/>
      </w:pPr>
    </w:lvl>
    <w:lvl w:ilvl="8" w:tplc="64164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8">
    <w:multiLevelType w:val="hybridMultilevel"/>
    <w:lvl w:ilvl="0" w:tplc="76135664">
      <w:start w:val="1"/>
      <w:numFmt w:val="decimal"/>
      <w:lvlText w:val="%1."/>
      <w:lvlJc w:val="left"/>
      <w:pPr>
        <w:ind w:left="720" w:hanging="360"/>
      </w:pPr>
    </w:lvl>
    <w:lvl w:ilvl="1" w:tplc="76135664" w:tentative="1">
      <w:start w:val="1"/>
      <w:numFmt w:val="lowerLetter"/>
      <w:lvlText w:val="%2."/>
      <w:lvlJc w:val="left"/>
      <w:pPr>
        <w:ind w:left="1440" w:hanging="360"/>
      </w:pPr>
    </w:lvl>
    <w:lvl w:ilvl="2" w:tplc="76135664" w:tentative="1">
      <w:start w:val="1"/>
      <w:numFmt w:val="lowerRoman"/>
      <w:lvlText w:val="%3."/>
      <w:lvlJc w:val="right"/>
      <w:pPr>
        <w:ind w:left="2160" w:hanging="180"/>
      </w:pPr>
    </w:lvl>
    <w:lvl w:ilvl="3" w:tplc="76135664" w:tentative="1">
      <w:start w:val="1"/>
      <w:numFmt w:val="decimal"/>
      <w:lvlText w:val="%4."/>
      <w:lvlJc w:val="left"/>
      <w:pPr>
        <w:ind w:left="2880" w:hanging="360"/>
      </w:pPr>
    </w:lvl>
    <w:lvl w:ilvl="4" w:tplc="76135664" w:tentative="1">
      <w:start w:val="1"/>
      <w:numFmt w:val="lowerLetter"/>
      <w:lvlText w:val="%5."/>
      <w:lvlJc w:val="left"/>
      <w:pPr>
        <w:ind w:left="3600" w:hanging="360"/>
      </w:pPr>
    </w:lvl>
    <w:lvl w:ilvl="5" w:tplc="76135664" w:tentative="1">
      <w:start w:val="1"/>
      <w:numFmt w:val="lowerRoman"/>
      <w:lvlText w:val="%6."/>
      <w:lvlJc w:val="right"/>
      <w:pPr>
        <w:ind w:left="4320" w:hanging="180"/>
      </w:pPr>
    </w:lvl>
    <w:lvl w:ilvl="6" w:tplc="76135664" w:tentative="1">
      <w:start w:val="1"/>
      <w:numFmt w:val="decimal"/>
      <w:lvlText w:val="%7."/>
      <w:lvlJc w:val="left"/>
      <w:pPr>
        <w:ind w:left="5040" w:hanging="360"/>
      </w:pPr>
    </w:lvl>
    <w:lvl w:ilvl="7" w:tplc="76135664" w:tentative="1">
      <w:start w:val="1"/>
      <w:numFmt w:val="lowerLetter"/>
      <w:lvlText w:val="%8."/>
      <w:lvlJc w:val="left"/>
      <w:pPr>
        <w:ind w:left="5760" w:hanging="360"/>
      </w:pPr>
    </w:lvl>
    <w:lvl w:ilvl="8" w:tplc="76135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7">
    <w:multiLevelType w:val="hybridMultilevel"/>
    <w:lvl w:ilvl="0" w:tplc="70161173">
      <w:start w:val="1"/>
      <w:numFmt w:val="decimal"/>
      <w:lvlText w:val="%1."/>
      <w:lvlJc w:val="left"/>
      <w:pPr>
        <w:ind w:left="720" w:hanging="360"/>
      </w:pPr>
    </w:lvl>
    <w:lvl w:ilvl="1" w:tplc="70161173" w:tentative="1">
      <w:start w:val="1"/>
      <w:numFmt w:val="lowerLetter"/>
      <w:lvlText w:val="%2."/>
      <w:lvlJc w:val="left"/>
      <w:pPr>
        <w:ind w:left="1440" w:hanging="360"/>
      </w:pPr>
    </w:lvl>
    <w:lvl w:ilvl="2" w:tplc="70161173" w:tentative="1">
      <w:start w:val="1"/>
      <w:numFmt w:val="lowerRoman"/>
      <w:lvlText w:val="%3."/>
      <w:lvlJc w:val="right"/>
      <w:pPr>
        <w:ind w:left="2160" w:hanging="180"/>
      </w:pPr>
    </w:lvl>
    <w:lvl w:ilvl="3" w:tplc="70161173" w:tentative="1">
      <w:start w:val="1"/>
      <w:numFmt w:val="decimal"/>
      <w:lvlText w:val="%4."/>
      <w:lvlJc w:val="left"/>
      <w:pPr>
        <w:ind w:left="2880" w:hanging="360"/>
      </w:pPr>
    </w:lvl>
    <w:lvl w:ilvl="4" w:tplc="70161173" w:tentative="1">
      <w:start w:val="1"/>
      <w:numFmt w:val="lowerLetter"/>
      <w:lvlText w:val="%5."/>
      <w:lvlJc w:val="left"/>
      <w:pPr>
        <w:ind w:left="3600" w:hanging="360"/>
      </w:pPr>
    </w:lvl>
    <w:lvl w:ilvl="5" w:tplc="70161173" w:tentative="1">
      <w:start w:val="1"/>
      <w:numFmt w:val="lowerRoman"/>
      <w:lvlText w:val="%6."/>
      <w:lvlJc w:val="right"/>
      <w:pPr>
        <w:ind w:left="4320" w:hanging="180"/>
      </w:pPr>
    </w:lvl>
    <w:lvl w:ilvl="6" w:tplc="70161173" w:tentative="1">
      <w:start w:val="1"/>
      <w:numFmt w:val="decimal"/>
      <w:lvlText w:val="%7."/>
      <w:lvlJc w:val="left"/>
      <w:pPr>
        <w:ind w:left="5040" w:hanging="360"/>
      </w:pPr>
    </w:lvl>
    <w:lvl w:ilvl="7" w:tplc="70161173" w:tentative="1">
      <w:start w:val="1"/>
      <w:numFmt w:val="lowerLetter"/>
      <w:lvlText w:val="%8."/>
      <w:lvlJc w:val="left"/>
      <w:pPr>
        <w:ind w:left="5760" w:hanging="360"/>
      </w:pPr>
    </w:lvl>
    <w:lvl w:ilvl="8" w:tplc="70161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6">
    <w:multiLevelType w:val="hybridMultilevel"/>
    <w:lvl w:ilvl="0" w:tplc="70496173">
      <w:start w:val="1"/>
      <w:numFmt w:val="decimal"/>
      <w:lvlText w:val="%1."/>
      <w:lvlJc w:val="left"/>
      <w:pPr>
        <w:ind w:left="720" w:hanging="360"/>
      </w:pPr>
    </w:lvl>
    <w:lvl w:ilvl="1" w:tplc="70496173" w:tentative="1">
      <w:start w:val="1"/>
      <w:numFmt w:val="lowerLetter"/>
      <w:lvlText w:val="%2."/>
      <w:lvlJc w:val="left"/>
      <w:pPr>
        <w:ind w:left="1440" w:hanging="360"/>
      </w:pPr>
    </w:lvl>
    <w:lvl w:ilvl="2" w:tplc="70496173" w:tentative="1">
      <w:start w:val="1"/>
      <w:numFmt w:val="lowerRoman"/>
      <w:lvlText w:val="%3."/>
      <w:lvlJc w:val="right"/>
      <w:pPr>
        <w:ind w:left="2160" w:hanging="180"/>
      </w:pPr>
    </w:lvl>
    <w:lvl w:ilvl="3" w:tplc="70496173" w:tentative="1">
      <w:start w:val="1"/>
      <w:numFmt w:val="decimal"/>
      <w:lvlText w:val="%4."/>
      <w:lvlJc w:val="left"/>
      <w:pPr>
        <w:ind w:left="2880" w:hanging="360"/>
      </w:pPr>
    </w:lvl>
    <w:lvl w:ilvl="4" w:tplc="70496173" w:tentative="1">
      <w:start w:val="1"/>
      <w:numFmt w:val="lowerLetter"/>
      <w:lvlText w:val="%5."/>
      <w:lvlJc w:val="left"/>
      <w:pPr>
        <w:ind w:left="3600" w:hanging="360"/>
      </w:pPr>
    </w:lvl>
    <w:lvl w:ilvl="5" w:tplc="70496173" w:tentative="1">
      <w:start w:val="1"/>
      <w:numFmt w:val="lowerRoman"/>
      <w:lvlText w:val="%6."/>
      <w:lvlJc w:val="right"/>
      <w:pPr>
        <w:ind w:left="4320" w:hanging="180"/>
      </w:pPr>
    </w:lvl>
    <w:lvl w:ilvl="6" w:tplc="70496173" w:tentative="1">
      <w:start w:val="1"/>
      <w:numFmt w:val="decimal"/>
      <w:lvlText w:val="%7."/>
      <w:lvlJc w:val="left"/>
      <w:pPr>
        <w:ind w:left="5040" w:hanging="360"/>
      </w:pPr>
    </w:lvl>
    <w:lvl w:ilvl="7" w:tplc="70496173" w:tentative="1">
      <w:start w:val="1"/>
      <w:numFmt w:val="lowerLetter"/>
      <w:lvlText w:val="%8."/>
      <w:lvlJc w:val="left"/>
      <w:pPr>
        <w:ind w:left="5760" w:hanging="360"/>
      </w:pPr>
    </w:lvl>
    <w:lvl w:ilvl="8" w:tplc="70496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5">
    <w:multiLevelType w:val="hybridMultilevel"/>
    <w:lvl w:ilvl="0" w:tplc="36443597">
      <w:start w:val="1"/>
      <w:numFmt w:val="decimal"/>
      <w:lvlText w:val="%1."/>
      <w:lvlJc w:val="left"/>
      <w:pPr>
        <w:ind w:left="720" w:hanging="360"/>
      </w:pPr>
    </w:lvl>
    <w:lvl w:ilvl="1" w:tplc="36443597" w:tentative="1">
      <w:start w:val="1"/>
      <w:numFmt w:val="lowerLetter"/>
      <w:lvlText w:val="%2."/>
      <w:lvlJc w:val="left"/>
      <w:pPr>
        <w:ind w:left="1440" w:hanging="360"/>
      </w:pPr>
    </w:lvl>
    <w:lvl w:ilvl="2" w:tplc="36443597" w:tentative="1">
      <w:start w:val="1"/>
      <w:numFmt w:val="lowerRoman"/>
      <w:lvlText w:val="%3."/>
      <w:lvlJc w:val="right"/>
      <w:pPr>
        <w:ind w:left="2160" w:hanging="180"/>
      </w:pPr>
    </w:lvl>
    <w:lvl w:ilvl="3" w:tplc="36443597" w:tentative="1">
      <w:start w:val="1"/>
      <w:numFmt w:val="decimal"/>
      <w:lvlText w:val="%4."/>
      <w:lvlJc w:val="left"/>
      <w:pPr>
        <w:ind w:left="2880" w:hanging="360"/>
      </w:pPr>
    </w:lvl>
    <w:lvl w:ilvl="4" w:tplc="36443597" w:tentative="1">
      <w:start w:val="1"/>
      <w:numFmt w:val="lowerLetter"/>
      <w:lvlText w:val="%5."/>
      <w:lvlJc w:val="left"/>
      <w:pPr>
        <w:ind w:left="3600" w:hanging="360"/>
      </w:pPr>
    </w:lvl>
    <w:lvl w:ilvl="5" w:tplc="36443597" w:tentative="1">
      <w:start w:val="1"/>
      <w:numFmt w:val="lowerRoman"/>
      <w:lvlText w:val="%6."/>
      <w:lvlJc w:val="right"/>
      <w:pPr>
        <w:ind w:left="4320" w:hanging="180"/>
      </w:pPr>
    </w:lvl>
    <w:lvl w:ilvl="6" w:tplc="36443597" w:tentative="1">
      <w:start w:val="1"/>
      <w:numFmt w:val="decimal"/>
      <w:lvlText w:val="%7."/>
      <w:lvlJc w:val="left"/>
      <w:pPr>
        <w:ind w:left="5040" w:hanging="360"/>
      </w:pPr>
    </w:lvl>
    <w:lvl w:ilvl="7" w:tplc="36443597" w:tentative="1">
      <w:start w:val="1"/>
      <w:numFmt w:val="lowerLetter"/>
      <w:lvlText w:val="%8."/>
      <w:lvlJc w:val="left"/>
      <w:pPr>
        <w:ind w:left="5760" w:hanging="360"/>
      </w:pPr>
    </w:lvl>
    <w:lvl w:ilvl="8" w:tplc="36443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4">
    <w:multiLevelType w:val="hybridMultilevel"/>
    <w:lvl w:ilvl="0" w:tplc="28246205">
      <w:start w:val="1"/>
      <w:numFmt w:val="decimal"/>
      <w:lvlText w:val="%1."/>
      <w:lvlJc w:val="left"/>
      <w:pPr>
        <w:ind w:left="720" w:hanging="360"/>
      </w:pPr>
    </w:lvl>
    <w:lvl w:ilvl="1" w:tplc="28246205" w:tentative="1">
      <w:start w:val="1"/>
      <w:numFmt w:val="lowerLetter"/>
      <w:lvlText w:val="%2."/>
      <w:lvlJc w:val="left"/>
      <w:pPr>
        <w:ind w:left="1440" w:hanging="360"/>
      </w:pPr>
    </w:lvl>
    <w:lvl w:ilvl="2" w:tplc="28246205" w:tentative="1">
      <w:start w:val="1"/>
      <w:numFmt w:val="lowerRoman"/>
      <w:lvlText w:val="%3."/>
      <w:lvlJc w:val="right"/>
      <w:pPr>
        <w:ind w:left="2160" w:hanging="180"/>
      </w:pPr>
    </w:lvl>
    <w:lvl w:ilvl="3" w:tplc="28246205" w:tentative="1">
      <w:start w:val="1"/>
      <w:numFmt w:val="decimal"/>
      <w:lvlText w:val="%4."/>
      <w:lvlJc w:val="left"/>
      <w:pPr>
        <w:ind w:left="2880" w:hanging="360"/>
      </w:pPr>
    </w:lvl>
    <w:lvl w:ilvl="4" w:tplc="28246205" w:tentative="1">
      <w:start w:val="1"/>
      <w:numFmt w:val="lowerLetter"/>
      <w:lvlText w:val="%5."/>
      <w:lvlJc w:val="left"/>
      <w:pPr>
        <w:ind w:left="3600" w:hanging="360"/>
      </w:pPr>
    </w:lvl>
    <w:lvl w:ilvl="5" w:tplc="28246205" w:tentative="1">
      <w:start w:val="1"/>
      <w:numFmt w:val="lowerRoman"/>
      <w:lvlText w:val="%6."/>
      <w:lvlJc w:val="right"/>
      <w:pPr>
        <w:ind w:left="4320" w:hanging="180"/>
      </w:pPr>
    </w:lvl>
    <w:lvl w:ilvl="6" w:tplc="28246205" w:tentative="1">
      <w:start w:val="1"/>
      <w:numFmt w:val="decimal"/>
      <w:lvlText w:val="%7."/>
      <w:lvlJc w:val="left"/>
      <w:pPr>
        <w:ind w:left="5040" w:hanging="360"/>
      </w:pPr>
    </w:lvl>
    <w:lvl w:ilvl="7" w:tplc="28246205" w:tentative="1">
      <w:start w:val="1"/>
      <w:numFmt w:val="lowerLetter"/>
      <w:lvlText w:val="%8."/>
      <w:lvlJc w:val="left"/>
      <w:pPr>
        <w:ind w:left="5760" w:hanging="360"/>
      </w:pPr>
    </w:lvl>
    <w:lvl w:ilvl="8" w:tplc="28246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3">
    <w:multiLevelType w:val="hybridMultilevel"/>
    <w:lvl w:ilvl="0" w:tplc="56177648">
      <w:start w:val="1"/>
      <w:numFmt w:val="decimal"/>
      <w:lvlText w:val="%1."/>
      <w:lvlJc w:val="left"/>
      <w:pPr>
        <w:ind w:left="720" w:hanging="360"/>
      </w:pPr>
    </w:lvl>
    <w:lvl w:ilvl="1" w:tplc="56177648" w:tentative="1">
      <w:start w:val="1"/>
      <w:numFmt w:val="lowerLetter"/>
      <w:lvlText w:val="%2."/>
      <w:lvlJc w:val="left"/>
      <w:pPr>
        <w:ind w:left="1440" w:hanging="360"/>
      </w:pPr>
    </w:lvl>
    <w:lvl w:ilvl="2" w:tplc="56177648" w:tentative="1">
      <w:start w:val="1"/>
      <w:numFmt w:val="lowerRoman"/>
      <w:lvlText w:val="%3."/>
      <w:lvlJc w:val="right"/>
      <w:pPr>
        <w:ind w:left="2160" w:hanging="180"/>
      </w:pPr>
    </w:lvl>
    <w:lvl w:ilvl="3" w:tplc="56177648" w:tentative="1">
      <w:start w:val="1"/>
      <w:numFmt w:val="decimal"/>
      <w:lvlText w:val="%4."/>
      <w:lvlJc w:val="left"/>
      <w:pPr>
        <w:ind w:left="2880" w:hanging="360"/>
      </w:pPr>
    </w:lvl>
    <w:lvl w:ilvl="4" w:tplc="56177648" w:tentative="1">
      <w:start w:val="1"/>
      <w:numFmt w:val="lowerLetter"/>
      <w:lvlText w:val="%5."/>
      <w:lvlJc w:val="left"/>
      <w:pPr>
        <w:ind w:left="3600" w:hanging="360"/>
      </w:pPr>
    </w:lvl>
    <w:lvl w:ilvl="5" w:tplc="56177648" w:tentative="1">
      <w:start w:val="1"/>
      <w:numFmt w:val="lowerRoman"/>
      <w:lvlText w:val="%6."/>
      <w:lvlJc w:val="right"/>
      <w:pPr>
        <w:ind w:left="4320" w:hanging="180"/>
      </w:pPr>
    </w:lvl>
    <w:lvl w:ilvl="6" w:tplc="56177648" w:tentative="1">
      <w:start w:val="1"/>
      <w:numFmt w:val="decimal"/>
      <w:lvlText w:val="%7."/>
      <w:lvlJc w:val="left"/>
      <w:pPr>
        <w:ind w:left="5040" w:hanging="360"/>
      </w:pPr>
    </w:lvl>
    <w:lvl w:ilvl="7" w:tplc="56177648" w:tentative="1">
      <w:start w:val="1"/>
      <w:numFmt w:val="lowerLetter"/>
      <w:lvlText w:val="%8."/>
      <w:lvlJc w:val="left"/>
      <w:pPr>
        <w:ind w:left="5760" w:hanging="360"/>
      </w:pPr>
    </w:lvl>
    <w:lvl w:ilvl="8" w:tplc="56177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2">
    <w:multiLevelType w:val="hybridMultilevel"/>
    <w:lvl w:ilvl="0" w:tplc="30286303">
      <w:start w:val="1"/>
      <w:numFmt w:val="decimal"/>
      <w:lvlText w:val="%1."/>
      <w:lvlJc w:val="left"/>
      <w:pPr>
        <w:ind w:left="720" w:hanging="360"/>
      </w:pPr>
    </w:lvl>
    <w:lvl w:ilvl="1" w:tplc="30286303" w:tentative="1">
      <w:start w:val="1"/>
      <w:numFmt w:val="lowerLetter"/>
      <w:lvlText w:val="%2."/>
      <w:lvlJc w:val="left"/>
      <w:pPr>
        <w:ind w:left="1440" w:hanging="360"/>
      </w:pPr>
    </w:lvl>
    <w:lvl w:ilvl="2" w:tplc="30286303" w:tentative="1">
      <w:start w:val="1"/>
      <w:numFmt w:val="lowerRoman"/>
      <w:lvlText w:val="%3."/>
      <w:lvlJc w:val="right"/>
      <w:pPr>
        <w:ind w:left="2160" w:hanging="180"/>
      </w:pPr>
    </w:lvl>
    <w:lvl w:ilvl="3" w:tplc="30286303" w:tentative="1">
      <w:start w:val="1"/>
      <w:numFmt w:val="decimal"/>
      <w:lvlText w:val="%4."/>
      <w:lvlJc w:val="left"/>
      <w:pPr>
        <w:ind w:left="2880" w:hanging="360"/>
      </w:pPr>
    </w:lvl>
    <w:lvl w:ilvl="4" w:tplc="30286303" w:tentative="1">
      <w:start w:val="1"/>
      <w:numFmt w:val="lowerLetter"/>
      <w:lvlText w:val="%5."/>
      <w:lvlJc w:val="left"/>
      <w:pPr>
        <w:ind w:left="3600" w:hanging="360"/>
      </w:pPr>
    </w:lvl>
    <w:lvl w:ilvl="5" w:tplc="30286303" w:tentative="1">
      <w:start w:val="1"/>
      <w:numFmt w:val="lowerRoman"/>
      <w:lvlText w:val="%6."/>
      <w:lvlJc w:val="right"/>
      <w:pPr>
        <w:ind w:left="4320" w:hanging="180"/>
      </w:pPr>
    </w:lvl>
    <w:lvl w:ilvl="6" w:tplc="30286303" w:tentative="1">
      <w:start w:val="1"/>
      <w:numFmt w:val="decimal"/>
      <w:lvlText w:val="%7."/>
      <w:lvlJc w:val="left"/>
      <w:pPr>
        <w:ind w:left="5040" w:hanging="360"/>
      </w:pPr>
    </w:lvl>
    <w:lvl w:ilvl="7" w:tplc="30286303" w:tentative="1">
      <w:start w:val="1"/>
      <w:numFmt w:val="lowerLetter"/>
      <w:lvlText w:val="%8."/>
      <w:lvlJc w:val="left"/>
      <w:pPr>
        <w:ind w:left="5760" w:hanging="360"/>
      </w:pPr>
    </w:lvl>
    <w:lvl w:ilvl="8" w:tplc="30286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1">
    <w:multiLevelType w:val="hybridMultilevel"/>
    <w:lvl w:ilvl="0" w:tplc="67549094">
      <w:start w:val="1"/>
      <w:numFmt w:val="decimal"/>
      <w:lvlText w:val="%1."/>
      <w:lvlJc w:val="left"/>
      <w:pPr>
        <w:ind w:left="720" w:hanging="360"/>
      </w:pPr>
    </w:lvl>
    <w:lvl w:ilvl="1" w:tplc="67549094" w:tentative="1">
      <w:start w:val="1"/>
      <w:numFmt w:val="lowerLetter"/>
      <w:lvlText w:val="%2."/>
      <w:lvlJc w:val="left"/>
      <w:pPr>
        <w:ind w:left="1440" w:hanging="360"/>
      </w:pPr>
    </w:lvl>
    <w:lvl w:ilvl="2" w:tplc="67549094" w:tentative="1">
      <w:start w:val="1"/>
      <w:numFmt w:val="lowerRoman"/>
      <w:lvlText w:val="%3."/>
      <w:lvlJc w:val="right"/>
      <w:pPr>
        <w:ind w:left="2160" w:hanging="180"/>
      </w:pPr>
    </w:lvl>
    <w:lvl w:ilvl="3" w:tplc="67549094" w:tentative="1">
      <w:start w:val="1"/>
      <w:numFmt w:val="decimal"/>
      <w:lvlText w:val="%4."/>
      <w:lvlJc w:val="left"/>
      <w:pPr>
        <w:ind w:left="2880" w:hanging="360"/>
      </w:pPr>
    </w:lvl>
    <w:lvl w:ilvl="4" w:tplc="67549094" w:tentative="1">
      <w:start w:val="1"/>
      <w:numFmt w:val="lowerLetter"/>
      <w:lvlText w:val="%5."/>
      <w:lvlJc w:val="left"/>
      <w:pPr>
        <w:ind w:left="3600" w:hanging="360"/>
      </w:pPr>
    </w:lvl>
    <w:lvl w:ilvl="5" w:tplc="67549094" w:tentative="1">
      <w:start w:val="1"/>
      <w:numFmt w:val="lowerRoman"/>
      <w:lvlText w:val="%6."/>
      <w:lvlJc w:val="right"/>
      <w:pPr>
        <w:ind w:left="4320" w:hanging="180"/>
      </w:pPr>
    </w:lvl>
    <w:lvl w:ilvl="6" w:tplc="67549094" w:tentative="1">
      <w:start w:val="1"/>
      <w:numFmt w:val="decimal"/>
      <w:lvlText w:val="%7."/>
      <w:lvlJc w:val="left"/>
      <w:pPr>
        <w:ind w:left="5040" w:hanging="360"/>
      </w:pPr>
    </w:lvl>
    <w:lvl w:ilvl="7" w:tplc="67549094" w:tentative="1">
      <w:start w:val="1"/>
      <w:numFmt w:val="lowerLetter"/>
      <w:lvlText w:val="%8."/>
      <w:lvlJc w:val="left"/>
      <w:pPr>
        <w:ind w:left="5760" w:hanging="360"/>
      </w:pPr>
    </w:lvl>
    <w:lvl w:ilvl="8" w:tplc="67549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0">
    <w:multiLevelType w:val="hybridMultilevel"/>
    <w:lvl w:ilvl="0" w:tplc="95932240">
      <w:start w:val="1"/>
      <w:numFmt w:val="decimal"/>
      <w:lvlText w:val="%1."/>
      <w:lvlJc w:val="left"/>
      <w:pPr>
        <w:ind w:left="720" w:hanging="360"/>
      </w:pPr>
    </w:lvl>
    <w:lvl w:ilvl="1" w:tplc="95932240" w:tentative="1">
      <w:start w:val="1"/>
      <w:numFmt w:val="lowerLetter"/>
      <w:lvlText w:val="%2."/>
      <w:lvlJc w:val="left"/>
      <w:pPr>
        <w:ind w:left="1440" w:hanging="360"/>
      </w:pPr>
    </w:lvl>
    <w:lvl w:ilvl="2" w:tplc="95932240" w:tentative="1">
      <w:start w:val="1"/>
      <w:numFmt w:val="lowerRoman"/>
      <w:lvlText w:val="%3."/>
      <w:lvlJc w:val="right"/>
      <w:pPr>
        <w:ind w:left="2160" w:hanging="180"/>
      </w:pPr>
    </w:lvl>
    <w:lvl w:ilvl="3" w:tplc="95932240" w:tentative="1">
      <w:start w:val="1"/>
      <w:numFmt w:val="decimal"/>
      <w:lvlText w:val="%4."/>
      <w:lvlJc w:val="left"/>
      <w:pPr>
        <w:ind w:left="2880" w:hanging="360"/>
      </w:pPr>
    </w:lvl>
    <w:lvl w:ilvl="4" w:tplc="95932240" w:tentative="1">
      <w:start w:val="1"/>
      <w:numFmt w:val="lowerLetter"/>
      <w:lvlText w:val="%5."/>
      <w:lvlJc w:val="left"/>
      <w:pPr>
        <w:ind w:left="3600" w:hanging="360"/>
      </w:pPr>
    </w:lvl>
    <w:lvl w:ilvl="5" w:tplc="95932240" w:tentative="1">
      <w:start w:val="1"/>
      <w:numFmt w:val="lowerRoman"/>
      <w:lvlText w:val="%6."/>
      <w:lvlJc w:val="right"/>
      <w:pPr>
        <w:ind w:left="4320" w:hanging="180"/>
      </w:pPr>
    </w:lvl>
    <w:lvl w:ilvl="6" w:tplc="95932240" w:tentative="1">
      <w:start w:val="1"/>
      <w:numFmt w:val="decimal"/>
      <w:lvlText w:val="%7."/>
      <w:lvlJc w:val="left"/>
      <w:pPr>
        <w:ind w:left="5040" w:hanging="360"/>
      </w:pPr>
    </w:lvl>
    <w:lvl w:ilvl="7" w:tplc="95932240" w:tentative="1">
      <w:start w:val="1"/>
      <w:numFmt w:val="lowerLetter"/>
      <w:lvlText w:val="%8."/>
      <w:lvlJc w:val="left"/>
      <w:pPr>
        <w:ind w:left="5760" w:hanging="360"/>
      </w:pPr>
    </w:lvl>
    <w:lvl w:ilvl="8" w:tplc="95932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19">
    <w:multiLevelType w:val="hybridMultilevel"/>
    <w:lvl w:ilvl="0" w:tplc="31283813">
      <w:start w:val="1"/>
      <w:numFmt w:val="decimal"/>
      <w:lvlText w:val="%1."/>
      <w:lvlJc w:val="left"/>
      <w:pPr>
        <w:ind w:left="720" w:hanging="360"/>
      </w:pPr>
    </w:lvl>
    <w:lvl w:ilvl="1" w:tplc="31283813" w:tentative="1">
      <w:start w:val="1"/>
      <w:numFmt w:val="lowerLetter"/>
      <w:lvlText w:val="%2."/>
      <w:lvlJc w:val="left"/>
      <w:pPr>
        <w:ind w:left="1440" w:hanging="360"/>
      </w:pPr>
    </w:lvl>
    <w:lvl w:ilvl="2" w:tplc="31283813" w:tentative="1">
      <w:start w:val="1"/>
      <w:numFmt w:val="lowerRoman"/>
      <w:lvlText w:val="%3."/>
      <w:lvlJc w:val="right"/>
      <w:pPr>
        <w:ind w:left="2160" w:hanging="180"/>
      </w:pPr>
    </w:lvl>
    <w:lvl w:ilvl="3" w:tplc="31283813" w:tentative="1">
      <w:start w:val="1"/>
      <w:numFmt w:val="decimal"/>
      <w:lvlText w:val="%4."/>
      <w:lvlJc w:val="left"/>
      <w:pPr>
        <w:ind w:left="2880" w:hanging="360"/>
      </w:pPr>
    </w:lvl>
    <w:lvl w:ilvl="4" w:tplc="31283813" w:tentative="1">
      <w:start w:val="1"/>
      <w:numFmt w:val="lowerLetter"/>
      <w:lvlText w:val="%5."/>
      <w:lvlJc w:val="left"/>
      <w:pPr>
        <w:ind w:left="3600" w:hanging="360"/>
      </w:pPr>
    </w:lvl>
    <w:lvl w:ilvl="5" w:tplc="31283813" w:tentative="1">
      <w:start w:val="1"/>
      <w:numFmt w:val="lowerRoman"/>
      <w:lvlText w:val="%6."/>
      <w:lvlJc w:val="right"/>
      <w:pPr>
        <w:ind w:left="4320" w:hanging="180"/>
      </w:pPr>
    </w:lvl>
    <w:lvl w:ilvl="6" w:tplc="31283813" w:tentative="1">
      <w:start w:val="1"/>
      <w:numFmt w:val="decimal"/>
      <w:lvlText w:val="%7."/>
      <w:lvlJc w:val="left"/>
      <w:pPr>
        <w:ind w:left="5040" w:hanging="360"/>
      </w:pPr>
    </w:lvl>
    <w:lvl w:ilvl="7" w:tplc="31283813" w:tentative="1">
      <w:start w:val="1"/>
      <w:numFmt w:val="lowerLetter"/>
      <w:lvlText w:val="%8."/>
      <w:lvlJc w:val="left"/>
      <w:pPr>
        <w:ind w:left="5760" w:hanging="360"/>
      </w:pPr>
    </w:lvl>
    <w:lvl w:ilvl="8" w:tplc="31283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18">
    <w:multiLevelType w:val="hybridMultilevel"/>
    <w:lvl w:ilvl="0" w:tplc="33806919">
      <w:start w:val="1"/>
      <w:numFmt w:val="decimal"/>
      <w:lvlText w:val="%1."/>
      <w:lvlJc w:val="left"/>
      <w:pPr>
        <w:ind w:left="720" w:hanging="360"/>
      </w:pPr>
    </w:lvl>
    <w:lvl w:ilvl="1" w:tplc="33806919" w:tentative="1">
      <w:start w:val="1"/>
      <w:numFmt w:val="lowerLetter"/>
      <w:lvlText w:val="%2."/>
      <w:lvlJc w:val="left"/>
      <w:pPr>
        <w:ind w:left="1440" w:hanging="360"/>
      </w:pPr>
    </w:lvl>
    <w:lvl w:ilvl="2" w:tplc="33806919" w:tentative="1">
      <w:start w:val="1"/>
      <w:numFmt w:val="lowerRoman"/>
      <w:lvlText w:val="%3."/>
      <w:lvlJc w:val="right"/>
      <w:pPr>
        <w:ind w:left="2160" w:hanging="180"/>
      </w:pPr>
    </w:lvl>
    <w:lvl w:ilvl="3" w:tplc="33806919" w:tentative="1">
      <w:start w:val="1"/>
      <w:numFmt w:val="decimal"/>
      <w:lvlText w:val="%4."/>
      <w:lvlJc w:val="left"/>
      <w:pPr>
        <w:ind w:left="2880" w:hanging="360"/>
      </w:pPr>
    </w:lvl>
    <w:lvl w:ilvl="4" w:tplc="33806919" w:tentative="1">
      <w:start w:val="1"/>
      <w:numFmt w:val="lowerLetter"/>
      <w:lvlText w:val="%5."/>
      <w:lvlJc w:val="left"/>
      <w:pPr>
        <w:ind w:left="3600" w:hanging="360"/>
      </w:pPr>
    </w:lvl>
    <w:lvl w:ilvl="5" w:tplc="33806919" w:tentative="1">
      <w:start w:val="1"/>
      <w:numFmt w:val="lowerRoman"/>
      <w:lvlText w:val="%6."/>
      <w:lvlJc w:val="right"/>
      <w:pPr>
        <w:ind w:left="4320" w:hanging="180"/>
      </w:pPr>
    </w:lvl>
    <w:lvl w:ilvl="6" w:tplc="33806919" w:tentative="1">
      <w:start w:val="1"/>
      <w:numFmt w:val="decimal"/>
      <w:lvlText w:val="%7."/>
      <w:lvlJc w:val="left"/>
      <w:pPr>
        <w:ind w:left="5040" w:hanging="360"/>
      </w:pPr>
    </w:lvl>
    <w:lvl w:ilvl="7" w:tplc="33806919" w:tentative="1">
      <w:start w:val="1"/>
      <w:numFmt w:val="lowerLetter"/>
      <w:lvlText w:val="%8."/>
      <w:lvlJc w:val="left"/>
      <w:pPr>
        <w:ind w:left="5760" w:hanging="360"/>
      </w:pPr>
    </w:lvl>
    <w:lvl w:ilvl="8" w:tplc="3380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17">
    <w:multiLevelType w:val="hybridMultilevel"/>
    <w:lvl w:ilvl="0" w:tplc="812421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017">
    <w:abstractNumId w:val="9017"/>
  </w:num>
  <w:num w:numId="9018">
    <w:abstractNumId w:val="9018"/>
  </w:num>
  <w:num w:numId="9019">
    <w:abstractNumId w:val="9019"/>
  </w:num>
  <w:num w:numId="9020">
    <w:abstractNumId w:val="9020"/>
  </w:num>
  <w:num w:numId="9021">
    <w:abstractNumId w:val="9021"/>
  </w:num>
  <w:num w:numId="9022">
    <w:abstractNumId w:val="9022"/>
  </w:num>
  <w:num w:numId="9023">
    <w:abstractNumId w:val="9023"/>
  </w:num>
  <w:num w:numId="9024">
    <w:abstractNumId w:val="9024"/>
  </w:num>
  <w:num w:numId="9025">
    <w:abstractNumId w:val="9025"/>
  </w:num>
  <w:num w:numId="9026">
    <w:abstractNumId w:val="9026"/>
  </w:num>
  <w:num w:numId="9027">
    <w:abstractNumId w:val="9027"/>
  </w:num>
  <w:num w:numId="9028">
    <w:abstractNumId w:val="9028"/>
  </w:num>
  <w:num w:numId="9029">
    <w:abstractNumId w:val="9029"/>
  </w:num>
  <w:num w:numId="9030">
    <w:abstractNumId w:val="9030"/>
  </w:num>
  <w:num w:numId="9031">
    <w:abstractNumId w:val="9031"/>
  </w:num>
  <w:num w:numId="9032">
    <w:abstractNumId w:val="9032"/>
  </w:num>
  <w:num w:numId="9033">
    <w:abstractNumId w:val="9033"/>
  </w:num>
  <w:num w:numId="9034">
    <w:abstractNumId w:val="9034"/>
  </w:num>
  <w:num w:numId="9035">
    <w:abstractNumId w:val="9035"/>
  </w:num>
  <w:num w:numId="9036">
    <w:abstractNumId w:val="9036"/>
  </w:num>
  <w:num w:numId="9037">
    <w:abstractNumId w:val="9037"/>
  </w:num>
  <w:num w:numId="9038">
    <w:abstractNumId w:val="9038"/>
  </w:num>
  <w:num w:numId="9039">
    <w:abstractNumId w:val="9039"/>
  </w:num>
  <w:num w:numId="9040">
    <w:abstractNumId w:val="9040"/>
  </w:num>
  <w:num w:numId="9041">
    <w:abstractNumId w:val="9041"/>
  </w:num>
  <w:num w:numId="9042">
    <w:abstractNumId w:val="9042"/>
  </w:num>
  <w:num w:numId="9043">
    <w:abstractNumId w:val="9043"/>
  </w:num>
  <w:num w:numId="9044">
    <w:abstractNumId w:val="9044"/>
  </w:num>
  <w:num w:numId="9045">
    <w:abstractNumId w:val="9045"/>
  </w:num>
  <w:num w:numId="9046">
    <w:abstractNumId w:val="9046"/>
  </w:num>
  <w:num w:numId="9047">
    <w:abstractNumId w:val="9047"/>
  </w:num>
  <w:num w:numId="9048">
    <w:abstractNumId w:val="9048"/>
  </w:num>
  <w:num w:numId="9049">
    <w:abstractNumId w:val="9049"/>
  </w:num>
  <w:num w:numId="9050">
    <w:abstractNumId w:val="9050"/>
  </w:num>
  <w:num w:numId="9051">
    <w:abstractNumId w:val="9051"/>
  </w:num>
  <w:num w:numId="9052">
    <w:abstractNumId w:val="9052"/>
  </w:num>
  <w:num w:numId="9053">
    <w:abstractNumId w:val="9053"/>
  </w:num>
  <w:num w:numId="9054">
    <w:abstractNumId w:val="9054"/>
  </w:num>
  <w:num w:numId="9055">
    <w:abstractNumId w:val="9055"/>
  </w:num>
  <w:num w:numId="9056">
    <w:abstractNumId w:val="9056"/>
  </w:num>
  <w:num w:numId="9057">
    <w:abstractNumId w:val="9057"/>
  </w:num>
  <w:num w:numId="9058">
    <w:abstractNumId w:val="9058"/>
  </w:num>
  <w:num w:numId="9059">
    <w:abstractNumId w:val="9059"/>
  </w:num>
  <w:num w:numId="9060">
    <w:abstractNumId w:val="9060"/>
  </w:num>
  <w:num w:numId="9061">
    <w:abstractNumId w:val="9061"/>
  </w:num>
  <w:num w:numId="9062">
    <w:abstractNumId w:val="9062"/>
  </w:num>
  <w:num w:numId="9063">
    <w:abstractNumId w:val="9063"/>
  </w:num>
  <w:num w:numId="9064">
    <w:abstractNumId w:val="9064"/>
  </w:num>
  <w:num w:numId="9065">
    <w:abstractNumId w:val="9065"/>
  </w:num>
  <w:num w:numId="9066">
    <w:abstractNumId w:val="9066"/>
  </w:num>
  <w:num w:numId="9067">
    <w:abstractNumId w:val="9067"/>
  </w:num>
  <w:num w:numId="9068">
    <w:abstractNumId w:val="9068"/>
  </w:num>
  <w:num w:numId="9069">
    <w:abstractNumId w:val="9069"/>
  </w:num>
  <w:num w:numId="9070">
    <w:abstractNumId w:val="9070"/>
  </w:num>
  <w:num w:numId="9071">
    <w:abstractNumId w:val="9071"/>
  </w:num>
  <w:num w:numId="9072">
    <w:abstractNumId w:val="9072"/>
  </w:num>
  <w:num w:numId="9073">
    <w:abstractNumId w:val="9073"/>
  </w:num>
  <w:num w:numId="9074">
    <w:abstractNumId w:val="9074"/>
  </w:num>
  <w:num w:numId="9075">
    <w:abstractNumId w:val="9075"/>
  </w:num>
  <w:num w:numId="9076">
    <w:abstractNumId w:val="9076"/>
  </w:num>
  <w:num w:numId="9077">
    <w:abstractNumId w:val="9077"/>
  </w:num>
  <w:num w:numId="9078">
    <w:abstractNumId w:val="9078"/>
  </w:num>
  <w:num w:numId="9079">
    <w:abstractNumId w:val="9079"/>
  </w:num>
  <w:num w:numId="9080">
    <w:abstractNumId w:val="9080"/>
  </w:num>
  <w:num w:numId="9081">
    <w:abstractNumId w:val="9081"/>
  </w:num>
  <w:num w:numId="9082">
    <w:abstractNumId w:val="9082"/>
  </w:num>
  <w:num w:numId="9083">
    <w:abstractNumId w:val="9083"/>
  </w:num>
  <w:num w:numId="9084">
    <w:abstractNumId w:val="9084"/>
  </w:num>
  <w:num w:numId="9085">
    <w:abstractNumId w:val="9085"/>
  </w:num>
  <w:num w:numId="9086">
    <w:abstractNumId w:val="9086"/>
  </w:num>
  <w:num w:numId="9087">
    <w:abstractNumId w:val="9087"/>
  </w:num>
  <w:num w:numId="9088">
    <w:abstractNumId w:val="9088"/>
  </w:num>
  <w:num w:numId="9089">
    <w:abstractNumId w:val="9089"/>
  </w:num>
  <w:num w:numId="9090">
    <w:abstractNumId w:val="9090"/>
  </w:num>
  <w:num w:numId="9091">
    <w:abstractNumId w:val="9091"/>
  </w:num>
  <w:num w:numId="9092">
    <w:abstractNumId w:val="9092"/>
  </w:num>
  <w:num w:numId="9093">
    <w:abstractNumId w:val="9093"/>
  </w:num>
  <w:num w:numId="9094">
    <w:abstractNumId w:val="9094"/>
  </w:num>
  <w:num w:numId="9095">
    <w:abstractNumId w:val="9095"/>
  </w:num>
  <w:num w:numId="9096">
    <w:abstractNumId w:val="9096"/>
  </w:num>
  <w:num w:numId="9097">
    <w:abstractNumId w:val="9097"/>
  </w:num>
  <w:num w:numId="9098">
    <w:abstractNumId w:val="9098"/>
  </w:num>
  <w:num w:numId="9099">
    <w:abstractNumId w:val="9099"/>
  </w:num>
  <w:num w:numId="9100">
    <w:abstractNumId w:val="9100"/>
  </w:num>
  <w:num w:numId="9101">
    <w:abstractNumId w:val="9101"/>
  </w:num>
  <w:num w:numId="9102">
    <w:abstractNumId w:val="9102"/>
  </w:num>
  <w:num w:numId="9103">
    <w:abstractNumId w:val="9103"/>
  </w:num>
  <w:num w:numId="9104">
    <w:abstractNumId w:val="9104"/>
  </w:num>
  <w:num w:numId="9105">
    <w:abstractNumId w:val="9105"/>
  </w:num>
  <w:num w:numId="9106">
    <w:abstractNumId w:val="9106"/>
  </w:num>
  <w:num w:numId="9107">
    <w:abstractNumId w:val="9107"/>
  </w:num>
  <w:num w:numId="9108">
    <w:abstractNumId w:val="9108"/>
  </w:num>
  <w:num w:numId="9109">
    <w:abstractNumId w:val="9109"/>
  </w:num>
  <w:num w:numId="9110">
    <w:abstractNumId w:val="9110"/>
  </w:num>
  <w:num w:numId="9111">
    <w:abstractNumId w:val="9111"/>
  </w:num>
  <w:num w:numId="9112">
    <w:abstractNumId w:val="9112"/>
  </w:num>
  <w:num w:numId="9113">
    <w:abstractNumId w:val="9113"/>
  </w:num>
  <w:num w:numId="9114">
    <w:abstractNumId w:val="9114"/>
  </w:num>
  <w:num w:numId="9115">
    <w:abstractNumId w:val="9115"/>
  </w:num>
  <w:num w:numId="9116">
    <w:abstractNumId w:val="9116"/>
  </w:num>
  <w:num w:numId="9117">
    <w:abstractNumId w:val="9117"/>
  </w:num>
  <w:num w:numId="9118">
    <w:abstractNumId w:val="91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6565563" Type="http://schemas.openxmlformats.org/officeDocument/2006/relationships/comments" Target="comments.xml"/><Relationship Id="rId215886251" Type="http://schemas.microsoft.com/office/2011/relationships/commentsExtended" Target="commentsExtended.xml"/><Relationship Id="rId81075198" Type="http://schemas.openxmlformats.org/officeDocument/2006/relationships/image" Target="media/imgrId81075198.jpg"/><Relationship Id="rId21856786434fcc2e5" Type="http://schemas.openxmlformats.org/officeDocument/2006/relationships/hyperlink" Target="https://iservice.lombardini.it/jsp/Template2/manuale.jsp?id=283&amp;parent=1136" TargetMode="External"/><Relationship Id="rId6970678643504a630" Type="http://schemas.openxmlformats.org/officeDocument/2006/relationships/hyperlink" Target="https://iservice.lombardini.it/jsp/Template2/manuale.jsp?id=283&amp;parent=1136" TargetMode="External"/><Relationship Id="rId3623678643513c6a4" Type="http://schemas.openxmlformats.org/officeDocument/2006/relationships/hyperlink" Target="https://iservice.lombardini.it/jsp/Template2/manuale.jsp?id=198&amp;parent=1000" TargetMode="External"/><Relationship Id="rId5103678643513d14e" Type="http://schemas.openxmlformats.org/officeDocument/2006/relationships/hyperlink" Target="https://iservice.lombardini.it/jsp/Template2/manuale.jsp?id=178&amp;parent=1000" TargetMode="External"/><Relationship Id="rId8473678643513d8d6" Type="http://schemas.openxmlformats.org/officeDocument/2006/relationships/hyperlink" Target="https://iservice.lombardini.it/jsp/Template2/manuale.jsp?id=178&amp;parent=1000" TargetMode="External"/><Relationship Id="rId534667864351bebe4" Type="http://schemas.openxmlformats.org/officeDocument/2006/relationships/hyperlink" Target="https://iservice.lombardini.it/jsp/Template2/manuale.jsp?id=178&amp;parent=1000" TargetMode="External"/><Relationship Id="rId194467864351bfdae" Type="http://schemas.openxmlformats.org/officeDocument/2006/relationships/hyperlink" Target="https://iservice.lombardini.it/jsp/Template2/manuale.jsp?id=178&amp;parent=1000" TargetMode="External"/><Relationship Id="rId279267864351ea235" Type="http://schemas.openxmlformats.org/officeDocument/2006/relationships/hyperlink" Target="https://iservice.lombardini.it/jsp/Template2/manuale.jsp?id=283&amp;parent=1136" TargetMode="External"/><Relationship Id="rId8483678643527281e" Type="http://schemas.openxmlformats.org/officeDocument/2006/relationships/hyperlink" Target="https://iservice.lombardini.it/jsp/Template2/manuale.jsp?id=283&amp;parent=1136" TargetMode="External"/><Relationship Id="rId4229678643536d958" Type="http://schemas.openxmlformats.org/officeDocument/2006/relationships/hyperlink" Target="https://iservice.lombardini.it/jsp/Template2/manuale.jsp?id=283&amp;parent=1136" TargetMode="External"/><Relationship Id="rId15506786435430089" Type="http://schemas.openxmlformats.org/officeDocument/2006/relationships/hyperlink" Target="https://iservice.lombardini.it/jsp/Template2/manuale.jsp?id=348&amp;parent=1136" TargetMode="External"/><Relationship Id="rId44456786435519394" Type="http://schemas.openxmlformats.org/officeDocument/2006/relationships/hyperlink" Target="https://iservice.lombardini.it/jsp/Template2/manuale.jsp?id=344&amp;parent=1136" TargetMode="External"/><Relationship Id="rId911667864355195a1" Type="http://schemas.openxmlformats.org/officeDocument/2006/relationships/hyperlink" Target="https://iservice.lombardini.it/jsp/Template2/manuale.jsp?id=345&amp;parent=1136" TargetMode="External"/><Relationship Id="rId791567864355197cc" Type="http://schemas.openxmlformats.org/officeDocument/2006/relationships/hyperlink" Target="https://iservice.lombardini.it/jsp/Template2/manuale.jsp?id=346&amp;parent=1136" TargetMode="External"/><Relationship Id="rId4862678643555f265" Type="http://schemas.openxmlformats.org/officeDocument/2006/relationships/hyperlink" Target="https://iservice.lombardini.it/jsp/Template2/manuale.jsp?id=283&amp;parent=1136" TargetMode="External"/><Relationship Id="rId4359678643555fdb7" Type="http://schemas.openxmlformats.org/officeDocument/2006/relationships/hyperlink" Target="https://iservice.lombardini.it/jsp/Template2/manuale.jsp?id=290&amp;parent=1136" TargetMode="External"/><Relationship Id="rId305267864356732b4" Type="http://schemas.openxmlformats.org/officeDocument/2006/relationships/hyperlink" Target="https://iservice.lombardini.it/jsp/Template2/manuale.jsp?id=339&amp;parent=1136" TargetMode="External"/><Relationship Id="rId89536786435673979" Type="http://schemas.openxmlformats.org/officeDocument/2006/relationships/hyperlink" Target="https://iservice.lombardini.it/jsp/Template2/manuale.jsp?id=339&amp;parent=1136" TargetMode="External"/><Relationship Id="rId54396786435681a58" Type="http://schemas.openxmlformats.org/officeDocument/2006/relationships/hyperlink" Target="https://iservice.lombardini.it/jsp/Template2/manuale.jsp?id=339&amp;parent=1136" TargetMode="External"/><Relationship Id="rId86426786435697903" Type="http://schemas.openxmlformats.org/officeDocument/2006/relationships/hyperlink" Target="https://iservice.lombardini.it/jsp/Template2/manuale.jsp?id=339&amp;parent=1136" TargetMode="External"/><Relationship Id="rId521167864356bd939" Type="http://schemas.openxmlformats.org/officeDocument/2006/relationships/hyperlink" Target="https://iservice.lombardini.it/jsp/Template2/manuale.jsp?id=339&amp;parent=1136" TargetMode="External"/><Relationship Id="rId592467864356bfa7b" Type="http://schemas.openxmlformats.org/officeDocument/2006/relationships/hyperlink" Target="https://iservice.lombardini.it/jsp/Template2/manuale.jsp?id=321&amp;parent=1136" TargetMode="External"/><Relationship Id="rId936567864356f049e" Type="http://schemas.openxmlformats.org/officeDocument/2006/relationships/hyperlink" Target="https://iservice.lombardini.it/jsp/Template2/manuale.jsp?id=283&amp;parent=1136" TargetMode="External"/><Relationship Id="rId234867864357303da" Type="http://schemas.openxmlformats.org/officeDocument/2006/relationships/hyperlink" Target="https://iservice.lombardini.it/jsp/Template2/manuale.jsp?id=290&amp;parent=1136" TargetMode="External"/><Relationship Id="rId61916786435741b35" Type="http://schemas.openxmlformats.org/officeDocument/2006/relationships/hyperlink" Target="https://iservice.lombardini.it/jsp/Template2/manuale.jsp?id=283&amp;parent=1136" TargetMode="External"/><Relationship Id="rId118267864357de1ce" Type="http://schemas.openxmlformats.org/officeDocument/2006/relationships/hyperlink" Target="https://iservice.lombardini.it/jsp/Template2/manuale.jsp?id=283&amp;parent=1136" TargetMode="External"/><Relationship Id="rId57346786435845f12" Type="http://schemas.openxmlformats.org/officeDocument/2006/relationships/hyperlink" Target="https://iservice.lombardini.it/jsp/Template2/manuale.jsp?id=283&amp;parent=1136" TargetMode="External"/><Relationship Id="rId79046786435870602" Type="http://schemas.openxmlformats.org/officeDocument/2006/relationships/hyperlink" Target="https://iservice.lombardini.it/jsp/Template2/manuale.jsp?id=283&amp;parent=1136" TargetMode="External"/><Relationship Id="rId3782678643594986b" Type="http://schemas.openxmlformats.org/officeDocument/2006/relationships/hyperlink" Target="https://iservice.lombardini.it/jsp/Template2/manuale.jsp?id=306&amp;parent=1136" TargetMode="External"/><Relationship Id="rId2077678643594a7c8" Type="http://schemas.openxmlformats.org/officeDocument/2006/relationships/hyperlink" Target="https://iservice.lombardini.it/jsp/Template2/manuale.jsp?id=306&amp;parent=1136" TargetMode="External"/><Relationship Id="rId946967864359593dc" Type="http://schemas.openxmlformats.org/officeDocument/2006/relationships/hyperlink" Target="https://iservice.lombardini.it/jsp/Template2/manuale.jsp?id=290&amp;parent=1136" TargetMode="External"/><Relationship Id="rId42326786435966230" Type="http://schemas.openxmlformats.org/officeDocument/2006/relationships/hyperlink" Target="https://iservice.lombardini.it/jsp/Template2/manuale.jsp?id=339&amp;parent=1136" TargetMode="External"/><Relationship Id="rId373967864359df98a" Type="http://schemas.openxmlformats.org/officeDocument/2006/relationships/hyperlink" Target="https://iservice.lombardini.it/jsp/Template2/manuale.jsp?id=322&amp;parent=1136" TargetMode="External"/><Relationship Id="rId24716786435a00917" Type="http://schemas.openxmlformats.org/officeDocument/2006/relationships/hyperlink" Target="https://iservice.lombardini.it/jsp/Template2/manuale.jsp?id=121&amp;parent=1000" TargetMode="External"/><Relationship Id="rId80956786435a2b2dc" Type="http://schemas.openxmlformats.org/officeDocument/2006/relationships/hyperlink" Target="https://iservice.lombardini.it/jsp/Template2/manuale.jsp?id=822&amp;parent=1000" TargetMode="External"/><Relationship Id="rId46016786435aabaed" Type="http://schemas.openxmlformats.org/officeDocument/2006/relationships/hyperlink" Target="https://iservice.lombardini.it/jsp/Template2/manuale.jsp?id=290&amp;parent=1136" TargetMode="External"/><Relationship Id="rId19416786435ab577b" Type="http://schemas.openxmlformats.org/officeDocument/2006/relationships/hyperlink" Target="https://iservice.lombardini.it/jsp/Template2/manuale.jsp?id=283&amp;parent=1136" TargetMode="External"/><Relationship Id="rId24636786434fcb801" Type="http://schemas.openxmlformats.org/officeDocument/2006/relationships/image" Target="media/imgrId24636786434fcb801.jpg"/><Relationship Id="rId92646786434fdd8b0" Type="http://schemas.openxmlformats.org/officeDocument/2006/relationships/image" Target="media/imgrId92646786434fdd8b0.jpg"/><Relationship Id="rId93436786434feada2" Type="http://schemas.openxmlformats.org/officeDocument/2006/relationships/image" Target="media/imgrId93436786434feada2.jpg"/><Relationship Id="rId21346786434ff133c" Type="http://schemas.openxmlformats.org/officeDocument/2006/relationships/image" Target="media/imgrId21346786434ff133c.jpg"/><Relationship Id="rId9406678643500f8b0" Type="http://schemas.openxmlformats.org/officeDocument/2006/relationships/image" Target="media/imgrId9406678643500f8b0.jpg"/><Relationship Id="rId44606786435023dec" Type="http://schemas.openxmlformats.org/officeDocument/2006/relationships/image" Target="media/imgrId44606786435023dec.jpg"/><Relationship Id="rId1701678643503a54a" Type="http://schemas.openxmlformats.org/officeDocument/2006/relationships/image" Target="media/imgrId1701678643503a54a.jpg"/><Relationship Id="rId80066786435049cd7" Type="http://schemas.openxmlformats.org/officeDocument/2006/relationships/image" Target="media/imgrId80066786435049cd7.jpg"/><Relationship Id="rId4726678643506676b" Type="http://schemas.openxmlformats.org/officeDocument/2006/relationships/image" Target="media/imgrId4726678643506676b.jpg"/><Relationship Id="rId7587678643506e3e9" Type="http://schemas.openxmlformats.org/officeDocument/2006/relationships/image" Target="media/imgrId7587678643506e3e9.jpg"/><Relationship Id="rId836367864350875a8" Type="http://schemas.openxmlformats.org/officeDocument/2006/relationships/image" Target="media/imgrId836367864350875a8.jpg"/><Relationship Id="rId54056786435094187" Type="http://schemas.openxmlformats.org/officeDocument/2006/relationships/image" Target="media/imgrId54056786435094187.jpg"/><Relationship Id="rId481667864350a37fc" Type="http://schemas.openxmlformats.org/officeDocument/2006/relationships/image" Target="media/imgrId481667864350a37fc.png"/><Relationship Id="rId250867864350ba047" Type="http://schemas.openxmlformats.org/officeDocument/2006/relationships/image" Target="media/imgrId250867864350ba047.png"/><Relationship Id="rId483667864350d3c9d" Type="http://schemas.openxmlformats.org/officeDocument/2006/relationships/image" Target="media/imgrId483667864350d3c9d.png"/><Relationship Id="rId576367864350e9ddb" Type="http://schemas.openxmlformats.org/officeDocument/2006/relationships/image" Target="media/imgrId576367864350e9ddb.png"/><Relationship Id="rId729867864351062ec" Type="http://schemas.openxmlformats.org/officeDocument/2006/relationships/image" Target="media/imgrId729867864351062ec.jpg"/><Relationship Id="rId1814678643512e778" Type="http://schemas.openxmlformats.org/officeDocument/2006/relationships/image" Target="media/imgrId1814678643512e778.png"/><Relationship Id="rId2931678643513bc3c" Type="http://schemas.openxmlformats.org/officeDocument/2006/relationships/image" Target="media/imgrId2931678643513bc3c.jpg"/><Relationship Id="rId5854678643514fd54" Type="http://schemas.openxmlformats.org/officeDocument/2006/relationships/image" Target="media/imgrId5854678643514fd54.png"/><Relationship Id="rId5930678643515f6bf" Type="http://schemas.openxmlformats.org/officeDocument/2006/relationships/image" Target="media/imgrId5930678643515f6bf.jpg"/><Relationship Id="rId9169678643517047d" Type="http://schemas.openxmlformats.org/officeDocument/2006/relationships/image" Target="media/imgrId9169678643517047d.jpg"/><Relationship Id="rId4338678643518841b" Type="http://schemas.openxmlformats.org/officeDocument/2006/relationships/image" Target="media/imgrId4338678643518841b.jpg"/><Relationship Id="rId58516786435196942" Type="http://schemas.openxmlformats.org/officeDocument/2006/relationships/image" Target="media/imgrId58516786435196942.jpg"/><Relationship Id="rId585667864351a724d" Type="http://schemas.openxmlformats.org/officeDocument/2006/relationships/image" Target="media/imgrId585667864351a724d.jpg"/><Relationship Id="rId797967864351bbe18" Type="http://schemas.openxmlformats.org/officeDocument/2006/relationships/image" Target="media/imgrId797967864351bbe18.jpg"/><Relationship Id="rId840967864351d6035" Type="http://schemas.openxmlformats.org/officeDocument/2006/relationships/image" Target="media/imgrId840967864351d6035.png"/><Relationship Id="rId600367864351e97fa" Type="http://schemas.openxmlformats.org/officeDocument/2006/relationships/image" Target="media/imgrId600367864351e97fa.jpg"/><Relationship Id="rId4999678643521427a" Type="http://schemas.openxmlformats.org/officeDocument/2006/relationships/image" Target="media/imgrId4999678643521427a.jpg"/><Relationship Id="rId91826786435220888" Type="http://schemas.openxmlformats.org/officeDocument/2006/relationships/image" Target="media/imgrId91826786435220888.jpg"/><Relationship Id="rId677667864352380eb" Type="http://schemas.openxmlformats.org/officeDocument/2006/relationships/image" Target="media/imgrId677667864352380eb.jpg"/><Relationship Id="rId6242678643523d9f5" Type="http://schemas.openxmlformats.org/officeDocument/2006/relationships/image" Target="media/imgrId6242678643523d9f5.jpg"/><Relationship Id="rId33276786435252ef2" Type="http://schemas.openxmlformats.org/officeDocument/2006/relationships/image" Target="media/imgrId33276786435252ef2.jpg"/><Relationship Id="rId9885678643526a344" Type="http://schemas.openxmlformats.org/officeDocument/2006/relationships/image" Target="media/imgrId9885678643526a344.jpg"/><Relationship Id="rId79606786435271ea6" Type="http://schemas.openxmlformats.org/officeDocument/2006/relationships/image" Target="media/imgrId79606786435271ea6.jpg"/><Relationship Id="rId1627678643528a727" Type="http://schemas.openxmlformats.org/officeDocument/2006/relationships/image" Target="media/imgrId1627678643528a727.jpg"/><Relationship Id="rId6567678643529f165" Type="http://schemas.openxmlformats.org/officeDocument/2006/relationships/image" Target="media/imgrId6567678643529f165.jpg"/><Relationship Id="rId971967864352b1d71" Type="http://schemas.openxmlformats.org/officeDocument/2006/relationships/image" Target="media/imgrId971967864352b1d71.jpg"/><Relationship Id="rId992067864352c49be" Type="http://schemas.openxmlformats.org/officeDocument/2006/relationships/image" Target="media/imgrId992067864352c49be.jpg"/><Relationship Id="rId172767864352d24e8" Type="http://schemas.openxmlformats.org/officeDocument/2006/relationships/image" Target="media/imgrId172767864352d24e8.jpg"/><Relationship Id="rId238667864352ee36b" Type="http://schemas.openxmlformats.org/officeDocument/2006/relationships/image" Target="media/imgrId238667864352ee36b.jpg"/><Relationship Id="rId1440678643530e3f0" Type="http://schemas.openxmlformats.org/officeDocument/2006/relationships/image" Target="media/imgrId1440678643530e3f0.jpg"/><Relationship Id="rId47016786435316306" Type="http://schemas.openxmlformats.org/officeDocument/2006/relationships/image" Target="media/imgrId47016786435316306.jpg"/><Relationship Id="rId32016786435330035" Type="http://schemas.openxmlformats.org/officeDocument/2006/relationships/image" Target="media/imgrId32016786435330035.jpg"/><Relationship Id="rId1222678643534e944" Type="http://schemas.openxmlformats.org/officeDocument/2006/relationships/image" Target="media/imgrId1222678643534e944.jpg"/><Relationship Id="rId7044678643535d3dc" Type="http://schemas.openxmlformats.org/officeDocument/2006/relationships/image" Target="media/imgrId7044678643535d3dc.jpg"/><Relationship Id="rId2585678643536ce6e" Type="http://schemas.openxmlformats.org/officeDocument/2006/relationships/image" Target="media/imgrId2585678643536ce6e.jpg"/><Relationship Id="rId1568678643537fc30" Type="http://schemas.openxmlformats.org/officeDocument/2006/relationships/image" Target="media/imgrId1568678643537fc30.jpg"/><Relationship Id="rId6015678643539384e" Type="http://schemas.openxmlformats.org/officeDocument/2006/relationships/image" Target="media/imgrId6015678643539384e.jpg"/><Relationship Id="rId301467864353a998e" Type="http://schemas.openxmlformats.org/officeDocument/2006/relationships/image" Target="media/imgrId301467864353a998e.jpg"/><Relationship Id="rId873467864353b7fb5" Type="http://schemas.openxmlformats.org/officeDocument/2006/relationships/image" Target="media/imgrId873467864353b7fb5.jpg"/><Relationship Id="rId960467864353cb9e6" Type="http://schemas.openxmlformats.org/officeDocument/2006/relationships/image" Target="media/imgrId960467864353cb9e6.jpg"/><Relationship Id="rId918367864353e6308" Type="http://schemas.openxmlformats.org/officeDocument/2006/relationships/image" Target="media/imgrId918367864353e6308.jpg"/><Relationship Id="rId5267678643542edcb" Type="http://schemas.openxmlformats.org/officeDocument/2006/relationships/image" Target="media/imgrId5267678643542edcb.jpg"/><Relationship Id="rId96636786435458f7c" Type="http://schemas.openxmlformats.org/officeDocument/2006/relationships/image" Target="media/imgrId96636786435458f7c.jpg"/><Relationship Id="rId4171678643545fcd6" Type="http://schemas.openxmlformats.org/officeDocument/2006/relationships/image" Target="media/imgrId4171678643545fcd6.jpg"/><Relationship Id="rId24086786435477215" Type="http://schemas.openxmlformats.org/officeDocument/2006/relationships/image" Target="media/imgrId24086786435477215.jpg"/><Relationship Id="rId3763678643548bd64" Type="http://schemas.openxmlformats.org/officeDocument/2006/relationships/image" Target="media/imgrId3763678643548bd64.jpg"/><Relationship Id="rId706967864354a38bf" Type="http://schemas.openxmlformats.org/officeDocument/2006/relationships/image" Target="media/imgrId706967864354a38bf.jpg"/><Relationship Id="rId885867864354b9db9" Type="http://schemas.openxmlformats.org/officeDocument/2006/relationships/image" Target="media/imgrId885867864354b9db9.jpg"/><Relationship Id="rId410967864354cf5bb" Type="http://schemas.openxmlformats.org/officeDocument/2006/relationships/image" Target="media/imgrId410967864354cf5bb.jpg"/><Relationship Id="rId1761678643551005a" Type="http://schemas.openxmlformats.org/officeDocument/2006/relationships/image" Target="media/imgrId1761678643551005a.jpg"/><Relationship Id="rId163267864355189e5" Type="http://schemas.openxmlformats.org/officeDocument/2006/relationships/image" Target="media/imgrId163267864355189e5.jpg"/><Relationship Id="rId594767864355422ad" Type="http://schemas.openxmlformats.org/officeDocument/2006/relationships/image" Target="media/imgrId594767864355422ad.jpg"/><Relationship Id="rId8288678643555e830" Type="http://schemas.openxmlformats.org/officeDocument/2006/relationships/image" Target="media/imgrId8288678643555e830.jpg"/><Relationship Id="rId88596786435590134" Type="http://schemas.openxmlformats.org/officeDocument/2006/relationships/image" Target="media/imgrId88596786435590134.jpg"/><Relationship Id="rId722167864355bb2c4" Type="http://schemas.openxmlformats.org/officeDocument/2006/relationships/image" Target="media/imgrId722167864355bb2c4.jpg"/><Relationship Id="rId472667864355df8f4" Type="http://schemas.openxmlformats.org/officeDocument/2006/relationships/image" Target="media/imgrId472667864355df8f4.jpg"/><Relationship Id="rId3953678643560aacf" Type="http://schemas.openxmlformats.org/officeDocument/2006/relationships/image" Target="media/imgrId3953678643560aacf.jpg"/><Relationship Id="rId4339678643562dc11" Type="http://schemas.openxmlformats.org/officeDocument/2006/relationships/image" Target="media/imgrId4339678643562dc11.jpg"/><Relationship Id="rId80696786435641707" Type="http://schemas.openxmlformats.org/officeDocument/2006/relationships/image" Target="media/imgrId80696786435641707.jpg"/><Relationship Id="rId9340678643565a5d5" Type="http://schemas.openxmlformats.org/officeDocument/2006/relationships/image" Target="media/imgrId9340678643565a5d5.jpg"/><Relationship Id="rId79636786435672631" Type="http://schemas.openxmlformats.org/officeDocument/2006/relationships/image" Target="media/imgrId79636786435672631.jpg"/><Relationship Id="rId86536786435680f0e" Type="http://schemas.openxmlformats.org/officeDocument/2006/relationships/image" Target="media/imgrId86536786435680f0e.jpg"/><Relationship Id="rId71926786435696023" Type="http://schemas.openxmlformats.org/officeDocument/2006/relationships/image" Target="media/imgrId71926786435696023.jpg"/><Relationship Id="rId442367864356b0812" Type="http://schemas.openxmlformats.org/officeDocument/2006/relationships/image" Target="media/imgrId442367864356b0812.jpg"/><Relationship Id="rId762667864356bcfb8" Type="http://schemas.openxmlformats.org/officeDocument/2006/relationships/image" Target="media/imgrId762667864356bcfb8.jpg"/><Relationship Id="rId393767864356dc8e5" Type="http://schemas.openxmlformats.org/officeDocument/2006/relationships/image" Target="media/imgrId393767864356dc8e5.jpg"/><Relationship Id="rId389167864356ef9ac" Type="http://schemas.openxmlformats.org/officeDocument/2006/relationships/image" Target="media/imgrId389167864356ef9ac.jpg"/><Relationship Id="rId33086786435711535" Type="http://schemas.openxmlformats.org/officeDocument/2006/relationships/image" Target="media/imgrId33086786435711535.jpg"/><Relationship Id="rId32046786435725082" Type="http://schemas.openxmlformats.org/officeDocument/2006/relationships/image" Target="media/imgrId32046786435725082.jpg"/><Relationship Id="rId1837678643572f1e8" Type="http://schemas.openxmlformats.org/officeDocument/2006/relationships/image" Target="media/imgrId1837678643572f1e8.jpg"/><Relationship Id="rId8181678643574116f" Type="http://schemas.openxmlformats.org/officeDocument/2006/relationships/image" Target="media/imgrId8181678643574116f.jpg"/><Relationship Id="rId782167864357597f6" Type="http://schemas.openxmlformats.org/officeDocument/2006/relationships/image" Target="media/imgrId782167864357597f6.jpg"/><Relationship Id="rId1768678643576b4f8" Type="http://schemas.openxmlformats.org/officeDocument/2006/relationships/image" Target="media/imgrId1768678643576b4f8.jpg"/><Relationship Id="rId7115678643577e528" Type="http://schemas.openxmlformats.org/officeDocument/2006/relationships/image" Target="media/imgrId7115678643577e528.jpg"/><Relationship Id="rId51646786435789904" Type="http://schemas.openxmlformats.org/officeDocument/2006/relationships/image" Target="media/imgrId51646786435789904.jpg"/><Relationship Id="rId59376786435796837" Type="http://schemas.openxmlformats.org/officeDocument/2006/relationships/image" Target="media/imgrId59376786435796837.jpg"/><Relationship Id="rId620267864357b2063" Type="http://schemas.openxmlformats.org/officeDocument/2006/relationships/image" Target="media/imgrId620267864357b2063.jpg"/><Relationship Id="rId701167864357bb582" Type="http://schemas.openxmlformats.org/officeDocument/2006/relationships/image" Target="media/imgrId701167864357bb582.jpg"/><Relationship Id="rId777267864357ce701" Type="http://schemas.openxmlformats.org/officeDocument/2006/relationships/image" Target="media/imgrId777267864357ce701.jpg"/><Relationship Id="rId632467864357dd768" Type="http://schemas.openxmlformats.org/officeDocument/2006/relationships/image" Target="media/imgrId632467864357dd768.jpg"/><Relationship Id="rId917067864357ee134" Type="http://schemas.openxmlformats.org/officeDocument/2006/relationships/image" Target="media/imgrId917067864357ee134.jpg"/><Relationship Id="rId8459678643580dfae" Type="http://schemas.openxmlformats.org/officeDocument/2006/relationships/image" Target="media/imgrId8459678643580dfae.jpg"/><Relationship Id="rId86396786435821486" Type="http://schemas.openxmlformats.org/officeDocument/2006/relationships/image" Target="media/imgrId86396786435821486.jpg"/><Relationship Id="rId62276786435836f38" Type="http://schemas.openxmlformats.org/officeDocument/2006/relationships/image" Target="media/imgrId62276786435836f38.jpg"/><Relationship Id="rId408767864358454c8" Type="http://schemas.openxmlformats.org/officeDocument/2006/relationships/image" Target="media/imgrId408767864358454c8.jpg"/><Relationship Id="rId78786786435855e87" Type="http://schemas.openxmlformats.org/officeDocument/2006/relationships/image" Target="media/imgrId78786786435855e87.jpg"/><Relationship Id="rId4677678643586840a" Type="http://schemas.openxmlformats.org/officeDocument/2006/relationships/image" Target="media/imgrId4677678643586840a.jpg"/><Relationship Id="rId4211678643586fc9f" Type="http://schemas.openxmlformats.org/officeDocument/2006/relationships/image" Target="media/imgrId4211678643586fc9f.jpg"/><Relationship Id="rId1275678643587f836" Type="http://schemas.openxmlformats.org/officeDocument/2006/relationships/image" Target="media/imgrId1275678643587f836.jpg"/><Relationship Id="rId27816786435894c1a" Type="http://schemas.openxmlformats.org/officeDocument/2006/relationships/image" Target="media/imgrId27816786435894c1a.jpg"/><Relationship Id="rId870467864358a7ef7" Type="http://schemas.openxmlformats.org/officeDocument/2006/relationships/image" Target="media/imgrId870467864358a7ef7.jpg"/><Relationship Id="rId186567864358b95f3" Type="http://schemas.openxmlformats.org/officeDocument/2006/relationships/image" Target="media/imgrId186567864358b95f3.jpg"/><Relationship Id="rId566867864358c7710" Type="http://schemas.openxmlformats.org/officeDocument/2006/relationships/image" Target="media/imgrId566867864358c7710.jpg"/><Relationship Id="rId807967864358d2da7" Type="http://schemas.openxmlformats.org/officeDocument/2006/relationships/image" Target="media/imgrId807967864358d2da7.jpg"/><Relationship Id="rId243367864358e089d" Type="http://schemas.openxmlformats.org/officeDocument/2006/relationships/image" Target="media/imgrId243367864358e089d.jpg"/><Relationship Id="rId758767864358f0de0" Type="http://schemas.openxmlformats.org/officeDocument/2006/relationships/image" Target="media/imgrId758767864358f0de0.jpg"/><Relationship Id="rId8362678643590c976" Type="http://schemas.openxmlformats.org/officeDocument/2006/relationships/image" Target="media/imgrId8362678643590c976.jpg"/><Relationship Id="rId968267864359199a1" Type="http://schemas.openxmlformats.org/officeDocument/2006/relationships/image" Target="media/imgrId968267864359199a1.jpg"/><Relationship Id="rId82626786435928482" Type="http://schemas.openxmlformats.org/officeDocument/2006/relationships/image" Target="media/imgrId82626786435928482.jpg"/><Relationship Id="rId296967864359363e1" Type="http://schemas.openxmlformats.org/officeDocument/2006/relationships/image" Target="media/imgrId296967864359363e1.jpg"/><Relationship Id="rId91026786435938202" Type="http://schemas.openxmlformats.org/officeDocument/2006/relationships/image" Target="media/imgrId91026786435938202.png"/><Relationship Id="rId23706786435948303" Type="http://schemas.openxmlformats.org/officeDocument/2006/relationships/image" Target="media/imgrId23706786435948303.jpg"/><Relationship Id="rId75496786435958349" Type="http://schemas.openxmlformats.org/officeDocument/2006/relationships/image" Target="media/imgrId75496786435958349.jpg"/><Relationship Id="rId45106786435963dd7" Type="http://schemas.openxmlformats.org/officeDocument/2006/relationships/image" Target="media/imgrId45106786435963dd7.jpg"/><Relationship Id="rId866367864359764e8" Type="http://schemas.openxmlformats.org/officeDocument/2006/relationships/image" Target="media/imgrId866367864359764e8.jpg"/><Relationship Id="rId2688678643598c8df" Type="http://schemas.openxmlformats.org/officeDocument/2006/relationships/image" Target="media/imgrId2688678643598c8df.jpg"/><Relationship Id="rId7386678643599cf0b" Type="http://schemas.openxmlformats.org/officeDocument/2006/relationships/image" Target="media/imgrId7386678643599cf0b.jpg"/><Relationship Id="rId146667864359ac218" Type="http://schemas.openxmlformats.org/officeDocument/2006/relationships/image" Target="media/imgrId146667864359ac218.jpg"/><Relationship Id="rId590567864359bfb3f" Type="http://schemas.openxmlformats.org/officeDocument/2006/relationships/image" Target="media/imgrId590567864359bfb3f.jpg"/><Relationship Id="rId479267864359dc83f" Type="http://schemas.openxmlformats.org/officeDocument/2006/relationships/image" Target="media/imgrId479267864359dc83f.jpg"/><Relationship Id="rId986667864359f3009" Type="http://schemas.openxmlformats.org/officeDocument/2006/relationships/image" Target="media/imgrId986667864359f3009.jpg"/><Relationship Id="rId55196786435a11451" Type="http://schemas.openxmlformats.org/officeDocument/2006/relationships/image" Target="media/imgrId55196786435a11451.png"/><Relationship Id="rId47346786435a296a5" Type="http://schemas.openxmlformats.org/officeDocument/2006/relationships/image" Target="media/imgrId47346786435a296a5.png"/><Relationship Id="rId84816786435a3dfe9" Type="http://schemas.openxmlformats.org/officeDocument/2006/relationships/image" Target="media/imgrId84816786435a3dfe9.png"/><Relationship Id="rId52606786435a4e81e" Type="http://schemas.openxmlformats.org/officeDocument/2006/relationships/image" Target="media/imgrId52606786435a4e81e.png"/><Relationship Id="rId64696786435a5b996" Type="http://schemas.openxmlformats.org/officeDocument/2006/relationships/image" Target="media/imgrId64696786435a5b996.png"/><Relationship Id="rId76386786435a6dc6f" Type="http://schemas.openxmlformats.org/officeDocument/2006/relationships/image" Target="media/imgrId76386786435a6dc6f.png"/><Relationship Id="rId97116786435a7bd6a" Type="http://schemas.openxmlformats.org/officeDocument/2006/relationships/image" Target="media/imgrId97116786435a7bd6a.png"/><Relationship Id="rId14026786435a97ac5" Type="http://schemas.openxmlformats.org/officeDocument/2006/relationships/image" Target="media/imgrId14026786435a97ac5.png"/><Relationship Id="rId79006786435aa9e54" Type="http://schemas.openxmlformats.org/officeDocument/2006/relationships/image" Target="media/imgrId79006786435aa9e54.png"/><Relationship Id="rId31186786435ab4cc6" Type="http://schemas.openxmlformats.org/officeDocument/2006/relationships/image" Target="media/imgrId31186786435ab4cc6.jpg"/><Relationship Id="rId35686786435ac6392" Type="http://schemas.openxmlformats.org/officeDocument/2006/relationships/image" Target="media/imgrId35686786435ac6392.png"/><Relationship Id="rId82006786435ad22e7" Type="http://schemas.openxmlformats.org/officeDocument/2006/relationships/image" Target="media/imgrId82006786435ad22e7.png"/><Relationship Id="rId48016786435add825" Type="http://schemas.openxmlformats.org/officeDocument/2006/relationships/image" Target="media/imgrId48016786435add825.jpg"/><Relationship Id="rId45236786435aec29c" Type="http://schemas.openxmlformats.org/officeDocument/2006/relationships/image" Target="media/imgrId45236786435aec29c.png"/><Relationship Id="rId26936786435b09bf2" Type="http://schemas.openxmlformats.org/officeDocument/2006/relationships/image" Target="media/imgrId26936786435b09bf2.png"/><Relationship Id="rId18966786435b1db89" Type="http://schemas.openxmlformats.org/officeDocument/2006/relationships/image" Target="media/imgrId18966786435b1db89.png"/><Relationship Id="rId87076786435b2ee08" Type="http://schemas.openxmlformats.org/officeDocument/2006/relationships/image" Target="media/imgrId87076786435b2ee0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075198" Type="http://schemas.openxmlformats.org/officeDocument/2006/relationships/image" Target="media/imgrId810751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075198" Type="http://schemas.openxmlformats.org/officeDocument/2006/relationships/image" Target="media/imgrId810751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075198" Type="http://schemas.openxmlformats.org/officeDocument/2006/relationships/image" Target="media/imgrId810751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075198" Type="http://schemas.openxmlformats.org/officeDocument/2006/relationships/image" Target="media/imgrId810751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075198" Type="http://schemas.openxmlformats.org/officeDocument/2006/relationships/image" Target="media/imgrId810751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075198" Type="http://schemas.openxmlformats.org/officeDocument/2006/relationships/image" Target="media/imgrId810751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