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3379009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029853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8852034" w:name="ctxt"/>
    <w:bookmarkEnd w:id="98852034"/>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Atmospheric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Lubrication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5168678648508730e"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16885008" w:name="result_box"/>
          <w:bookmarkEnd w:id="16885008"/>
          <w:p>
            <w:pPr>
              <w:widowControl w:val="on"/>
              <w:pBdr/>
              <w:spacing w:before="0" w:after="0" w:line="240" w:lineRule="auto"/>
              <w:ind w:left="0" w:right="0"/>
              <w:jc w:val="center"/>
            </w:pPr>
            <w:r>
              <w:rPr>
                <w:color w:val="00274C"/>
                <w:position w:val="-2"/>
                <w:sz w:val="20"/>
                <w:szCs w:val="20"/>
                <w:u w:val="none"/>
                <w:shd w:val="clear" w:color="auto" w:fill="E1E2E0"/>
              </w:rPr>
              <w:t xml:space="preserve">See </w:t>
            </w:r>
            <w:hyperlink r:id="rId9059678648508bea8" w:history="1">
              <w:r>
                <w:rPr>
                  <w:rStyle w:val="DefaultParagraphFontPHPDOCX"/>
                  <w:b/>
                  <w:bCs/>
                  <w:color w:val="0000FF"/>
                  <w:position w:val="-2"/>
                  <w:sz w:val="20"/>
                  <w:szCs w:val="20"/>
                  <w:u w:val="none"/>
                  <w:shd w:val="clear" w:color="auto" w:fill="E1E2E0"/>
                </w:rPr>
                <w:t xml:space="preserve">Par. 2.6</w:t>
              </w:r>
            </w:hyperlink>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462400"/>
            <wp:effectExtent b="0" l="0" r="0" t="0"/>
            <wp:docPr id="93848113" name="name8118678648509cadd" descr="10_Zss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ssHs_M.jpg"/>
                    <pic:cNvPicPr/>
                  </pic:nvPicPr>
                  <pic:blipFill>
                    <a:blip r:embed="rId2548678648509cad8" cstate="print"/>
                    <a:stretch>
                      <a:fillRect/>
                    </a:stretch>
                  </pic:blipFill>
                  <pic:spPr>
                    <a:xfrm>
                      <a:off x="0" y="0"/>
                      <a:ext cx="4752000" cy="24624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6"/>
              </w:rPr>
              <w:drawing>
                <wp:inline distT="0" distB="0" distL="0" distR="0">
                  <wp:extent cx="4824000" cy="5860800"/>
                  <wp:effectExtent b="0" l="0" r="0" t="0"/>
                  <wp:docPr id="2871579" name="name977367864850a7aec" descr="Fig._2.3_x_190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1903M.jpg"/>
                          <pic:cNvPicPr/>
                        </pic:nvPicPr>
                        <pic:blipFill>
                          <a:blip r:embed="rId954267864850a7ae8" cstate="print"/>
                          <a:stretch>
                            <a:fillRect/>
                          </a:stretch>
                        </pic:blipFill>
                        <pic:spPr>
                          <a:xfrm>
                            <a:off x="0" y="0"/>
                            <a:ext cx="4824000" cy="586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518"/>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518"/>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518"/>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518"/>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3518"/>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441147" name="name382167864850b387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46667864850b387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518"/>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266024" name="name536067864850baec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8167864850baec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3518"/>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3518"/>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3518"/>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3518"/>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3518"/>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800176" name="name105267864850c23f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6667864850c23e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518"/>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3518"/>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3518"/>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3518"/>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3518"/>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RECCOMENDED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13518"/>
        </w:numPr>
        <w:spacing w:before="0" w:after="0" w:line="240" w:lineRule="auto"/>
        <w:jc w:val="left"/>
        <w:rPr>
          <w:color w:val="00274C"/>
          <w:sz w:val="20"/>
          <w:szCs w:val="20"/>
        </w:rPr>
      </w:pPr>
      <w:r>
        <w:rPr>
          <w:color w:val="00274C"/>
          <w:sz w:val="20"/>
          <w:szCs w:val="20"/>
          <w:u w:val="none"/>
        </w:rPr>
        <w:t xml:space="preserve">Low S.A.P.S. oils, sulfate ashes &lt;1% may not be used with fuels with a sulfur content &gt;50ppm.</w:t>
      </w:r>
    </w:p>
    <w:p>
      <w:pPr>
        <w:numPr>
          <w:ilvl w:val="0"/>
          <w:numId w:val="13518"/>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376011" name="name634967864850ccb2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2867864850ccb1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518"/>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3518"/>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947865" name="name228167864850d2e1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24567864850d2e0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518"/>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13518"/>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Mechanical Injection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certified Engines (w and w/o EGR)</w:t>
      </w:r>
    </w:p>
    <w:p>
      <w:pPr>
        <w:numPr>
          <w:ilvl w:val="0"/>
          <w:numId w:val="13518"/>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u w:val="none"/>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Mechanical Injection Uncertified Engines (no EGR Engines)</w:t>
      </w:r>
    </w:p>
    <w:p>
      <w:pPr>
        <w:numPr>
          <w:ilvl w:val="0"/>
          <w:numId w:val="13518"/>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13518"/>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13518"/>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13518"/>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13518"/>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13518"/>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Mechanical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518"/>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3518"/>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1446268" name="name658367864850e6da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94167864850e6da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3518"/>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3518"/>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recommendations</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w:t>
      </w:r>
      <w:hyperlink r:id="rId9282678648510bedf"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Supply system</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618611" name="name78226786485111dc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556786485111d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518"/>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3518"/>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3518"/>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3518"/>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13518"/>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the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 hose from the tank to the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high-pressure hose from the injection pump to the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60855527" name="name943467864851242b9"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988067864851242b4"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fuel return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pipe to the tank</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35628474" name="name344867864851358a1"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6086678648513589c"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Injection pump</w:t>
            </w:r>
          </w:p>
          <w:p>
            <w:pPr>
              <w:widowControl w:val="on"/>
              <w:pBdr/>
              <w:spacing w:before="0" w:after="0" w:line="262" w:lineRule="auto"/>
              <w:ind w:left="0" w:right="0"/>
              <w:jc w:val="left"/>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injection pump is operated by means of the pump control gear and sends high-pressure fuel to the injectors.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Accelerator lever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 to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to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Advance settings (locked)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identification label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 blocking device.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66259767" name="name84826786485167fee"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64886786485167fe9"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1806606" name="name96916786485172885"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76516786485172880"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Injector</w:t>
            </w:r>
          </w:p>
          <w:p>
            <w:pPr>
              <w:widowControl w:val="on"/>
              <w:pBdr/>
              <w:spacing w:before="0" w:after="0" w:line="262" w:lineRule="auto"/>
              <w:ind w:left="0" w:right="0"/>
              <w:jc w:val="left"/>
              <w:textAlignment w:val="center"/>
            </w:pPr>
            <w:r>
              <w:rPr>
                <w:color w:val="00274C"/>
                <w:position w:val="-2"/>
                <w:sz w:val="20"/>
                <w:szCs w:val="20"/>
                <w:u w:val="none"/>
              </w:rPr>
              <w:t xml:space="preserve">It is a device used to introduce fuel, in the form of one or more jets that are adequately pulverised and suitably oriented directly into the combustion chamber. They consist of a metallic body that internally provides a mobile element that acts on the needle: this, rising against the action of a calibrated spring,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allows the release of fuel under high pressure.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Opening pressure: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067703" name="name59936786485179cb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906786485179c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518"/>
              </w:numPr>
              <w:spacing w:before="0" w:after="0" w:line="262" w:lineRule="auto"/>
              <w:jc w:val="left"/>
              <w:rPr>
                <w:color w:val="00274C"/>
                <w:sz w:val="20"/>
                <w:szCs w:val="20"/>
              </w:rPr>
            </w:pPr>
            <w:r>
              <w:rPr>
                <w:color w:val="00274C"/>
                <w:position w:val="-2"/>
                <w:sz w:val="20"/>
                <w:szCs w:val="20"/>
                <w:u w:val="none"/>
              </w:rPr>
              <w:t xml:space="preserve">The injectors are calibrated individually.</w:t>
            </w:r>
          </w:p>
          <w:p>
            <w:pPr>
              <w:numPr>
                <w:ilvl w:val="0"/>
                <w:numId w:val="13518"/>
              </w:numPr>
              <w:spacing w:before="0" w:after="0" w:line="262" w:lineRule="auto"/>
              <w:jc w:val="left"/>
              <w:rPr>
                <w:color w:val="00274C"/>
                <w:sz w:val="20"/>
                <w:szCs w:val="20"/>
              </w:rPr>
            </w:pPr>
            <w:r>
              <w:rPr>
                <w:color w:val="00274C"/>
                <w:position w:val="-2"/>
                <w:sz w:val="20"/>
                <w:szCs w:val="20"/>
                <w:u w:val="none"/>
              </w:rPr>
              <w:t xml:space="preserve">Fuel contamination causes serious damage to the injection system.</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for fuel return to fuel tank</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10102155" name="name9722678648518668d"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32576786485186688"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6630318" name="name50816786485196691"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3567678648519668c"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Electric fuel pump (optional)</w:t>
            </w:r>
          </w:p>
          <w:p>
            <w:pPr>
              <w:widowControl w:val="on"/>
              <w:pBdr/>
              <w:spacing w:before="0" w:after="0" w:line="262" w:lineRule="auto"/>
              <w:ind w:left="0" w:right="0"/>
              <w:jc w:val="left"/>
              <w:textAlignment w:val="center"/>
            </w:pPr>
            <w:r>
              <w:rPr>
                <w:color w:val="00274C"/>
                <w:position w:val="-2"/>
                <w:sz w:val="20"/>
                <w:szCs w:val="20"/>
                <w:u w:val="none"/>
              </w:rPr>
              <w:br/>
              <w:t xml:space="preserve">When the electric fuel pump is installed in a diesel engine, one must:</w:t>
            </w:r>
          </w:p>
          <w:p>
            <w:pPr>
              <w:numPr>
                <w:ilvl w:val="0"/>
                <w:numId w:val="13520"/>
              </w:numPr>
              <w:spacing w:before="0" w:after="0" w:line="262" w:lineRule="auto"/>
              <w:jc w:val="left"/>
              <w:rPr>
                <w:color w:val="00274C"/>
                <w:sz w:val="20"/>
                <w:szCs w:val="20"/>
              </w:rPr>
            </w:pPr>
            <w:r>
              <w:rPr>
                <w:color w:val="00274C"/>
                <w:position w:val="-2"/>
                <w:sz w:val="20"/>
                <w:szCs w:val="20"/>
                <w:u w:val="none"/>
              </w:rPr>
              <w:t xml:space="preserve">Remove any filters installed on the inlet of the electric fuel pump;</w:t>
            </w:r>
          </w:p>
          <w:p>
            <w:pPr>
              <w:numPr>
                <w:ilvl w:val="0"/>
                <w:numId w:val="13520"/>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3520"/>
              </w:numPr>
              <w:spacing w:before="0" w:after="0" w:line="262" w:lineRule="auto"/>
              <w:jc w:val="left"/>
              <w:rPr>
                <w:color w:val="00274C"/>
                <w:sz w:val="20"/>
                <w:szCs w:val="20"/>
              </w:rPr>
            </w:pPr>
            <w:r>
              <w:rPr>
                <w:color w:val="00274C"/>
                <w:position w:val="-2"/>
                <w:sz w:val="20"/>
                <w:szCs w:val="20"/>
                <w:u w:val="none"/>
              </w:rPr>
              <w:t xml:space="preserve">The electric pump must be installed on the application at a height from the minimum tank level such as to generate a </w:t>
            </w:r>
            <w:r>
              <w:rPr>
                <w:b/>
                <w:bCs/>
                <w:color w:val="00274C"/>
                <w:position w:val="-2"/>
                <w:sz w:val="20"/>
                <w:szCs w:val="20"/>
                <w:u w:val="none"/>
              </w:rPr>
              <w:t xml:space="preserve">MAX</w:t>
            </w:r>
            <w:r>
              <w:rPr>
                <w:color w:val="00274C"/>
                <w:position w:val="-2"/>
                <w:sz w:val="20"/>
                <w:szCs w:val="20"/>
                <w:u w:val="none"/>
              </w:rPr>
              <w:t xml:space="preserve"> . pressure drop equal to a column of 500 mm of fuel;</w:t>
            </w:r>
          </w:p>
          <w:p>
            <w:pPr>
              <w:numPr>
                <w:ilvl w:val="0"/>
                <w:numId w:val="13520"/>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3520"/>
              </w:numPr>
              <w:spacing w:before="0" w:after="0" w:line="262" w:lineRule="auto"/>
              <w:jc w:val="left"/>
              <w:rPr>
                <w:color w:val="00274C"/>
                <w:sz w:val="20"/>
                <w:szCs w:val="20"/>
              </w:rPr>
            </w:pPr>
            <w:r>
              <w:rPr>
                <w:color w:val="00274C"/>
                <w:position w:val="-2"/>
                <w:sz w:val="20"/>
                <w:szCs w:val="20"/>
                <w:u w:val="none"/>
              </w:rPr>
              <w:t xml:space="preserve">The electric pump must guarantee a supply pressure at the inlet positive in all conditions.</w:t>
            </w:r>
          </w:p>
          <w:p>
            <w:pPr>
              <w:widowControl w:val="on"/>
              <w:pBdr/>
              <w:spacing w:before="0" w:after="0" w:line="262" w:lineRule="auto"/>
              <w:ind w:left="0" w:right="0"/>
              <w:jc w:val="left"/>
              <w:textAlignment w:val="center"/>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from pre-filter to 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28866401" name="name274367864851a84bb"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444367864851a84b6"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guards must remain closed in their housing </w:t>
            </w:r>
            <w:hyperlink r:id="rId553767864851aa0d8"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2.11 and 2.12</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guards must be accurately washed after use and placed back in their housing </w:t>
            </w:r>
            <w:hyperlink r:id="rId350867864851aad67"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765567" name="name544267864851b0e3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7167864851b0e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518"/>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92865409" name="name806967864851bb5c0"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379367864851bb5bb"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67434998" name="name113867864851c63cf"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689267864851c63ca"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w:t>
            </w:r>
          </w:p>
          <w:p>
            <w:pPr>
              <w:widowControl w:val="on"/>
              <w:pBdr/>
              <w:spacing w:before="0" w:after="0" w:line="262" w:lineRule="auto"/>
              <w:ind w:left="0" w:right="0"/>
              <w:jc w:val="left"/>
              <w:textAlignment w:val="center"/>
            </w:pPr>
            <w:r>
              <w:rPr>
                <w:b/>
                <w:bCs/>
                <w:color w:val="00274C"/>
                <w:position w:val="-2"/>
                <w:sz w:val="20"/>
                <w:szCs w:val="20"/>
                <w:u w:val="none"/>
              </w:rPr>
              <w:br/>
              <w:b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PTO 3rd/4th gear housing</w:t>
                  </w:r>
                </w:p>
              </w:tc>
            </w:tr>
          </w:tbl>
          <w:p/>
        </w:tc>
        <w:tc>
          <w:tcPr>
            <w:tcW w:w="0" w:type="auto"/>
            <w:tcMar>
              <w:top w:w="150" w:type="dxa"/>
              <w:left w:w="150" w:type="dxa"/>
              <w:bottom w:w="150" w:type="dxa"/>
              <w:right w:w="150" w:type="dxa"/>
            </w:tcMar>
            <w:vAlign w:val="top"/>
          </w:tcPr>
          <w:p>
            <w:r>
              <w:rPr>
                <w:position w:val="-428"/>
              </w:rPr>
              <w:drawing>
                <wp:inline distT="0" distB="0" distL="0" distR="0">
                  <wp:extent cx="2678400" cy="2743200"/>
                  <wp:effectExtent b="0" l="0" r="0" t="0"/>
                  <wp:docPr id="25995178" name="name308067864851da76e"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565067864851da768"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35709923" name="name812667864851e6666"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349867864851e6661"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35967864851e6f98"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w:t>
            </w:r>
            <w:r>
              <w:rPr>
                <w:color w:val="00274C"/>
                <w:position w:val="-2"/>
                <w:sz w:val="20"/>
                <w:szCs w:val="20"/>
                <w:u w:val="none"/>
              </w:rPr>
              <w:t xml:space="preserve"> </w:t>
            </w:r>
            <w:r>
              <w:rPr>
                <w:b/>
                <w:bCs/>
                <w:color w:val="00274C"/>
                <w:position w:val="-2"/>
                <w:sz w:val="20"/>
                <w:szCs w:val="20"/>
                <w:u w:val="none"/>
              </w:rPr>
              <w:t xml:space="preserve">Oil pump</w:t>
            </w:r>
          </w:p>
          <w:p/>
          <w:p/>
          <w:p>
            <w:pPr>
              <w:widowControl w:val="on"/>
              <w:pBdr/>
              <w:spacing w:before="0" w:after="0" w:line="262" w:lineRule="auto"/>
              <w:ind w:left="0" w:right="0"/>
              <w:jc w:val="left"/>
              <w:textAlignment w:val="center"/>
            </w:pPr>
            <w:r>
              <w:rPr>
                <w:color w:val="00274C"/>
                <w:position w:val="-2"/>
                <w:sz w:val="20"/>
                <w:szCs w:val="20"/>
                <w:u w:val="none"/>
              </w:rPr>
              <w:t xml:space="preserve">The oil pump rotors are trochoidal (with lobes) and are activated from the crankshaft by means of the key. The pump body is situated inside the distribution guard.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816"/>
              </w:rPr>
              <w:drawing>
                <wp:inline distT="0" distB="0" distL="0" distR="0">
                  <wp:extent cx="1951200" cy="5148000"/>
                  <wp:effectExtent b="0" l="0" r="0" t="0"/>
                  <wp:docPr id="65829424" name="name3005678648520711c"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57406786485207117"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w:t>
            </w:r>
            <w:r>
              <w:rPr>
                <w:color w:val="00274C"/>
                <w:position w:val="-2"/>
                <w:sz w:val="20"/>
                <w:szCs w:val="20"/>
                <w:u w:val="none"/>
              </w:rPr>
              <w:t xml:space="preserve"> </w:t>
            </w:r>
            <w:r>
              <w:rPr>
                <w:b/>
                <w:bCs/>
                <w:color w:val="00274C"/>
                <w:position w:val="-2"/>
                <w:sz w:val="20"/>
                <w:szCs w:val="20"/>
                <w:u w:val="none"/>
              </w:rPr>
              <w:t xml:space="preserve">Oil filter</w:t>
            </w:r>
          </w:p>
          <w:p/>
          <w:p/>
          <w:p>
            <w:pPr>
              <w:widowControl w:val="on"/>
              <w:pBdr/>
              <w:spacing w:before="0" w:after="0" w:line="262" w:lineRule="auto"/>
              <w:ind w:left="0" w:right="0"/>
              <w:jc w:val="left"/>
              <w:textAlignment w:val="center"/>
            </w:pPr>
            <w:r>
              <w:rPr>
                <w:position w:val="-192"/>
              </w:rPr>
              <w:drawing>
                <wp:inline distT="0" distB="0" distL="0" distR="0">
                  <wp:extent cx="3758400" cy="2469600"/>
                  <wp:effectExtent b="0" l="0" r="0" t="0"/>
                  <wp:docPr id="39489962" name="name6684678648521459f"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9178678648521459a"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Safety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cranckcase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Output oil (sent to the circuit)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circuit</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2.11.1 Coolant circuit diagram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29336372" name="name5696678648522b44a"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4574678648522b445"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Coolant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13179973" name="name8447678648523957a"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74756786485239574"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Thermostatic valve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Opening temperature +79°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75116890" name="name532567864852487a2"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1764678648524879d"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Radiator (optional)</w:t>
            </w:r>
          </w:p>
          <w:p/>
          <w:p/>
          <w:p>
            <w:pPr>
              <w:widowControl w:val="on"/>
              <w:pBdr/>
              <w:spacing w:before="0" w:after="0" w:line="262" w:lineRule="auto"/>
              <w:ind w:left="0" w:right="0"/>
              <w:jc w:val="left"/>
              <w:textAlignment w:val="center"/>
            </w:pP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group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tube or excess coolant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Protective grid</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2"/>
              </w:rPr>
              <w:drawing>
                <wp:inline distT="0" distB="0" distL="0" distR="0">
                  <wp:extent cx="2534400" cy="1706400"/>
                  <wp:effectExtent b="0" l="0" r="0" t="0"/>
                  <wp:docPr id="94274626" name="name25736786485258cb9"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46976786485258cb4"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Alignment w:val="top"/>
            </w:pPr>
            <w:r>
              <w:rPr>
                <w:position w:val="-260"/>
              </w:rPr>
              <w:drawing>
                <wp:inline distT="0" distB="0" distL="0" distR="0">
                  <wp:extent cx="2476800" cy="1692000"/>
                  <wp:effectExtent b="0" l="0" r="0" t="0"/>
                  <wp:docPr id="33557129" name="name24766786485263472"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6904678648526346b"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80"/>
              </w:rPr>
              <w:drawing>
                <wp:inline distT="0" distB="0" distL="0" distR="0">
                  <wp:extent cx="3729600" cy="2318400"/>
                  <wp:effectExtent b="0" l="0" r="0" t="0"/>
                  <wp:docPr id="81070731" name="name2601678648528b286"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1132678648528b282"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44699395" name="name701567864852aa8e5"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209867864852aa8e0"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537338" name="name464767864852b117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5267864852b117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518"/>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Clean air is sucked by means of an intake manifold and via ducts in the cylinder head, enters the cylinders. Compressed air inside the cylinders and mixed with the fuel transforms into Gas after combustion. Gas is expelled from the cylinders and sent to the exhaust manifold, which expels the gas towards the exhaust muffler.</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gas to muffler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muffler (optional)</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Air filter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467983" name="name418167864852c126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8567864852c126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518"/>
              </w:numPr>
              <w:spacing w:before="0" w:after="0" w:line="262" w:lineRule="auto"/>
              <w:jc w:val="left"/>
              <w:rPr>
                <w:color w:val="00274C"/>
                <w:sz w:val="20"/>
                <w:szCs w:val="20"/>
              </w:rPr>
            </w:pPr>
            <w:r>
              <w:rPr>
                <w:color w:val="00274C"/>
                <w:position w:val="-2"/>
                <w:sz w:val="20"/>
                <w:szCs w:val="20"/>
                <w:u w:val="none"/>
              </w:rPr>
              <w:t xml:space="preserve">The air filter is a dry-type one, with a replaceable paper filter cartridge</w:t>
            </w:r>
          </w:p>
          <w:p>
            <w:pPr>
              <w:numPr>
                <w:ilvl w:val="0"/>
                <w:numId w:val="13518"/>
              </w:numPr>
              <w:spacing w:before="0" w:after="0" w:line="262" w:lineRule="auto"/>
              <w:jc w:val="left"/>
              <w:rPr>
                <w:color w:val="00274C"/>
                <w:sz w:val="20"/>
                <w:szCs w:val="20"/>
              </w:rPr>
            </w:pPr>
            <w:r>
              <w:rPr>
                <w:color w:val="00274C"/>
                <w:position w:val="-2"/>
                <w:sz w:val="20"/>
                <w:szCs w:val="20"/>
                <w:u w:val="none"/>
              </w:rPr>
              <w:t xml:space="preserve">The filter intake must be positioned in a cool area.</w:t>
            </w:r>
          </w:p>
          <w:p>
            <w:pPr>
              <w:numPr>
                <w:ilvl w:val="0"/>
                <w:numId w:val="13518"/>
              </w:numPr>
              <w:spacing w:before="0" w:after="0" w:line="262" w:lineRule="auto"/>
              <w:jc w:val="left"/>
              <w:rPr>
                <w:color w:val="00274C"/>
                <w:sz w:val="20"/>
                <w:szCs w:val="20"/>
              </w:rPr>
            </w:pPr>
            <w:r>
              <w:rPr>
                <w:color w:val="00274C"/>
                <w:position w:val="-2"/>
                <w:sz w:val="20"/>
                <w:szCs w:val="20"/>
                <w:u w:val="none"/>
              </w:rPr>
              <w:t xml:space="preserve">The temperature of the aspirated air must never exceed ambient temperature by more than 10°C (if you are using a pipe, its length must not exceed 400 mm and it must be as straight as possible).</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10298646" name="name344167864852ccc66"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167867864852ccc61"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2.24</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Engine electrical wiring (opzional)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Electrical wiring is supplied upon request, it interfaces with the panel by means of 19-way Deutsch connectors (female on engine panel - male on accessories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are described in </w:t>
                  </w:r>
                  <w:r>
                    <w:rPr>
                      <w:b/>
                      <w:bCs/>
                      <w:color w:val="00274C"/>
                      <w:position w:val="-2"/>
                      <w:sz w:val="20"/>
                      <w:szCs w:val="20"/>
                      <w:u w:val="none"/>
                    </w:rPr>
                    <w:t xml:space="preserve">Tab. 2.30.</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
                <w:p/>
                <w:p/>
                <w:p/>
                <w:p/>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53091262" name="name361867864852dd183"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107167864852dd17e"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panel connector interface </w:t>
                        </w:r>
                        <w:r>
                          <w:rPr>
                            <w:b/>
                            <w:bCs/>
                            <w:color w:val="00274C"/>
                            <w:position w:val="-2"/>
                            <w:sz w:val="20"/>
                            <w:szCs w:val="20"/>
                            <w:u w:val="none"/>
                            <w:shd w:val="clear" w:color="auto" w:fill="E1E2E0"/>
                          </w:rPr>
                          <w:t xml:space="preserve">(Fig. 2.26a)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Accessories panel connector interface </w:t>
                        </w:r>
                        <w:r>
                          <w:rPr>
                            <w:b/>
                            <w:bCs/>
                            <w:color w:val="00274C"/>
                            <w:position w:val="-2"/>
                            <w:sz w:val="20"/>
                            <w:szCs w:val="20"/>
                            <w:u w:val="none"/>
                            <w:shd w:val="clear" w:color="auto" w:fill="E1E2E0"/>
                          </w:rPr>
                          <w:t xml:space="preserve">(Fig. 2.26b)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pump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 connector (on injection pump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 connector (on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 alternator connector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 alternator connectors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without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 connector</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Connector panel on the engine/machine   </w:t>
            </w:r>
          </w:p>
          <w:p/>
          <w:p/>
          <w:p>
            <w:pPr>
              <w:widowControl w:val="on"/>
              <w:pBdr/>
              <w:spacing w:before="0" w:after="0" w:line="262" w:lineRule="auto"/>
              <w:ind w:left="0" w:right="0"/>
              <w:jc w:val="left"/>
              <w:textAlignment w:val="center"/>
            </w:pPr>
            <w:r>
              <w:rPr>
                <w:color w:val="00274C"/>
                <w:position w:val="-2"/>
                <w:sz w:val="20"/>
                <w:szCs w:val="20"/>
                <w:u w:val="none"/>
              </w:rPr>
              <w:br/>
              <w:t xml:space="preserve">The connector is a female 19-way Deutsch type. There is a list of all PIN connections in </w:t>
            </w:r>
            <w:r>
              <w:rPr>
                <w:b/>
                <w:bCs/>
                <w:color w:val="00274C"/>
                <w:position w:val="-2"/>
                <w:sz w:val="20"/>
                <w:szCs w:val="20"/>
                <w:u w:val="none"/>
              </w:rPr>
              <w:t xml:space="preserve">Tab. 2.31.</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36284218" name="name960967864852f2772"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133167864852f276d"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IG excitation alternator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Accessories panel connector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connector is a male 19-way Deutsch type. There is a list of all PIN connections in </w:t>
            </w:r>
            <w:r>
              <w:rPr>
                <w:b/>
                <w:bCs/>
                <w:color w:val="00274C"/>
                <w:position w:val="-2"/>
                <w:sz w:val="20"/>
                <w:szCs w:val="20"/>
                <w:u w:val="none"/>
              </w:rPr>
              <w:t xml:space="preserve">Tab. 2.32.</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99612080" name="name95536786485311bdf"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72266786485311bda"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(water detection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 (fuel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with 5A fuse (+ 15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2.13.3.1 Wiring disconnection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Some sensor connectors and electronic control devices are sealed.</w:t>
            </w:r>
            <w:r>
              <w:rPr>
                <w:color w:val="00274C"/>
                <w:position w:val="-2"/>
                <w:sz w:val="20"/>
                <w:szCs w:val="20"/>
                <w:u w:val="none"/>
              </w:rPr>
              <w:br/>
              <w:t xml:space="preserve">This tipe of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2.26c to Fig. 2.26g.</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19940178" name="name53066786485324a41"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21036786485324a3d"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18229589" name="name43626786485330430"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5031678648533042b"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65303554" name="name4754678648533b76f"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4097678648533b76a"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49261519" name="name501267864853471b9"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778067864853471b4"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19962309" name="name98066786485352908"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27446786485352904"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Fuel filter water detection sensor</w:t>
            </w:r>
            <w:r>
              <w:rPr>
                <w:color w:val="00274C"/>
                <w:position w:val="-2"/>
                <w:sz w:val="20"/>
                <w:szCs w:val="20"/>
                <w:u w:val="none"/>
              </w:rPr>
              <w:t xml:space="preserve"> </w:t>
            </w:r>
            <w:r>
              <w:rPr>
                <w:b/>
                <w:bCs/>
                <w:color w:val="00274C"/>
                <w:position w:val="-2"/>
                <w:sz w:val="20"/>
                <w:szCs w:val="20"/>
                <w:u w:val="none"/>
              </w:rPr>
              <w:t xml:space="preserve">(optional)</w:t>
            </w:r>
            <w:r>
              <w:rPr>
                <w:color w:val="00274C"/>
                <w:position w:val="-2"/>
                <w:sz w:val="20"/>
                <w:szCs w:val="20"/>
                <w:u w:val="none"/>
              </w:rPr>
              <w:br/>
              <w:br/>
              <w:t xml:space="preserve">The water presence sensor in the fuel filter serves to indicate the presence of water in the fuel.</w:t>
            </w:r>
            <w:r>
              <w:rPr>
                <w:color w:val="00274C"/>
                <w:position w:val="-2"/>
                <w:sz w:val="20"/>
                <w:szCs w:val="20"/>
                <w:u w:val="none"/>
              </w:rPr>
              <w:br/>
              <w:br/>
              <w:t xml:space="preserve">The sensor closes the electrical circuit and the warnin lamp in the panel board switches on the dashboard of the car on which the motor is mounted.</w:t>
            </w:r>
            <w:r>
              <w:rPr>
                <w:color w:val="00274C"/>
                <w:position w:val="-2"/>
                <w:sz w:val="20"/>
                <w:szCs w:val="20"/>
                <w:u w:val="none"/>
              </w:rPr>
              <w:br/>
              <w:br/>
              <w:t xml:space="preserve">Water, if present in the fuel, because of its greater specific weight separates and settles in the lower part of the filter</w:t>
            </w:r>
            <w:r>
              <w:rPr>
                <w:color w:val="00274C"/>
                <w:position w:val="-2"/>
                <w:sz w:val="20"/>
                <w:szCs w:val="20"/>
                <w:u w:val="none"/>
              </w:rPr>
              <w:br/>
              <w:br/>
              <w:t xml:space="preserve">where there is a drain plug.</w:t>
            </w:r>
            <w:r>
              <w:rPr>
                <w:color w:val="00274C"/>
                <w:position w:val="-2"/>
                <w:sz w:val="20"/>
                <w:szCs w:val="20"/>
                <w:u w:val="none"/>
              </w:rPr>
              <w:br/>
              <w:br/>
              <w:t xml:space="preserve">Gently loosen the water drain plug without removing it and spill out the water if present. Re-tighten the water drain plug </w:t>
            </w:r>
            <w:r>
              <w:rPr>
                <w:b/>
                <w:bCs/>
                <w:color w:val="00274C"/>
                <w:position w:val="-2"/>
                <w:sz w:val="20"/>
                <w:szCs w:val="20"/>
                <w:u w:val="none"/>
              </w:rPr>
              <w:t xml:space="preserve">H</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36099531" name="name84946786485360086"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15156786485360081"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w:t>
            </w:r>
            <w:r>
              <w:rPr>
                <w:color w:val="00274C"/>
                <w:position w:val="-2"/>
                <w:sz w:val="20"/>
                <w:szCs w:val="20"/>
                <w:u w:val="none"/>
              </w:rPr>
              <w:t xml:space="preserve"> </w:t>
            </w:r>
            <w:r>
              <w:rPr>
                <w:b/>
                <w:bCs/>
                <w:color w:val="00274C"/>
                <w:position w:val="-2"/>
                <w:sz w:val="20"/>
                <w:szCs w:val="20"/>
                <w:u w:val="none"/>
              </w:rPr>
              <w:t xml:space="preserve">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25261095" name="name6719678648536c305"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1795678648536c2ff"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bl>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Coolant temperature sensor connector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has the dual function of a thermometer and thermal contact.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coolant/thermal contact </w:t>
            </w:r>
            <w:r>
              <w:rPr>
                <w:b/>
                <w:bCs/>
                <w:color w:val="00274C"/>
                <w:position w:val="-2"/>
                <w:sz w:val="20"/>
                <w:szCs w:val="20"/>
                <w:u w:val="none"/>
              </w:rPr>
              <w:t xml:space="preserve">P</w:t>
            </w:r>
            <w:r>
              <w:rPr>
                <w:color w:val="00274C"/>
                <w:position w:val="-2"/>
                <w:sz w:val="20"/>
                <w:szCs w:val="20"/>
                <w:u w:val="none"/>
              </w:rPr>
              <w:t xml:space="preserve"> temperature probe is applied to the cylinder head on the side of the thermostatic valve.</w:t>
            </w:r>
            <w:r>
              <w:rPr>
                <w:color w:val="00274C"/>
                <w:position w:val="-2"/>
                <w:sz w:val="20"/>
                <w:szCs w:val="20"/>
                <w:u w:val="none"/>
              </w:rPr>
              <w:br/>
              <w:t xml:space="preserve">Sensor </w:t>
            </w:r>
            <w:r>
              <w:rPr>
                <w:b/>
                <w:bCs/>
                <w:color w:val="00274C"/>
                <w:position w:val="-2"/>
                <w:sz w:val="20"/>
                <w:szCs w:val="20"/>
                <w:u w:val="none"/>
              </w:rPr>
              <w:t xml:space="preserve">P1 or P2 (Fig. 2.29)</w:t>
            </w:r>
            <w:r>
              <w:rPr>
                <w:color w:val="00274C"/>
                <w:position w:val="-2"/>
                <w:sz w:val="20"/>
                <w:szCs w:val="20"/>
                <w:u w:val="none"/>
              </w:rPr>
              <w:t xml:space="preserve"> can be assembled on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w:t>
            </w:r>
            <w:r>
              <w:rPr>
                <w:color w:val="00274C"/>
                <w:position w:val="-2"/>
                <w:sz w:val="20"/>
                <w:szCs w:val="20"/>
                <w:u w:val="none"/>
              </w:rPr>
              <w:t xml:space="preserve"> Characteristics indicated in </w:t>
            </w:r>
            <w:r>
              <w:rPr>
                <w:b/>
                <w:bCs/>
                <w:color w:val="00274C"/>
                <w:position w:val="-2"/>
                <w:sz w:val="20"/>
                <w:szCs w:val="20"/>
                <w:u w:val="none"/>
              </w:rPr>
              <w:t xml:space="preserve">Tab. 2.33A</w:t>
            </w:r>
            <w:r>
              <w:rPr>
                <w:color w:val="00274C"/>
                <w:position w:val="-2"/>
                <w:sz w:val="20"/>
                <w:szCs w:val="20"/>
                <w:u w:val="none"/>
              </w:rPr>
              <w:t xml:space="preserve"> (blue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r>
              <w:rPr>
                <w:b/>
                <w:bCs/>
                <w:color w:val="00274C"/>
                <w:position w:val="-2"/>
                <w:sz w:val="20"/>
                <w:szCs w:val="20"/>
                <w:u w:val="none"/>
              </w:rPr>
              <w:br/>
              <w:t xml:space="preserve">P2</w:t>
            </w:r>
            <w:r>
              <w:rPr>
                <w:color w:val="00274C"/>
                <w:position w:val="-2"/>
                <w:sz w:val="20"/>
                <w:szCs w:val="20"/>
                <w:u w:val="none"/>
              </w:rPr>
              <w:t xml:space="preserve"> Characteristics indicated in </w:t>
            </w:r>
            <w:r>
              <w:rPr>
                <w:b/>
                <w:bCs/>
                <w:color w:val="00274C"/>
                <w:position w:val="-2"/>
                <w:sz w:val="20"/>
                <w:szCs w:val="20"/>
                <w:u w:val="none"/>
              </w:rPr>
              <w:t xml:space="preserve">Tab. 2.33B</w:t>
            </w:r>
            <w:r>
              <w:rPr>
                <w:color w:val="00274C"/>
                <w:position w:val="-2"/>
                <w:sz w:val="20"/>
                <w:szCs w:val="20"/>
                <w:u w:val="none"/>
              </w:rPr>
              <w:t xml:space="preserve"> (white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P1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P2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7616789" name="name776267864853859af"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397367864853859a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Air cleaner clogging switch</w:t>
            </w: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Features:</w:t>
            </w:r>
          </w:p>
          <w:p>
            <w:pPr>
              <w:numPr>
                <w:ilvl w:val="0"/>
                <w:numId w:val="13518"/>
              </w:numPr>
              <w:spacing w:before="0" w:after="0" w:line="262" w:lineRule="auto"/>
              <w:jc w:val="left"/>
              <w:rPr>
                <w:color w:val="00274C"/>
                <w:sz w:val="20"/>
                <w:szCs w:val="20"/>
              </w:rPr>
            </w:pPr>
            <w:r>
              <w:rPr>
                <w:color w:val="00274C"/>
                <w:position w:val="-2"/>
                <w:sz w:val="20"/>
                <w:szCs w:val="20"/>
                <w:u w:val="none"/>
              </w:rPr>
              <w:br/>
              <w:t xml:space="preserve">Operating temperature: -30 °C / +100°C</w:t>
            </w:r>
          </w:p>
          <w:p>
            <w:pPr>
              <w:numPr>
                <w:ilvl w:val="0"/>
                <w:numId w:val="13518"/>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3518"/>
              </w:numPr>
              <w:spacing w:before="0" w:after="0" w:line="262" w:lineRule="auto"/>
              <w:jc w:val="left"/>
              <w:rPr>
                <w:color w:val="00274C"/>
                <w:sz w:val="20"/>
                <w:szCs w:val="20"/>
              </w:rPr>
            </w:pPr>
            <w:r>
              <w:rPr>
                <w:color w:val="00274C"/>
                <w:position w:val="-2"/>
                <w:sz w:val="20"/>
                <w:szCs w:val="20"/>
                <w:u w:val="none"/>
              </w:rPr>
              <w:t xml:space="preserve">Contact closed by vacuum: -50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347151" name="name69186786485397771"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3662678648539776c"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3518"/>
              </w:numPr>
              <w:spacing w:before="0" w:after="0" w:line="262" w:lineRule="auto"/>
              <w:jc w:val="left"/>
              <w:rPr>
                <w:color w:val="00274C"/>
                <w:sz w:val="20"/>
                <w:szCs w:val="20"/>
              </w:rPr>
            </w:pPr>
            <w:r>
              <w:rPr>
                <w:color w:val="00274C"/>
                <w:position w:val="-2"/>
                <w:sz w:val="20"/>
                <w:szCs w:val="20"/>
                <w:u w:val="none"/>
              </w:rPr>
              <w:t xml:space="preserve">Ampere 55 A</w:t>
            </w:r>
          </w:p>
          <w:p>
            <w:pPr>
              <w:numPr>
                <w:ilvl w:val="0"/>
                <w:numId w:val="13518"/>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40"/>
              </w:rPr>
              <w:drawing>
                <wp:inline distT="0" distB="0" distL="0" distR="0">
                  <wp:extent cx="2325600" cy="1569600"/>
                  <wp:effectExtent b="0" l="0" r="0" t="0"/>
                  <wp:docPr id="471037" name="name948367864853a694e"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733067864853a6949"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518"/>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3518"/>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13518"/>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603942" name="name251767864853b7311"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896167864853b730c"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w:t>
            </w:r>
            <w:r>
              <w:rPr>
                <w:color w:val="00274C"/>
                <w:position w:val="-2"/>
                <w:sz w:val="20"/>
                <w:szCs w:val="20"/>
                <w:u w:val="none"/>
              </w:rPr>
              <w:t xml:space="preserve"> </w:t>
            </w:r>
            <w:r>
              <w:rPr>
                <w:b/>
                <w:bCs/>
                <w:color w:val="00274C"/>
                <w:position w:val="-2"/>
                <w:sz w:val="20"/>
                <w:szCs w:val="20"/>
                <w:u w:val="none"/>
              </w:rPr>
              <w:t xml:space="preserve">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resistor and facilitates starting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3518"/>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3518"/>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1072100" name="name877267864853c3eda"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806767864853c3ed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Electric pump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The electric pump is located before the fuel filter. One of the following pumps can be assembled </w:t>
            </w:r>
            <w:r>
              <w:rPr>
                <w:b/>
                <w:bCs/>
                <w:color w:val="00274C"/>
                <w:position w:val="-2"/>
                <w:sz w:val="20"/>
                <w:szCs w:val="20"/>
                <w:u w:val="none"/>
              </w:rPr>
              <w:t xml:space="preserve">A1 - A2 - A3 - A4.</w:t>
            </w:r>
            <w:r>
              <w:rPr>
                <w:b/>
                <w:bCs/>
                <w:color w:val="00274C"/>
                <w:position w:val="-2"/>
                <w:sz w:val="20"/>
                <w:szCs w:val="20"/>
                <w:u w:val="none"/>
              </w:rPr>
              <w:br/>
              <w:t xml:space="preserve">Tab. 2.34 a-b-c-d</w:t>
            </w:r>
            <w:r>
              <w:rPr>
                <w:color w:val="00274C"/>
                <w:position w:val="-2"/>
                <w:sz w:val="20"/>
                <w:szCs w:val="20"/>
                <w:u w:val="none"/>
              </w:rPr>
              <w:t xml:space="preserve">  indicates the pumps' features.</w:t>
            </w:r>
          </w:p>
          <w:p/>
          <w:p/>
          <w:p>
            <w:pPr>
              <w:widowControl w:val="on"/>
              <w:pBdr/>
              <w:spacing w:before="0" w:after="0" w:line="240" w:lineRule="auto"/>
              <w:ind w:left="0" w:right="0"/>
              <w:jc w:val="left"/>
            </w:pPr>
            <w:r>
              <w:rPr>
                <w:b/>
                <w:bCs/>
                <w:color w:val="00274C"/>
                <w:position w:val="-2"/>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to fuel filter</w:t>
                  </w:r>
                </w:p>
              </w:tc>
            </w:tr>
          </w:tbl>
          <w:p/>
          <w:p/>
          <w:p/>
          <w:p/>
          <w:p/>
          <w:p>
            <w:pPr>
              <w:widowControl w:val="on"/>
              <w:pBdr/>
              <w:spacing w:before="0" w:after="0" w:line="240" w:lineRule="auto"/>
              <w:ind w:left="0" w:right="0"/>
              <w:jc w:val="left"/>
            </w:pPr>
            <w:r>
              <w:rPr>
                <w:b/>
                <w:bCs/>
                <w:color w:val="00274C"/>
                <w:position w:val="-2"/>
                <w:sz w:val="20"/>
                <w:szCs w:val="20"/>
                <w:u w:val="none"/>
              </w:rPr>
              <w:t xml:space="preserve">Tab 2.34a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98566721" name="name885867864853dbbeb"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953867864853dbbe6"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72483594" name="name236367864853e62ee"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103667864853e62e9"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69887431" name="name868067864853f200c"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761367864853f2007"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72697972" name="name252767864854079dd"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654967864854079d8"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49750190" name="name93856786485413069"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38556786485413065"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The Cold Start Advance </w:t>
            </w:r>
            <w:r>
              <w:rPr>
                <w:b/>
                <w:bCs/>
                <w:color w:val="00274C"/>
                <w:position w:val="-2"/>
                <w:sz w:val="20"/>
                <w:szCs w:val="20"/>
                <w:u w:val="none"/>
              </w:rPr>
              <w:t xml:space="preserve">E</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provides for advance injection modification to enable advance of the engine at low temperatures.</w:t>
            </w:r>
          </w:p>
          <w:p>
            <w:pPr>
              <w:widowControl w:val="on"/>
              <w:pBdr/>
              <w:spacing w:before="0" w:after="0" w:line="262" w:lineRule="auto"/>
              <w:ind w:left="0" w:right="0"/>
              <w:jc w:val="left"/>
              <w:textAlignment w:val="center"/>
            </w:pPr>
            <w:r>
              <w:rPr>
                <w:color w:val="00274C"/>
                <w:position w:val="-2"/>
                <w:sz w:val="20"/>
                <w:szCs w:val="20"/>
                <w:u w:val="none"/>
              </w:rPr>
              <w:t xml:space="preserve">The device is controlled by the ECU </w:t>
            </w:r>
            <w:r>
              <w:rPr>
                <w:b/>
                <w:bCs/>
                <w:color w:val="00274C"/>
                <w:position w:val="-2"/>
                <w:sz w:val="20"/>
                <w:szCs w:val="20"/>
                <w:u w:val="none"/>
              </w:rPr>
              <w:t xml:space="preserve">H</w:t>
            </w:r>
            <w:r>
              <w:rPr>
                <w:color w:val="00274C"/>
                <w:position w:val="-2"/>
                <w:sz w:val="20"/>
                <w:szCs w:val="20"/>
                <w:u w:val="none"/>
              </w:rPr>
              <w:t xml:space="preserve"> .</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92784805" name="name3045678648541da0b"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7246678648541da0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Electro-Stop</w:t>
            </w:r>
          </w:p>
          <w:p/>
          <w:p/>
          <w:p>
            <w:pPr>
              <w:widowControl w:val="on"/>
              <w:pBdr/>
              <w:spacing w:before="0" w:after="0" w:line="262" w:lineRule="auto"/>
              <w:ind w:left="0" w:right="0"/>
              <w:jc w:val="left"/>
              <w:textAlignment w:val="center"/>
            </w:pPr>
            <w:r>
              <w:rPr>
                <w:color w:val="00274C"/>
                <w:position w:val="-2"/>
                <w:sz w:val="20"/>
                <w:szCs w:val="20"/>
                <w:u w:val="none"/>
              </w:rPr>
              <w:br/>
              <w:t xml:space="preserve">The electro-stop </w:t>
            </w:r>
            <w:r>
              <w:rPr>
                <w:b/>
                <w:bCs/>
                <w:color w:val="00274C"/>
                <w:position w:val="-2"/>
                <w:sz w:val="20"/>
                <w:szCs w:val="20"/>
                <w:u w:val="none"/>
              </w:rPr>
              <w:t xml:space="preserve">F</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turns off the engine by blocking the flow of fuel into pump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w:t>
            </w:r>
            <w:r>
              <w:rPr>
                <w:color w:val="00274C"/>
                <w:position w:val="-2"/>
                <w:sz w:val="20"/>
                <w:szCs w:val="20"/>
                <w:u w:val="none"/>
              </w:rPr>
              <w:t xml:space="preserve"> </w:t>
            </w:r>
            <w:r>
              <w:rPr>
                <w:b/>
                <w:bCs/>
                <w:color w:val="00274C"/>
                <w:position w:val="-2"/>
                <w:sz w:val="20"/>
                <w:szCs w:val="20"/>
                <w:u w:val="none"/>
              </w:rPr>
              <w:t xml:space="preserve">ECU starting</w:t>
            </w:r>
          </w:p>
          <w:p/>
          <w:p/>
          <w:p>
            <w:pPr>
              <w:widowControl w:val="on"/>
              <w:pBdr/>
              <w:spacing w:before="0" w:after="0" w:line="262" w:lineRule="auto"/>
              <w:ind w:left="0" w:right="0"/>
              <w:jc w:val="left"/>
              <w:textAlignment w:val="center"/>
            </w:pPr>
            <w:r>
              <w:rPr>
                <w:color w:val="00274C"/>
                <w:position w:val="-2"/>
                <w:sz w:val="20"/>
                <w:szCs w:val="20"/>
                <w:u w:val="none"/>
              </w:rPr>
              <w:t xml:space="preserve">The </w:t>
            </w:r>
            <w:r>
              <w:rPr>
                <w:b/>
                <w:bCs/>
                <w:color w:val="00274C"/>
                <w:position w:val="-2"/>
                <w:sz w:val="20"/>
                <w:szCs w:val="20"/>
                <w:u w:val="none"/>
              </w:rPr>
              <w:t xml:space="preserve">H</w:t>
            </w:r>
            <w:r>
              <w:rPr>
                <w:color w:val="00274C"/>
                <w:position w:val="-2"/>
                <w:sz w:val="20"/>
                <w:szCs w:val="20"/>
                <w:u w:val="none"/>
              </w:rPr>
              <w:t xml:space="preserve"> device assists cold engine ignition controlling the "cold starting device" ( </w:t>
            </w:r>
            <w:r>
              <w:rPr>
                <w:b/>
                <w:bCs/>
                <w:color w:val="00274C"/>
                <w:position w:val="-2"/>
                <w:sz w:val="20"/>
                <w:szCs w:val="20"/>
                <w:u w:val="none"/>
              </w:rPr>
              <w:t xml:space="preserve">Heater</w:t>
            </w:r>
            <w:r>
              <w:rPr>
                <w:color w:val="00274C"/>
                <w:position w:val="-2"/>
                <w:sz w:val="20"/>
                <w:szCs w:val="20"/>
                <w:u w:val="none"/>
              </w:rPr>
              <w:t xml:space="preserve"> ) and the "Cold Start Advance" ( </w:t>
            </w:r>
            <w:r>
              <w:rPr>
                <w:b/>
                <w:bCs/>
                <w:color w:val="00274C"/>
                <w:position w:val="-2"/>
                <w:sz w:val="20"/>
                <w:szCs w:val="20"/>
                <w:u w:val="none"/>
              </w:rPr>
              <w:t xml:space="preserve">CSA</w:t>
            </w:r>
            <w:r>
              <w:rPr>
                <w:color w:val="00274C"/>
                <w:position w:val="-2"/>
                <w:sz w:val="20"/>
                <w:szCs w:val="20"/>
                <w:u w:val="none"/>
              </w:rPr>
              <w:t xml:space="preserve"> ). </w:t>
            </w:r>
            <w:r>
              <w:rPr>
                <w:b/>
                <w:bCs/>
                <w:color w:val="00274C"/>
                <w:position w:val="-2"/>
                <w:sz w:val="20"/>
                <w:szCs w:val="20"/>
                <w:u w:val="none"/>
              </w:rPr>
              <w:t xml:space="preserve">Tab. 2.35a</w:t>
            </w:r>
            <w:r>
              <w:rPr>
                <w:color w:val="00274C"/>
                <w:position w:val="-2"/>
                <w:sz w:val="20"/>
                <w:szCs w:val="20"/>
                <w:u w:val="none"/>
              </w:rPr>
              <w:t xml:space="preserve"> indicates the activation times based on the ambient temperatur.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panel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13302963" name="name3476678648543118e"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67176786485431189"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Fuse</w:t>
            </w:r>
          </w:p>
          <w:p/>
          <w:p/>
          <w:p>
            <w:pPr>
              <w:widowControl w:val="on"/>
              <w:pBdr/>
              <w:spacing w:before="0" w:after="0" w:line="262" w:lineRule="auto"/>
              <w:ind w:left="0" w:right="0"/>
              <w:jc w:val="left"/>
              <w:textAlignment w:val="center"/>
            </w:pPr>
            <w:r>
              <w:rPr>
                <w:color w:val="00274C"/>
                <w:position w:val="-2"/>
                <w:sz w:val="20"/>
                <w:szCs w:val="20"/>
                <w:u w:val="none"/>
              </w:rPr>
              <w:br/>
              <w:t xml:space="preserve">Device </w:t>
            </w:r>
            <w:r>
              <w:rPr>
                <w:b/>
                <w:bCs/>
                <w:color w:val="00274C"/>
                <w:position w:val="-2"/>
                <w:sz w:val="20"/>
                <w:szCs w:val="20"/>
                <w:u w:val="none"/>
              </w:rPr>
              <w:t xml:space="preserve">G</w:t>
            </w:r>
            <w:r>
              <w:rPr>
                <w:color w:val="00274C"/>
                <w:position w:val="-2"/>
                <w:sz w:val="20"/>
                <w:szCs w:val="20"/>
                <w:u w:val="none"/>
              </w:rPr>
              <w:t xml:space="preserve"> is assembled on cylinder head </w:t>
            </w:r>
            <w:r>
              <w:rPr>
                <w:b/>
                <w:bCs/>
                <w:color w:val="00274C"/>
                <w:position w:val="-2"/>
                <w:sz w:val="20"/>
                <w:szCs w:val="20"/>
                <w:u w:val="none"/>
              </w:rPr>
              <w:t xml:space="preserve">P</w:t>
            </w:r>
            <w:r>
              <w:rPr>
                <w:color w:val="00274C"/>
                <w:position w:val="-2"/>
                <w:sz w:val="20"/>
                <w:szCs w:val="20"/>
                <w:u w:val="none"/>
              </w:rPr>
              <w:t xml:space="preserve"> (flywheel side); it protects the electrical circuit in the event of an overload or short circuit.</w:t>
            </w:r>
          </w:p>
          <w:p/>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78509675" name="name7519678648543cd55"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6858678648543cd50"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2.15.9    Control panel (optional)</w:t>
            </w:r>
            <w:r>
              <w:rPr>
                <w:color w:val="00274C"/>
                <w:position w:val="-2"/>
                <w:sz w:val="20"/>
                <w:szCs w:val="20"/>
                <w:u w:val="none"/>
              </w:rPr>
              <w:br/>
              <w:br/>
              <w:t xml:space="preserve">Panel </w:t>
            </w:r>
            <w:r>
              <w:rPr>
                <w:b/>
                <w:bCs/>
                <w:color w:val="00274C"/>
                <w:position w:val="-2"/>
                <w:sz w:val="20"/>
                <w:szCs w:val="20"/>
                <w:u w:val="none"/>
              </w:rPr>
              <w:t xml:space="preserve">L</w:t>
            </w:r>
            <w:r>
              <w:rPr>
                <w:color w:val="00274C"/>
                <w:position w:val="-2"/>
                <w:sz w:val="20"/>
                <w:szCs w:val="20"/>
                <w:u w:val="none"/>
              </w:rPr>
              <w:t xml:space="preserve"> can be assembled on the engine or machine.</w:t>
            </w:r>
            <w:r>
              <w:rPr>
                <w:color w:val="00274C"/>
                <w:position w:val="-2"/>
                <w:sz w:val="20"/>
                <w:szCs w:val="20"/>
                <w:u w:val="none"/>
              </w:rPr>
              <w:br/>
              <w:t xml:space="preserve">The connectors are described in </w:t>
            </w:r>
            <w:r>
              <w:rPr>
                <w:b/>
                <w:bCs/>
                <w:color w:val="00274C"/>
                <w:position w:val="-2"/>
                <w:sz w:val="20"/>
                <w:szCs w:val="20"/>
                <w:u w:val="none"/>
              </w:rPr>
              <w:t xml:space="preserve">Tab. 2.36</w:t>
            </w:r>
            <w:r>
              <w:rPr>
                <w:color w:val="00274C"/>
                <w:position w:val="-2"/>
                <w:sz w:val="20"/>
                <w:szCs w:val="20"/>
                <w:u w:val="none"/>
              </w:rPr>
              <w:t xml:space="preserve"> , the main functions are illustrated.</w:t>
            </w:r>
          </w:p>
          <w:p>
            <w:pPr>
              <w:widowControl w:val="on"/>
              <w:pBdr/>
              <w:spacing w:before="0" w:after="0" w:line="262" w:lineRule="auto"/>
              <w:ind w:left="0" w:right="0"/>
              <w:jc w:val="left"/>
              <w:textAlignment w:val="center"/>
            </w:pPr>
            <w:r>
              <w:rPr>
                <w:color w:val="00274C"/>
                <w:position w:val="-2"/>
                <w:sz w:val="20"/>
                <w:szCs w:val="20"/>
                <w:u w:val="none"/>
              </w:rPr>
              <w:br/>
              <w:b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Panel ignition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72"/>
              </w:rPr>
              <w:drawing>
                <wp:inline distT="0" distB="0" distL="0" distR="0">
                  <wp:extent cx="2368800" cy="1764000"/>
                  <wp:effectExtent b="0" l="0" r="0" t="0"/>
                  <wp:docPr id="26687520" name="name1791678648544cbfd"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1692678648544cbf8"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196"/>
              </w:rPr>
              <w:drawing>
                <wp:inline distT="0" distB="0" distL="0" distR="0">
                  <wp:extent cx="4824000" cy="2512800"/>
                  <wp:effectExtent b="0" l="0" r="0" t="0"/>
                  <wp:docPr id="76040292" name="name472567864854583f5"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328267864854583f0" cstate="print"/>
                          <a:stretch>
                            <a:fillRect/>
                          </a:stretch>
                        </pic:blipFill>
                        <pic:spPr>
                          <a:xfrm>
                            <a:off x="0" y="0"/>
                            <a:ext cx="4824000" cy="2512800"/>
                          </a:xfrm>
                          <a:prstGeom prst="rect">
                            <a:avLst/>
                          </a:prstGeom>
                          <a:ln w="0">
                            <a:noFill/>
                          </a:ln>
                        </pic:spPr>
                      </pic:pic>
                    </a:graphicData>
                  </a:graphic>
                </wp:inline>
              </w:drawing>
            </w:r>
            <w:r>
              <w:rPr>
                <w:b/>
                <w:bCs/>
                <w:color w:val="00274C"/>
                <w:position w:val="-2"/>
                <w:sz w:val="20"/>
                <w:szCs w:val="20"/>
                <w:u w:val="none"/>
              </w:rPr>
              <w:b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48000" cy="1627200"/>
                  <wp:effectExtent b="0" l="0" r="0" t="0"/>
                  <wp:docPr id="63265264" name="name849967864854693eb"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749367864854693e6" cstate="print"/>
                          <a:stretch>
                            <a:fillRect/>
                          </a:stretch>
                        </pic:blipFill>
                        <pic:spPr>
                          <a:xfrm>
                            <a:off x="0" y="0"/>
                            <a:ext cx="2448000" cy="1627200"/>
                          </a:xfrm>
                          <a:prstGeom prst="rect">
                            <a:avLst/>
                          </a:prstGeom>
                          <a:ln w="0">
                            <a:noFill/>
                          </a:ln>
                        </pic:spPr>
                      </pic:pic>
                    </a:graphicData>
                  </a:graphic>
                </wp:inline>
              </w:drawing>
            </w:r>
            <w:r>
              <w:rPr>
                <w:b/>
                <w:bCs/>
                <w:color w:val="00274C"/>
                <w:position w:val="0"/>
                <w:sz w:val="20"/>
                <w:szCs w:val="20"/>
                <w:u w:val="none"/>
              </w:rPr>
              <w:br/>
              <w:t xml:space="preserve">Fig 2.44</w:t>
            </w:r>
            <w:r>
              <w:rPr>
                <w:position w:val="-246"/>
              </w:rPr>
              <w:drawing>
                <wp:inline distT="0" distB="0" distL="0" distR="0">
                  <wp:extent cx="2426400" cy="1612800"/>
                  <wp:effectExtent b="0" l="0" r="0" t="0"/>
                  <wp:docPr id="84986475" name="name43706786485483ec1"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39206786485483ebc" cstate="print"/>
                          <a:stretch>
                            <a:fillRect/>
                          </a:stretch>
                        </pic:blipFill>
                        <pic:spPr>
                          <a:xfrm>
                            <a:off x="0" y="0"/>
                            <a:ext cx="2426400" cy="16128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275200" cy="1512000"/>
                  <wp:effectExtent b="0" l="0" r="0" t="0"/>
                  <wp:docPr id="74452122" name="name32066786485492515"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9003678648549250f" cstate="print"/>
                          <a:stretch>
                            <a:fillRect/>
                          </a:stretch>
                        </pic:blipFill>
                        <pic:spPr>
                          <a:xfrm>
                            <a:off x="0" y="0"/>
                            <a:ext cx="2275200" cy="15120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7701979" name="name870267864854a206e"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912667864854a2069"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460"/>
              </w:rPr>
              <w:drawing>
                <wp:inline distT="0" distB="0" distL="0" distR="0">
                  <wp:extent cx="2109600" cy="2930400"/>
                  <wp:effectExtent b="0" l="0" r="0" t="0"/>
                  <wp:docPr id="77093394" name="name323167864854b2621"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602767864854b261d" cstate="print"/>
                          <a:stretch>
                            <a:fillRect/>
                          </a:stretch>
                        </pic:blipFill>
                        <pic:spPr>
                          <a:xfrm>
                            <a:off x="0" y="0"/>
                            <a:ext cx="2109600" cy="2930400"/>
                          </a:xfrm>
                          <a:prstGeom prst="rect">
                            <a:avLst/>
                          </a:prstGeom>
                          <a:ln w="0">
                            <a:noFill/>
                          </a:ln>
                        </pic:spPr>
                      </pic:pic>
                    </a:graphicData>
                  </a:graphic>
                </wp:inline>
              </w:drawing>
            </w:r>
            <w:r>
              <w:rPr>
                <w:b/>
                <w:bCs/>
                <w:color w:val="00274C"/>
                <w:position w:val="0"/>
                <w:sz w:val="20"/>
                <w:szCs w:val="20"/>
                <w:u w:val="none"/>
              </w:rPr>
              <w:br/>
              <w:t xml:space="preserve">Fig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3521"/>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414767864854b3dd5"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3521"/>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Injection pump</w:t>
            </w:r>
          </w:p>
          <w:p>
            <w:pPr>
              <w:widowControl w:val="on"/>
              <w:pBdr/>
              <w:spacing w:before="0" w:after="0" w:line="262" w:lineRule="auto"/>
              <w:ind w:left="0" w:right="0"/>
              <w:jc w:val="left"/>
              <w:textAlignment w:val="center"/>
            </w:pPr>
            <w:r>
              <w:rPr>
                <w:color w:val="00274C"/>
                <w:position w:val="-2"/>
                <w:sz w:val="20"/>
                <w:szCs w:val="20"/>
                <w:u w:val="none"/>
              </w:rP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82636138" name="name708067864854c1d9b"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482867864854c1d96"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6169693" name="name594267864854cee75"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367067864854cee70"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3521">
    <w:multiLevelType w:val="hybridMultilevel"/>
    <w:lvl w:ilvl="0" w:tplc="10944117">
      <w:start w:val="1"/>
      <w:numFmt w:val="decimal"/>
      <w:lvlText w:val="%1."/>
      <w:lvlJc w:val="left"/>
      <w:pPr>
        <w:ind w:left="720" w:hanging="360"/>
      </w:pPr>
    </w:lvl>
    <w:lvl w:ilvl="1" w:tplc="10944117" w:tentative="1">
      <w:start w:val="1"/>
      <w:numFmt w:val="lowerLetter"/>
      <w:lvlText w:val="%2."/>
      <w:lvlJc w:val="left"/>
      <w:pPr>
        <w:ind w:left="1440" w:hanging="360"/>
      </w:pPr>
    </w:lvl>
    <w:lvl w:ilvl="2" w:tplc="10944117" w:tentative="1">
      <w:start w:val="1"/>
      <w:numFmt w:val="lowerRoman"/>
      <w:lvlText w:val="%3."/>
      <w:lvlJc w:val="right"/>
      <w:pPr>
        <w:ind w:left="2160" w:hanging="180"/>
      </w:pPr>
    </w:lvl>
    <w:lvl w:ilvl="3" w:tplc="10944117" w:tentative="1">
      <w:start w:val="1"/>
      <w:numFmt w:val="decimal"/>
      <w:lvlText w:val="%4."/>
      <w:lvlJc w:val="left"/>
      <w:pPr>
        <w:ind w:left="2880" w:hanging="360"/>
      </w:pPr>
    </w:lvl>
    <w:lvl w:ilvl="4" w:tplc="10944117" w:tentative="1">
      <w:start w:val="1"/>
      <w:numFmt w:val="lowerLetter"/>
      <w:lvlText w:val="%5."/>
      <w:lvlJc w:val="left"/>
      <w:pPr>
        <w:ind w:left="3600" w:hanging="360"/>
      </w:pPr>
    </w:lvl>
    <w:lvl w:ilvl="5" w:tplc="10944117" w:tentative="1">
      <w:start w:val="1"/>
      <w:numFmt w:val="lowerRoman"/>
      <w:lvlText w:val="%6."/>
      <w:lvlJc w:val="right"/>
      <w:pPr>
        <w:ind w:left="4320" w:hanging="180"/>
      </w:pPr>
    </w:lvl>
    <w:lvl w:ilvl="6" w:tplc="10944117" w:tentative="1">
      <w:start w:val="1"/>
      <w:numFmt w:val="decimal"/>
      <w:lvlText w:val="%7."/>
      <w:lvlJc w:val="left"/>
      <w:pPr>
        <w:ind w:left="5040" w:hanging="360"/>
      </w:pPr>
    </w:lvl>
    <w:lvl w:ilvl="7" w:tplc="10944117" w:tentative="1">
      <w:start w:val="1"/>
      <w:numFmt w:val="lowerLetter"/>
      <w:lvlText w:val="%8."/>
      <w:lvlJc w:val="left"/>
      <w:pPr>
        <w:ind w:left="5760" w:hanging="360"/>
      </w:pPr>
    </w:lvl>
    <w:lvl w:ilvl="8" w:tplc="10944117" w:tentative="1">
      <w:start w:val="1"/>
      <w:numFmt w:val="lowerRoman"/>
      <w:lvlText w:val="%9."/>
      <w:lvlJc w:val="right"/>
      <w:pPr>
        <w:ind w:left="6480" w:hanging="180"/>
      </w:pPr>
    </w:lvl>
  </w:abstractNum>
  <w:abstractNum w:abstractNumId="13520">
    <w:multiLevelType w:val="hybridMultilevel"/>
    <w:lvl w:ilvl="0" w:tplc="12088297">
      <w:start w:val="1"/>
      <w:numFmt w:val="decimal"/>
      <w:lvlText w:val="%1."/>
      <w:lvlJc w:val="left"/>
      <w:pPr>
        <w:ind w:left="720" w:hanging="360"/>
      </w:pPr>
    </w:lvl>
    <w:lvl w:ilvl="1" w:tplc="12088297" w:tentative="1">
      <w:start w:val="1"/>
      <w:numFmt w:val="lowerLetter"/>
      <w:lvlText w:val="%2."/>
      <w:lvlJc w:val="left"/>
      <w:pPr>
        <w:ind w:left="1440" w:hanging="360"/>
      </w:pPr>
    </w:lvl>
    <w:lvl w:ilvl="2" w:tplc="12088297" w:tentative="1">
      <w:start w:val="1"/>
      <w:numFmt w:val="lowerRoman"/>
      <w:lvlText w:val="%3."/>
      <w:lvlJc w:val="right"/>
      <w:pPr>
        <w:ind w:left="2160" w:hanging="180"/>
      </w:pPr>
    </w:lvl>
    <w:lvl w:ilvl="3" w:tplc="12088297" w:tentative="1">
      <w:start w:val="1"/>
      <w:numFmt w:val="decimal"/>
      <w:lvlText w:val="%4."/>
      <w:lvlJc w:val="left"/>
      <w:pPr>
        <w:ind w:left="2880" w:hanging="360"/>
      </w:pPr>
    </w:lvl>
    <w:lvl w:ilvl="4" w:tplc="12088297" w:tentative="1">
      <w:start w:val="1"/>
      <w:numFmt w:val="lowerLetter"/>
      <w:lvlText w:val="%5."/>
      <w:lvlJc w:val="left"/>
      <w:pPr>
        <w:ind w:left="3600" w:hanging="360"/>
      </w:pPr>
    </w:lvl>
    <w:lvl w:ilvl="5" w:tplc="12088297" w:tentative="1">
      <w:start w:val="1"/>
      <w:numFmt w:val="lowerRoman"/>
      <w:lvlText w:val="%6."/>
      <w:lvlJc w:val="right"/>
      <w:pPr>
        <w:ind w:left="4320" w:hanging="180"/>
      </w:pPr>
    </w:lvl>
    <w:lvl w:ilvl="6" w:tplc="12088297" w:tentative="1">
      <w:start w:val="1"/>
      <w:numFmt w:val="decimal"/>
      <w:lvlText w:val="%7."/>
      <w:lvlJc w:val="left"/>
      <w:pPr>
        <w:ind w:left="5040" w:hanging="360"/>
      </w:pPr>
    </w:lvl>
    <w:lvl w:ilvl="7" w:tplc="12088297" w:tentative="1">
      <w:start w:val="1"/>
      <w:numFmt w:val="lowerLetter"/>
      <w:lvlText w:val="%8."/>
      <w:lvlJc w:val="left"/>
      <w:pPr>
        <w:ind w:left="5760" w:hanging="360"/>
      </w:pPr>
    </w:lvl>
    <w:lvl w:ilvl="8" w:tplc="12088297" w:tentative="1">
      <w:start w:val="1"/>
      <w:numFmt w:val="lowerRoman"/>
      <w:lvlText w:val="%9."/>
      <w:lvlJc w:val="right"/>
      <w:pPr>
        <w:ind w:left="6480" w:hanging="180"/>
      </w:pPr>
    </w:lvl>
  </w:abstractNum>
  <w:abstractNum w:abstractNumId="13519">
    <w:multiLevelType w:val="hybridMultilevel"/>
    <w:lvl w:ilvl="0" w:tplc="17269188">
      <w:start w:val="1"/>
      <w:numFmt w:val="decimal"/>
      <w:lvlText w:val="%1."/>
      <w:lvlJc w:val="left"/>
      <w:pPr>
        <w:ind w:left="720" w:hanging="360"/>
      </w:pPr>
    </w:lvl>
    <w:lvl w:ilvl="1" w:tplc="17269188" w:tentative="1">
      <w:start w:val="1"/>
      <w:numFmt w:val="lowerLetter"/>
      <w:lvlText w:val="%2."/>
      <w:lvlJc w:val="left"/>
      <w:pPr>
        <w:ind w:left="1440" w:hanging="360"/>
      </w:pPr>
    </w:lvl>
    <w:lvl w:ilvl="2" w:tplc="17269188" w:tentative="1">
      <w:start w:val="1"/>
      <w:numFmt w:val="lowerRoman"/>
      <w:lvlText w:val="%3."/>
      <w:lvlJc w:val="right"/>
      <w:pPr>
        <w:ind w:left="2160" w:hanging="180"/>
      </w:pPr>
    </w:lvl>
    <w:lvl w:ilvl="3" w:tplc="17269188" w:tentative="1">
      <w:start w:val="1"/>
      <w:numFmt w:val="decimal"/>
      <w:lvlText w:val="%4."/>
      <w:lvlJc w:val="left"/>
      <w:pPr>
        <w:ind w:left="2880" w:hanging="360"/>
      </w:pPr>
    </w:lvl>
    <w:lvl w:ilvl="4" w:tplc="17269188" w:tentative="1">
      <w:start w:val="1"/>
      <w:numFmt w:val="lowerLetter"/>
      <w:lvlText w:val="%5."/>
      <w:lvlJc w:val="left"/>
      <w:pPr>
        <w:ind w:left="3600" w:hanging="360"/>
      </w:pPr>
    </w:lvl>
    <w:lvl w:ilvl="5" w:tplc="17269188" w:tentative="1">
      <w:start w:val="1"/>
      <w:numFmt w:val="lowerRoman"/>
      <w:lvlText w:val="%6."/>
      <w:lvlJc w:val="right"/>
      <w:pPr>
        <w:ind w:left="4320" w:hanging="180"/>
      </w:pPr>
    </w:lvl>
    <w:lvl w:ilvl="6" w:tplc="17269188" w:tentative="1">
      <w:start w:val="1"/>
      <w:numFmt w:val="decimal"/>
      <w:lvlText w:val="%7."/>
      <w:lvlJc w:val="left"/>
      <w:pPr>
        <w:ind w:left="5040" w:hanging="360"/>
      </w:pPr>
    </w:lvl>
    <w:lvl w:ilvl="7" w:tplc="17269188" w:tentative="1">
      <w:start w:val="1"/>
      <w:numFmt w:val="lowerLetter"/>
      <w:lvlText w:val="%8."/>
      <w:lvlJc w:val="left"/>
      <w:pPr>
        <w:ind w:left="5760" w:hanging="360"/>
      </w:pPr>
    </w:lvl>
    <w:lvl w:ilvl="8" w:tplc="17269188" w:tentative="1">
      <w:start w:val="1"/>
      <w:numFmt w:val="lowerRoman"/>
      <w:lvlText w:val="%9."/>
      <w:lvlJc w:val="right"/>
      <w:pPr>
        <w:ind w:left="6480" w:hanging="180"/>
      </w:pPr>
    </w:lvl>
  </w:abstractNum>
  <w:abstractNum w:abstractNumId="13518">
    <w:multiLevelType w:val="hybridMultilevel"/>
    <w:lvl w:ilvl="0" w:tplc="6593395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3518">
    <w:abstractNumId w:val="13518"/>
  </w:num>
  <w:num w:numId="13519">
    <w:abstractNumId w:val="13519"/>
  </w:num>
  <w:num w:numId="13520">
    <w:abstractNumId w:val="13520"/>
  </w:num>
  <w:num w:numId="13521">
    <w:abstractNumId w:val="135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58239961" Type="http://schemas.openxmlformats.org/officeDocument/2006/relationships/comments" Target="comments.xml"/><Relationship Id="rId959987990" Type="http://schemas.microsoft.com/office/2011/relationships/commentsExtended" Target="commentsExtended.xml"/><Relationship Id="rId70298535" Type="http://schemas.openxmlformats.org/officeDocument/2006/relationships/image" Target="media/imgrId70298535.jpg"/><Relationship Id="rId5168678648508730e" Type="http://schemas.openxmlformats.org/officeDocument/2006/relationships/hyperlink" Target="https://iservice.lombardini.it/jsp/Template2/manuale.jsp?id=268&amp;parent=1136" TargetMode="External"/><Relationship Id="rId9059678648508bea8" Type="http://schemas.openxmlformats.org/officeDocument/2006/relationships/hyperlink" Target="https://iservice.lombardini.it/jsp/Template2/manuale.jsp?id=281&amp;parent=1136" TargetMode="External"/><Relationship Id="rId9282678648510bedf" Type="http://schemas.openxmlformats.org/officeDocument/2006/relationships/hyperlink" Target="https://iservice.lombardini.it/jsp/Template2/manuale.jsp?id=280&amp;parent=1136" TargetMode="External"/><Relationship Id="rId553767864851aa0d8" Type="http://schemas.openxmlformats.org/officeDocument/2006/relationships/hyperlink" Target="https://iservice.lombardini.it/jsp/Template2/manuale.jsp?id=191&amp;parent=1088" TargetMode="External"/><Relationship Id="rId350867864851aad67" Type="http://schemas.openxmlformats.org/officeDocument/2006/relationships/hyperlink" Target="https://iservice.lombardini.it/jsp/Template2/manuale.jsp?id=191&amp;parent=1088" TargetMode="External"/><Relationship Id="rId635967864851e6f98" Type="http://schemas.openxmlformats.org/officeDocument/2006/relationships/hyperlink" Target="https://www.youtube.com/embed/5HuLfSgqz6s?rel=0" TargetMode="External"/><Relationship Id="rId414767864854b3dd5" Type="http://schemas.openxmlformats.org/officeDocument/2006/relationships/hyperlink" Target="https://iservice.lombardini.it/jsp/Template2/manuale.jsp?id=101&amp;parent=1000" TargetMode="External"/><Relationship Id="rId2548678648509cad8" Type="http://schemas.openxmlformats.org/officeDocument/2006/relationships/image" Target="media/imgrId2548678648509cad8.jpg"/><Relationship Id="rId954267864850a7ae8" Type="http://schemas.openxmlformats.org/officeDocument/2006/relationships/image" Target="media/imgrId954267864850a7ae8.jpg"/><Relationship Id="rId846667864850b3876" Type="http://schemas.openxmlformats.org/officeDocument/2006/relationships/image" Target="media/imgrId846667864850b3876.jpg"/><Relationship Id="rId748167864850baec8" Type="http://schemas.openxmlformats.org/officeDocument/2006/relationships/image" Target="media/imgrId748167864850baec8.jpg"/><Relationship Id="rId616667864850c23ed" Type="http://schemas.openxmlformats.org/officeDocument/2006/relationships/image" Target="media/imgrId616667864850c23ed.jpg"/><Relationship Id="rId722867864850ccb1f" Type="http://schemas.openxmlformats.org/officeDocument/2006/relationships/image" Target="media/imgrId722867864850ccb1f.jpg"/><Relationship Id="rId624567864850d2e0c" Type="http://schemas.openxmlformats.org/officeDocument/2006/relationships/image" Target="media/imgrId624567864850d2e0c.jpg"/><Relationship Id="rId694167864850e6daa" Type="http://schemas.openxmlformats.org/officeDocument/2006/relationships/image" Target="media/imgrId694167864850e6daa.png"/><Relationship Id="rId11556786485111dc6" Type="http://schemas.openxmlformats.org/officeDocument/2006/relationships/image" Target="media/imgrId11556786485111dc6.jpg"/><Relationship Id="rId988067864851242b4" Type="http://schemas.openxmlformats.org/officeDocument/2006/relationships/image" Target="media/imgrId988067864851242b4.jpg"/><Relationship Id="rId6086678648513589c" Type="http://schemas.openxmlformats.org/officeDocument/2006/relationships/image" Target="media/imgrId6086678648513589c.jpg"/><Relationship Id="rId64886786485167fe9" Type="http://schemas.openxmlformats.org/officeDocument/2006/relationships/image" Target="media/imgrId64886786485167fe9.jpg"/><Relationship Id="rId76516786485172880" Type="http://schemas.openxmlformats.org/officeDocument/2006/relationships/image" Target="media/imgrId76516786485172880.jpg"/><Relationship Id="rId44906786485179cb1" Type="http://schemas.openxmlformats.org/officeDocument/2006/relationships/image" Target="media/imgrId44906786485179cb1.jpg"/><Relationship Id="rId32576786485186688" Type="http://schemas.openxmlformats.org/officeDocument/2006/relationships/image" Target="media/imgrId32576786485186688.jpg"/><Relationship Id="rId3567678648519668c" Type="http://schemas.openxmlformats.org/officeDocument/2006/relationships/image" Target="media/imgrId3567678648519668c.jpg"/><Relationship Id="rId444367864851a84b6" Type="http://schemas.openxmlformats.org/officeDocument/2006/relationships/image" Target="media/imgrId444367864851a84b6.jpg"/><Relationship Id="rId797167864851b0e2c" Type="http://schemas.openxmlformats.org/officeDocument/2006/relationships/image" Target="media/imgrId797167864851b0e2c.jpg"/><Relationship Id="rId379367864851bb5bb" Type="http://schemas.openxmlformats.org/officeDocument/2006/relationships/image" Target="media/imgrId379367864851bb5bb.jpg"/><Relationship Id="rId689267864851c63ca" Type="http://schemas.openxmlformats.org/officeDocument/2006/relationships/image" Target="media/imgrId689267864851c63ca.jpg"/><Relationship Id="rId565067864851da768" Type="http://schemas.openxmlformats.org/officeDocument/2006/relationships/image" Target="media/imgrId565067864851da768.jpg"/><Relationship Id="rId349867864851e6661" Type="http://schemas.openxmlformats.org/officeDocument/2006/relationships/image" Target="media/imgrId349867864851e6661.jpg"/><Relationship Id="rId57406786485207117" Type="http://schemas.openxmlformats.org/officeDocument/2006/relationships/image" Target="media/imgrId57406786485207117.jpg"/><Relationship Id="rId9178678648521459a" Type="http://schemas.openxmlformats.org/officeDocument/2006/relationships/image" Target="media/imgrId9178678648521459a.jpg"/><Relationship Id="rId4574678648522b445" Type="http://schemas.openxmlformats.org/officeDocument/2006/relationships/image" Target="media/imgrId4574678648522b445.jpg"/><Relationship Id="rId74756786485239574" Type="http://schemas.openxmlformats.org/officeDocument/2006/relationships/image" Target="media/imgrId74756786485239574.jpg"/><Relationship Id="rId1764678648524879d" Type="http://schemas.openxmlformats.org/officeDocument/2006/relationships/image" Target="media/imgrId1764678648524879d.jpg"/><Relationship Id="rId46976786485258cb4" Type="http://schemas.openxmlformats.org/officeDocument/2006/relationships/image" Target="media/imgrId46976786485258cb4.jpg"/><Relationship Id="rId6904678648526346b" Type="http://schemas.openxmlformats.org/officeDocument/2006/relationships/image" Target="media/imgrId6904678648526346b.jpg"/><Relationship Id="rId1132678648528b282" Type="http://schemas.openxmlformats.org/officeDocument/2006/relationships/image" Target="media/imgrId1132678648528b282.jpg"/><Relationship Id="rId209867864852aa8e0" Type="http://schemas.openxmlformats.org/officeDocument/2006/relationships/image" Target="media/imgrId209867864852aa8e0.jpg"/><Relationship Id="rId375267864852b1171" Type="http://schemas.openxmlformats.org/officeDocument/2006/relationships/image" Target="media/imgrId375267864852b1171.jpg"/><Relationship Id="rId888567864852c1265" Type="http://schemas.openxmlformats.org/officeDocument/2006/relationships/image" Target="media/imgrId888567864852c1265.jpg"/><Relationship Id="rId167867864852ccc61" Type="http://schemas.openxmlformats.org/officeDocument/2006/relationships/image" Target="media/imgrId167867864852ccc61.jpg"/><Relationship Id="rId107167864852dd17e" Type="http://schemas.openxmlformats.org/officeDocument/2006/relationships/image" Target="media/imgrId107167864852dd17e.jpg"/><Relationship Id="rId133167864852f276d" Type="http://schemas.openxmlformats.org/officeDocument/2006/relationships/image" Target="media/imgrId133167864852f276d.jpg"/><Relationship Id="rId72266786485311bda" Type="http://schemas.openxmlformats.org/officeDocument/2006/relationships/image" Target="media/imgrId72266786485311bda.jpg"/><Relationship Id="rId21036786485324a3d" Type="http://schemas.openxmlformats.org/officeDocument/2006/relationships/image" Target="media/imgrId21036786485324a3d.jpg"/><Relationship Id="rId5031678648533042b" Type="http://schemas.openxmlformats.org/officeDocument/2006/relationships/image" Target="media/imgrId5031678648533042b.jpg"/><Relationship Id="rId4097678648533b76a" Type="http://schemas.openxmlformats.org/officeDocument/2006/relationships/image" Target="media/imgrId4097678648533b76a.jpg"/><Relationship Id="rId778067864853471b4" Type="http://schemas.openxmlformats.org/officeDocument/2006/relationships/image" Target="media/imgrId778067864853471b4.jpg"/><Relationship Id="rId27446786485352904" Type="http://schemas.openxmlformats.org/officeDocument/2006/relationships/image" Target="media/imgrId27446786485352904.jpg"/><Relationship Id="rId15156786485360081" Type="http://schemas.openxmlformats.org/officeDocument/2006/relationships/image" Target="media/imgrId15156786485360081.jpg"/><Relationship Id="rId1795678648536c2ff" Type="http://schemas.openxmlformats.org/officeDocument/2006/relationships/image" Target="media/imgrId1795678648536c2ff.jpg"/><Relationship Id="rId397367864853859aa" Type="http://schemas.openxmlformats.org/officeDocument/2006/relationships/image" Target="media/imgrId397367864853859aa.png"/><Relationship Id="rId3662678648539776c" Type="http://schemas.openxmlformats.org/officeDocument/2006/relationships/image" Target="media/imgrId3662678648539776c.jpg"/><Relationship Id="rId733067864853a6949" Type="http://schemas.openxmlformats.org/officeDocument/2006/relationships/image" Target="media/imgrId733067864853a6949.jpg"/><Relationship Id="rId896167864853b730c" Type="http://schemas.openxmlformats.org/officeDocument/2006/relationships/image" Target="media/imgrId896167864853b730c.jpg"/><Relationship Id="rId806767864853c3ed5" Type="http://schemas.openxmlformats.org/officeDocument/2006/relationships/image" Target="media/imgrId806767864853c3ed5.jpg"/><Relationship Id="rId953867864853dbbe6" Type="http://schemas.openxmlformats.org/officeDocument/2006/relationships/image" Target="media/imgrId953867864853dbbe6.jpg"/><Relationship Id="rId103667864853e62e9" Type="http://schemas.openxmlformats.org/officeDocument/2006/relationships/image" Target="media/imgrId103667864853e62e9.jpg"/><Relationship Id="rId761367864853f2007" Type="http://schemas.openxmlformats.org/officeDocument/2006/relationships/image" Target="media/imgrId761367864853f2007.jpg"/><Relationship Id="rId654967864854079d8" Type="http://schemas.openxmlformats.org/officeDocument/2006/relationships/image" Target="media/imgrId654967864854079d8.jpg"/><Relationship Id="rId38556786485413065" Type="http://schemas.openxmlformats.org/officeDocument/2006/relationships/image" Target="media/imgrId38556786485413065.jpg"/><Relationship Id="rId7246678648541da06" Type="http://schemas.openxmlformats.org/officeDocument/2006/relationships/image" Target="media/imgrId7246678648541da06.jpg"/><Relationship Id="rId67176786485431189" Type="http://schemas.openxmlformats.org/officeDocument/2006/relationships/image" Target="media/imgrId67176786485431189.jpg"/><Relationship Id="rId6858678648543cd50" Type="http://schemas.openxmlformats.org/officeDocument/2006/relationships/image" Target="media/imgrId6858678648543cd50.jpg"/><Relationship Id="rId1692678648544cbf8" Type="http://schemas.openxmlformats.org/officeDocument/2006/relationships/image" Target="media/imgrId1692678648544cbf8.jpg"/><Relationship Id="rId328267864854583f0" Type="http://schemas.openxmlformats.org/officeDocument/2006/relationships/image" Target="media/imgrId328267864854583f0.jpg"/><Relationship Id="rId749367864854693e6" Type="http://schemas.openxmlformats.org/officeDocument/2006/relationships/image" Target="media/imgrId749367864854693e6.jpg"/><Relationship Id="rId39206786485483ebc" Type="http://schemas.openxmlformats.org/officeDocument/2006/relationships/image" Target="media/imgrId39206786485483ebc.jpg"/><Relationship Id="rId9003678648549250f" Type="http://schemas.openxmlformats.org/officeDocument/2006/relationships/image" Target="media/imgrId9003678648549250f.jpg"/><Relationship Id="rId912667864854a2069" Type="http://schemas.openxmlformats.org/officeDocument/2006/relationships/image" Target="media/imgrId912667864854a2069.jpg"/><Relationship Id="rId602767864854b261d" Type="http://schemas.openxmlformats.org/officeDocument/2006/relationships/image" Target="media/imgrId602767864854b261d.jpg"/><Relationship Id="rId482867864854c1d96" Type="http://schemas.openxmlformats.org/officeDocument/2006/relationships/image" Target="media/imgrId482867864854c1d96.jpg"/><Relationship Id="rId367067864854cee70" Type="http://schemas.openxmlformats.org/officeDocument/2006/relationships/image" Target="media/imgrId367067864854cee70.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0298535" Type="http://schemas.openxmlformats.org/officeDocument/2006/relationships/image" Target="media/imgrId7029853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0298535" Type="http://schemas.openxmlformats.org/officeDocument/2006/relationships/image" Target="media/imgrId7029853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0298535" Type="http://schemas.openxmlformats.org/officeDocument/2006/relationships/image" Target="media/imgrId7029853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0298535" Type="http://schemas.openxmlformats.org/officeDocument/2006/relationships/image" Target="media/imgrId7029853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0298535" Type="http://schemas.openxmlformats.org/officeDocument/2006/relationships/image" Target="media/imgrId7029853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0298535" Type="http://schemas.openxmlformats.org/officeDocument/2006/relationships/image" Target="media/imgrId7029853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