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4965828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51731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078580" w:name="ctxt"/>
    <w:bookmarkEnd w:id="210785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84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84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84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133678687091f00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459678687091f56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84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3866786870920c5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8035771" name="name534967868709347b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90867868709347b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8686458" name="name9689678687093ec3a"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756678687093ec3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109366" name="name3697678687095b4a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989678687095b4a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69961500" name="name377467868709683e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46367868709683d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7718023" name="name5537678687097c021"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1375678687097c01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1390190" name="name2863678687098ce4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638678687098ce47"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3080598" name="name2360678687099db4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827678687099db48"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845">
    <w:multiLevelType w:val="hybridMultilevel"/>
    <w:lvl w:ilvl="0" w:tplc="38221387">
      <w:start w:val="1"/>
      <w:numFmt w:val="decimal"/>
      <w:lvlText w:val="%1."/>
      <w:lvlJc w:val="left"/>
      <w:pPr>
        <w:ind w:left="720" w:hanging="360"/>
      </w:pPr>
    </w:lvl>
    <w:lvl w:ilvl="1" w:tplc="38221387" w:tentative="1">
      <w:start w:val="1"/>
      <w:numFmt w:val="lowerLetter"/>
      <w:lvlText w:val="%2."/>
      <w:lvlJc w:val="left"/>
      <w:pPr>
        <w:ind w:left="1440" w:hanging="360"/>
      </w:pPr>
    </w:lvl>
    <w:lvl w:ilvl="2" w:tplc="38221387" w:tentative="1">
      <w:start w:val="1"/>
      <w:numFmt w:val="lowerRoman"/>
      <w:lvlText w:val="%3."/>
      <w:lvlJc w:val="right"/>
      <w:pPr>
        <w:ind w:left="2160" w:hanging="180"/>
      </w:pPr>
    </w:lvl>
    <w:lvl w:ilvl="3" w:tplc="38221387" w:tentative="1">
      <w:start w:val="1"/>
      <w:numFmt w:val="decimal"/>
      <w:lvlText w:val="%4."/>
      <w:lvlJc w:val="left"/>
      <w:pPr>
        <w:ind w:left="2880" w:hanging="360"/>
      </w:pPr>
    </w:lvl>
    <w:lvl w:ilvl="4" w:tplc="38221387" w:tentative="1">
      <w:start w:val="1"/>
      <w:numFmt w:val="lowerLetter"/>
      <w:lvlText w:val="%5."/>
      <w:lvlJc w:val="left"/>
      <w:pPr>
        <w:ind w:left="3600" w:hanging="360"/>
      </w:pPr>
    </w:lvl>
    <w:lvl w:ilvl="5" w:tplc="38221387" w:tentative="1">
      <w:start w:val="1"/>
      <w:numFmt w:val="lowerRoman"/>
      <w:lvlText w:val="%6."/>
      <w:lvlJc w:val="right"/>
      <w:pPr>
        <w:ind w:left="4320" w:hanging="180"/>
      </w:pPr>
    </w:lvl>
    <w:lvl w:ilvl="6" w:tplc="38221387" w:tentative="1">
      <w:start w:val="1"/>
      <w:numFmt w:val="decimal"/>
      <w:lvlText w:val="%7."/>
      <w:lvlJc w:val="left"/>
      <w:pPr>
        <w:ind w:left="5040" w:hanging="360"/>
      </w:pPr>
    </w:lvl>
    <w:lvl w:ilvl="7" w:tplc="38221387" w:tentative="1">
      <w:start w:val="1"/>
      <w:numFmt w:val="lowerLetter"/>
      <w:lvlText w:val="%8."/>
      <w:lvlJc w:val="left"/>
      <w:pPr>
        <w:ind w:left="5760" w:hanging="360"/>
      </w:pPr>
    </w:lvl>
    <w:lvl w:ilvl="8" w:tplc="38221387" w:tentative="1">
      <w:start w:val="1"/>
      <w:numFmt w:val="lowerRoman"/>
      <w:lvlText w:val="%9."/>
      <w:lvlJc w:val="right"/>
      <w:pPr>
        <w:ind w:left="6480" w:hanging="180"/>
      </w:pPr>
    </w:lvl>
  </w:abstractNum>
  <w:abstractNum w:abstractNumId="22844">
    <w:multiLevelType w:val="hybridMultilevel"/>
    <w:lvl w:ilvl="0" w:tplc="554085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844">
    <w:abstractNumId w:val="22844"/>
  </w:num>
  <w:num w:numId="22845">
    <w:abstractNumId w:val="228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6675923" Type="http://schemas.openxmlformats.org/officeDocument/2006/relationships/comments" Target="comments.xml"/><Relationship Id="rId859756515" Type="http://schemas.microsoft.com/office/2011/relationships/commentsExtended" Target="commentsExtended.xml"/><Relationship Id="rId62517313" Type="http://schemas.openxmlformats.org/officeDocument/2006/relationships/image" Target="media/imgrId62517313.jpg"/><Relationship Id="rId2133678687091f00a" Type="http://schemas.openxmlformats.org/officeDocument/2006/relationships/hyperlink" Target="http://www.kohlerengines.com/home.htm" TargetMode="External"/><Relationship Id="rId5459678687091f567" Type="http://schemas.openxmlformats.org/officeDocument/2006/relationships/hyperlink" Target="http://dealers.kohlerpower.it/" TargetMode="External"/><Relationship Id="rId33866786870920c5b" Type="http://schemas.openxmlformats.org/officeDocument/2006/relationships/hyperlink" Target="http://www.kohlerengines.com/home.htm" TargetMode="External"/><Relationship Id="rId390867868709347b6" Type="http://schemas.openxmlformats.org/officeDocument/2006/relationships/image" Target="media/imgrId390867868709347b6.png"/><Relationship Id="rId2756678687093ec36" Type="http://schemas.openxmlformats.org/officeDocument/2006/relationships/image" Target="media/imgrId2756678687093ec36.png"/><Relationship Id="rId4989678687095b4a4" Type="http://schemas.openxmlformats.org/officeDocument/2006/relationships/image" Target="media/imgrId4989678687095b4a4.png"/><Relationship Id="rId746367868709683df" Type="http://schemas.openxmlformats.org/officeDocument/2006/relationships/image" Target="media/imgrId746367868709683df.png"/><Relationship Id="rId1375678687097c01d" Type="http://schemas.openxmlformats.org/officeDocument/2006/relationships/image" Target="media/imgrId1375678687097c01d.png"/><Relationship Id="rId2638678687098ce47" Type="http://schemas.openxmlformats.org/officeDocument/2006/relationships/image" Target="media/imgrId2638678687098ce47.png"/><Relationship Id="rId4827678687099db48" Type="http://schemas.openxmlformats.org/officeDocument/2006/relationships/image" Target="media/imgrId4827678687099db4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517313" Type="http://schemas.openxmlformats.org/officeDocument/2006/relationships/image" Target="media/imgrId625173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517313" Type="http://schemas.openxmlformats.org/officeDocument/2006/relationships/image" Target="media/imgrId625173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517313" Type="http://schemas.openxmlformats.org/officeDocument/2006/relationships/image" Target="media/imgrId625173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517313" Type="http://schemas.openxmlformats.org/officeDocument/2006/relationships/image" Target="media/imgrId625173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517313" Type="http://schemas.openxmlformats.org/officeDocument/2006/relationships/image" Target="media/imgrId625173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517313" Type="http://schemas.openxmlformats.org/officeDocument/2006/relationships/image" Target="media/imgrId625173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