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298637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29958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059769" w:name="ctxt"/>
    <w:bookmarkEnd w:id="1305976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4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864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4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87467869d25a52a1"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11967869d25a54df"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864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71667869d25a5dd1"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52289996" name="name124467869d25b36db"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644867869d25b36d6"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19356535" name="name206867869d25bc2c2"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500267869d25bc2be"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864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864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864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5062981" name="name721767869d25ccd37"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05367869d25ccd32"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55655581" name="name924867869d25d5809"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653967869d25d5805"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15341998" name="name924667869d25e6b6d"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889067869d25e6b68"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1515094" name="name766767869d25f3ed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32267869d25f3ed0"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7826131" name="name136167869d260cd1c"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519167869d260cd17"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641">
    <w:multiLevelType w:val="hybridMultilevel"/>
    <w:lvl w:ilvl="0" w:tplc="25561279">
      <w:start w:val="1"/>
      <w:numFmt w:val="decimal"/>
      <w:lvlText w:val="%1."/>
      <w:lvlJc w:val="left"/>
      <w:pPr>
        <w:ind w:left="720" w:hanging="360"/>
      </w:pPr>
    </w:lvl>
    <w:lvl w:ilvl="1" w:tplc="25561279" w:tentative="1">
      <w:start w:val="1"/>
      <w:numFmt w:val="lowerLetter"/>
      <w:lvlText w:val="%2."/>
      <w:lvlJc w:val="left"/>
      <w:pPr>
        <w:ind w:left="1440" w:hanging="360"/>
      </w:pPr>
    </w:lvl>
    <w:lvl w:ilvl="2" w:tplc="25561279" w:tentative="1">
      <w:start w:val="1"/>
      <w:numFmt w:val="lowerRoman"/>
      <w:lvlText w:val="%3."/>
      <w:lvlJc w:val="right"/>
      <w:pPr>
        <w:ind w:left="2160" w:hanging="180"/>
      </w:pPr>
    </w:lvl>
    <w:lvl w:ilvl="3" w:tplc="25561279" w:tentative="1">
      <w:start w:val="1"/>
      <w:numFmt w:val="decimal"/>
      <w:lvlText w:val="%4."/>
      <w:lvlJc w:val="left"/>
      <w:pPr>
        <w:ind w:left="2880" w:hanging="360"/>
      </w:pPr>
    </w:lvl>
    <w:lvl w:ilvl="4" w:tplc="25561279" w:tentative="1">
      <w:start w:val="1"/>
      <w:numFmt w:val="lowerLetter"/>
      <w:lvlText w:val="%5."/>
      <w:lvlJc w:val="left"/>
      <w:pPr>
        <w:ind w:left="3600" w:hanging="360"/>
      </w:pPr>
    </w:lvl>
    <w:lvl w:ilvl="5" w:tplc="25561279" w:tentative="1">
      <w:start w:val="1"/>
      <w:numFmt w:val="lowerRoman"/>
      <w:lvlText w:val="%6."/>
      <w:lvlJc w:val="right"/>
      <w:pPr>
        <w:ind w:left="4320" w:hanging="180"/>
      </w:pPr>
    </w:lvl>
    <w:lvl w:ilvl="6" w:tplc="25561279" w:tentative="1">
      <w:start w:val="1"/>
      <w:numFmt w:val="decimal"/>
      <w:lvlText w:val="%7."/>
      <w:lvlJc w:val="left"/>
      <w:pPr>
        <w:ind w:left="5040" w:hanging="360"/>
      </w:pPr>
    </w:lvl>
    <w:lvl w:ilvl="7" w:tplc="25561279" w:tentative="1">
      <w:start w:val="1"/>
      <w:numFmt w:val="lowerLetter"/>
      <w:lvlText w:val="%8."/>
      <w:lvlJc w:val="left"/>
      <w:pPr>
        <w:ind w:left="5760" w:hanging="360"/>
      </w:pPr>
    </w:lvl>
    <w:lvl w:ilvl="8" w:tplc="25561279" w:tentative="1">
      <w:start w:val="1"/>
      <w:numFmt w:val="lowerRoman"/>
      <w:lvlText w:val="%9."/>
      <w:lvlJc w:val="right"/>
      <w:pPr>
        <w:ind w:left="6480" w:hanging="180"/>
      </w:pPr>
    </w:lvl>
  </w:abstractNum>
  <w:abstractNum w:abstractNumId="28640">
    <w:multiLevelType w:val="hybridMultilevel"/>
    <w:lvl w:ilvl="0" w:tplc="3872048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40">
    <w:abstractNumId w:val="28640"/>
  </w:num>
  <w:num w:numId="28641">
    <w:abstractNumId w:val="286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09162283" Type="http://schemas.openxmlformats.org/officeDocument/2006/relationships/comments" Target="comments.xml"/><Relationship Id="rId331279246" Type="http://schemas.microsoft.com/office/2011/relationships/commentsExtended" Target="commentsExtended.xml"/><Relationship Id="rId81299589" Type="http://schemas.openxmlformats.org/officeDocument/2006/relationships/image" Target="media/imgrId81299589.jpg"/><Relationship Id="rId787467869d25a52a1" Type="http://schemas.openxmlformats.org/officeDocument/2006/relationships/hyperlink" Target="http://www.kohlerengines.com/home.htm" TargetMode="External"/><Relationship Id="rId111967869d25a54df" Type="http://schemas.openxmlformats.org/officeDocument/2006/relationships/hyperlink" Target="http://dealers.kohlerpower.it/" TargetMode="External"/><Relationship Id="rId271667869d25a5dd1" Type="http://schemas.openxmlformats.org/officeDocument/2006/relationships/hyperlink" Target="http://www.kohlerengines.com/home.htm" TargetMode="External"/><Relationship Id="rId644867869d25b36d6" Type="http://schemas.openxmlformats.org/officeDocument/2006/relationships/image" Target="media/imgrId644867869d25b36d6.jpg"/><Relationship Id="rId500267869d25bc2be" Type="http://schemas.openxmlformats.org/officeDocument/2006/relationships/image" Target="media/imgrId500267869d25bc2be.jpg"/><Relationship Id="rId405367869d25ccd32" Type="http://schemas.openxmlformats.org/officeDocument/2006/relationships/image" Target="media/imgrId405367869d25ccd32.jpg"/><Relationship Id="rId653967869d25d5805" Type="http://schemas.openxmlformats.org/officeDocument/2006/relationships/image" Target="media/imgrId653967869d25d5805.jpg"/><Relationship Id="rId889067869d25e6b68" Type="http://schemas.openxmlformats.org/officeDocument/2006/relationships/image" Target="media/imgrId889067869d25e6b68.jpg"/><Relationship Id="rId132267869d25f3ed0" Type="http://schemas.openxmlformats.org/officeDocument/2006/relationships/image" Target="media/imgrId132267869d25f3ed0.jpg"/><Relationship Id="rId519167869d260cd17" Type="http://schemas.openxmlformats.org/officeDocument/2006/relationships/image" Target="media/imgrId519167869d260cd1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1299589" Type="http://schemas.openxmlformats.org/officeDocument/2006/relationships/image" Target="media/imgrId8129958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