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5129905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790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790473" w:name="ctxt"/>
    <w:bookmarkEnd w:id="467904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27581" name="name35676786b99af3e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56786b99af3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2276786b99b008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2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and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615386" name="name72106786b99b0e49c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21136786b99b0e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2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348868" name="name20186786b99b189fc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51196786b99b18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47616" name="name59746786b99b201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956786b99b20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509259" name="name23676786b99b2b9d4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17596786b99b2b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732592" name="name14286786b99b359e0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72146786b99b35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3279" name="name31536786b99b4400d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87446786b99b44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92714" name="name28896786b99b4c3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846786b99b4c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0656786b99b4cf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2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3214" name="name58676786b99b59f3e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27806786b99b59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81303" name="name32036786b99b641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66786b99b641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18482945" name="name86446786b99b7016d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24436786b99b70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11008" name="name66246786b99b779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36786b99b77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200431" name="name69546786b99b81132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76806786b99b81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9433987" name="name27416786b99b8a857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33586786b99b8a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500608" name="name40526786b99b92182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41966786b99b92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98390392" name="name51896786b99b9aa62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91466786b99b9a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00354" name="name49456786b99bab3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66786b99bab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56533" name="name69536786b99bb30ec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50746786b99bb3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68402" name="name12786786b99bb95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16786b99bb9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9196786b99bba1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71116786b99bbab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5296786b99bbad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68816786b99bbb4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308443" name="name64666786b99bc3bb9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74186786b99bc3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25680" name="name55476786b99bd77f7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99406786b99bd7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8207927" name="name40586786b99bdea67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57046786b99bde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007813" name="name48826786b99be6dc2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68416786b99be6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2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269342" name="name14016786b99bef8d2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68636786b99bef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852180" name="name42196786b99c04ba9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82926786b99c04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2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12943" name="name12736786b99c293e8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30516786b99c29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55296389" name="name46406786b99c36be6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77256786b99c36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42125" name="name90276786b99c3c9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96786b99c3c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7996786b99c3d5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2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481643" name="name50026786b99c475a8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96726786b99c47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numPr>
                <w:ilvl w:val="0"/>
                <w:numId w:val="2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gudgeon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(minimum shim)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3791" name="name58266786b99c50ba8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74206786b99c50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347053" name="name51476786b99c5acba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80336786b99c5a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91352" name="name15536786b99c61f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96786b99c61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2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582883" name="name33466786b99c71469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31896786b99c71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94749688" name="name37666786b99c7c169" descr="imm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4.jpg"/>
                          <pic:cNvPicPr/>
                        </pic:nvPicPr>
                        <pic:blipFill>
                          <a:blip r:embed="rId57246786b99c7c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51924" name="name74506786b99c827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66786b99c82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3926786b99c833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62475" name="name70836786b99c8e08d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43066786b99c8e0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gaskets.</w:t>
            </w:r>
          </w:p>
          <w:p>
            <w:pPr>
              <w:numPr>
                <w:ilvl w:val="0"/>
                <w:numId w:val="2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9888" name="name59796786b99c9a425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86656786b99c9a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E, 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494014" name="name29976786b99ca3e12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41486786b99ca3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337176" name="name17266786b99cae8fd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66336786b99cae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72388" name="name27386786b99cb44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86786b99cb44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70999" name="name49656786b99cc00d3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71686786b99cc0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1504087" name="name37806786b99cc89da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84126786b99cc8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10452163" name="name85616786b99cd2413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84186786b99cd2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3003" name="name99976786b99cdde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26786b99cdd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5. 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Position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5198274" name="name32006786b99cee0dd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84016786b99cee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258"/>
              </w:rPr>
              <w:drawing>
                <wp:inline distT="0" distB="0" distL="0" distR="0">
                  <wp:extent cx="4932000" cy="3283200"/>
                  <wp:effectExtent b="0" l="0" r="0" t="0"/>
                  <wp:docPr id="29794706" name="name71516786b99d050f1" descr="imm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3.jpg"/>
                          <pic:cNvPicPr/>
                        </pic:nvPicPr>
                        <pic:blipFill>
                          <a:blip r:embed="rId25126786b99d050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2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11.21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63685" name="name58006786b99d0cf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96786b99d0c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126786b99d0dc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2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133059" name="name86846786b99d15827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33476786b99d15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506671" name="name22706786b99d2003f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45296786b99d20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183324" name="name88266786b99d28494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37576786b99d284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40126238" name="name22576786b99d33efb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18986786b99d33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7318" name="name59326786b99d3baec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10576786b99d3b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3219" name="name82606786b99d454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96786b99d45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  <w:p>
            <w:pPr>
              <w:numPr>
                <w:ilvl w:val="0"/>
                <w:numId w:val="2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853546" name="name84236786b99d4e891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22596786b99d4e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06133" name="name96516786b99d591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86786b99d59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49295788" name="name89686786b99d621d3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27496786b99d621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68605" name="name55636786b99d6a1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06786b99d6a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1447279" name="name47866786b99d74396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67686786b99d74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03442" name="name98946786b99d799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16786b99d799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tighten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6586786b99d7aed7" w:history="1">
              <w:r>
                <w:rPr>
                  <w:rStyle w:val="DefaultParagraphFontPHPDOCX"/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18987" name="name67726786b99d88b10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43536786b99d88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76888" name="name38696786b99d8de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16786b99d8d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4448951" name="name97276786b99d9770f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57426786b99d97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18058284" name="name32166786b99da1503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69486786b99da14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71386" name="name52546786b99dbf5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86786b99dbf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39196786b99dc0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34086786b99dc02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31876786b99dc04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407309" name="name81946786b99dc8f93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93476786b99dc8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36697" name="name32776786b99dd11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36786b99dd1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2396786b99dd1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4576786b99dd28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43498" name="name54266786b99ddcde5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51536786b99ddc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6669810" name="name62396786b99de7a7b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32786786b99de7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15645" name="name37706786b99df3330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99566786b99df3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60973" name="name73756786b99e08b46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50156786b99e08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73765" name="name90756786b99e2037d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30276786b99e20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/>
          <w:p/>
          <w:p>
            <w:pPr>
              <w:numPr>
                <w:ilvl w:val="0"/>
                <w:numId w:val="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43383" name="name65326786b99e283c6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55816786b99e28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 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39252" name="name12216786b99e310bd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18526786b99e310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466947" name="name65766786b99e38f0f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48186786b99e38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14296786b99e396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58596786b99e39c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46586" name="name40946786b99e44530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31536786b99e44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54206786b99e44e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380863" name="name74066786b99e4dc1e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63816786b99e4d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reference bushings.</w:t>
            </w:r>
          </w:p>
          <w:p>
            <w:pPr>
              <w:numPr>
                <w:ilvl w:val="0"/>
                <w:numId w:val="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43406786b99e4f6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7938" name="name74816786b99e5c540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78196786b99e5c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01330" name="name28696786b99e61a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26786b99e61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capscrew  </w:t>
            </w:r>
            <w:hyperlink r:id="rId36356786b99e62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916786b99e645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04938" name="name59296786b99e6d798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18876786b99e6d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67751" name="name78486786b99e74b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46786b99e74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786786b99e754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safety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(if present) must always be replaced if it is dirty or damaged.</w:t>
            </w:r>
          </w:p>
          <w:p/>
          <w:p/>
          <w:p>
            <w:pPr>
              <w:numPr>
                <w:ilvl w:val="0"/>
                <w:numId w:val="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771060" name="name68086786b99e86695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99796786b99e86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52345" name="name67666786b99e8c8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86786b99e8c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Disassembly</w:t>
            </w:r>
          </w:p>
          <w:p/>
          <w:p/>
          <w:p>
            <w:pPr>
              <w:numPr>
                <w:ilvl w:val="0"/>
                <w:numId w:val="2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8966786b99e8db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93092" name="name99506786b99e950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86786b99e95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336786b99e95a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4 (Par. 11.11.1)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operation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7 (Par. 11.11.2)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11.61) and L (Fig. 11.62)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the consequent of oil leakage.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/>
          <w:p/>
          <w:p>
            <w:pPr>
              <w:numPr>
                <w:ilvl w:val="0"/>
                <w:numId w:val="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89564" name="name73776786b99eb0831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17826786b99eb0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66576" name="name30106786b99ebb2e7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76486786b99ebb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copper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gasketsi;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filter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709195" name="name12876786b99ecb1e6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75906786b99ecb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91528" name="name82216786b99ed24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36786b99ed2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flange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thread) as positioned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11.64.</w:t>
            </w:r>
          </w:p>
          <w:p>
            <w:pPr>
              <w:numPr>
                <w:ilvl w:val="0"/>
                <w:numId w:val="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40052" name="name74166786b99edf4fc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70196786b99edf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609840" name="name31906786b99ee9844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27746786b99ee98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59150" name="name90916786b99ef27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86786b99ef2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4096338" name="name90746786b99f0d1f2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51406786b99f0d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26290" name="name30756786b99f14a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36786b99f14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11.64) and L (Fig. 11.65)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00128" name="name26576786b99f1e219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51956786b99f1e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4776786b99f1f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1 of </w:t>
            </w:r>
            <w:hyperlink r:id="rId63446786b99f1fc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48893" name="name58706786b99f25e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86786b99f25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876786b99f269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filter cartridge may not be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such cases, refer to the machine’s documentation)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wrench to lock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order to prevent them from being loosened and removed together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subsequent oil leaks.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reposition them correctly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threads of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different features - Before removing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apply a distinguishing mark on them in order to correctly 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assembly phase.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141759" name="name76286786b99f38339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81476786b99f38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555941" name="name94796786b99f43626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72736786b99f43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963888" name="name54756786b99f4cebf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84146786b99f4c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3411093" name="name85886786b99f558d1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10686786b99f558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relevant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relevant gaskets;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8121179" name="name72386786b99f60fae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94156786b99f60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288346" name="name48186786b99f6adda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80186786b99f6a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33872" name="name63256786b99f70d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716786b99f70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seats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aiming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correctly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316544" name="name10566786b99f82aba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49686786b99f82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them using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995661" name="name54266786b99f8e6a1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98306786b99f8e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1930235" name="name83556786b99f9937a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98756786b99f99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288110" name="name88796786b99fa7a2f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34366786b99fa7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853046" name="name38016786b99fb3dae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28176786b99fb3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5296786b99fb69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9.15.3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1945361" name="name85956786b99fbc9d8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90386786b99fbc9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5542328" name="name99326786b99fc50e4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34966786b99fc5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Flywheel (J) disassembly</w:t>
            </w:r>
          </w:p>
          <w:p/>
          <w:p/>
          <w:p>
            <w:pPr>
              <w:numPr>
                <w:ilvl w:val="0"/>
                <w:numId w:val="2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9566786b99fc6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Plate/flange housing (L) disassembly</w:t>
            </w:r>
          </w:p>
          <w:p/>
          <w:p/>
          <w:p>
            <w:pPr>
              <w:numPr>
                <w:ilvl w:val="0"/>
                <w:numId w:val="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23756786b99fc75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790093" name="name24016786b99fd163d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52796786b99fd1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Oil sump disassembly</w:t>
            </w:r>
          </w:p>
          <w:p/>
          <w:p/>
          <w:p>
            <w:pPr>
              <w:numPr>
                <w:ilvl w:val="0"/>
                <w:numId w:val="2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40756786b99fd27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9013127" name="name79426786b99fdc42d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15776786b99fdc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Oil sump assembly</w:t>
            </w:r>
          </w:p>
          <w:p/>
          <w:p/>
          <w:p>
            <w:pPr>
              <w:numPr>
                <w:ilvl w:val="0"/>
                <w:numId w:val="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38106786b99fde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574554" name="name49866786b99fe7b78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90556786b99fe7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41445646" name="name41136786b9a000068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51846786b9a000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3106017" name="name60396786b9a00afe3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57266786b9a00a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78296257" name="name39476786b9a01ae60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85116786b9a01a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76361647" name="name17686786b9a028014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86406786b9a028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8584800" name="name34236786b9a0301fa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20066786b9a0301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57258431" name="name32776786b9a03ea70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51086786b9a03e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Flange plate / housing assembly</w:t>
            </w:r>
          </w:p>
          <w:p/>
          <w:p/>
          <w:p>
            <w:pPr>
              <w:numPr>
                <w:ilvl w:val="0"/>
                <w:numId w:val="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Flywheel assembly</w:t>
            </w:r>
          </w:p>
          <w:p/>
          <w:p/>
          <w:p>
            <w:pPr>
              <w:numPr>
                <w:ilvl w:val="0"/>
                <w:numId w:val="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65416786b9a0417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24642109" name="name82256786b9a048fd4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56286786b9a048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9121" name="name38796786b9a057b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16786b9a057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996181" name="name30676786b9a0619b2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21786786b9a061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759993" name="name99576786b9a074a35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67666786b9a074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30672" name="name62156786b9a07b7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56786b9a07b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741809" name="name93206786b9a085e46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65996786b9a085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297511" name="name12096786b9a09291a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76736786b9a092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892375" name="name17676786b9a09b0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26786b9a09b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091837" name="name10686786b9a0a5456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94846786b9a0a5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027857" name="name35336786b9a0b0489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68266786b9a0b0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41828929" name="name85536786b9a0b8503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46736786b9a0b8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64121" name="name99376786b9a0bf8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46786b9a0bf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700035.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427925" name="name39516786b9a0cf45f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27056786b9a0cf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04639" name="name40836786b9a0da4ba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88356786b9a0da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509349" name="name54606786b9a0e4f93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43626786b9a0e4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044938" name="name98076786b9a0efeab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25396786b9a0ef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496768" name="name87066786b9a107485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26736786b9a107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466382" name="name70616786b9a112020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42956786b9a112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9833436" name="name94816786b9a11e4d1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62776786b9a11e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2566" name="name66106786b9a123a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56786b9a123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469264" name="name72206786b9a1306ae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78186786b9a130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393984" name="name38186786b9a140639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44476786b9a140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7807" name="name53236786b9a1484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56786b9a148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205287" name="name59156786b9a153ff8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40836786b9a153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2982" name="name96876786b9a15bb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76786b9a15b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2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199716" name="name42446786b9a169328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48356786b9a169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249893" name="name94376786b9a177e7b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31526786b9a177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192861" name="name53256786b9a1822cf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60546786b9a182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912280" name="name99756786b9a19319e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97896786b9a193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415977" name="name49236786b9a1a198f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80646786b9a1a1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 Option 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2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85956786b9a1a34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808126" name="name83166786b9a1ad7f8" descr="11_xx_coppa_Carrie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1.png"/>
                          <pic:cNvPicPr/>
                        </pic:nvPicPr>
                        <pic:blipFill>
                          <a:blip r:embed="rId24826786b9a1ad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716677" name="name57746786b9a1bb0fc" descr="11_xx_coppa_Carrie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2.png"/>
                          <pic:cNvPicPr/>
                        </pic:nvPicPr>
                        <pic:blipFill>
                          <a:blip r:embed="rId57336786b9a1bb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2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2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65076786b9a1bd6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681330" name="name71096786b9a1c9155" descr="11_xx_coppa_Carrie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3.png"/>
                          <pic:cNvPicPr/>
                        </pic:nvPicPr>
                        <pic:blipFill>
                          <a:blip r:embed="rId75686786b9a1c9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983635" name="name78656786b9a203b48" descr="11_xx_coppa_Carrie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4.png"/>
                          <pic:cNvPicPr/>
                        </pic:nvPicPr>
                        <pic:blipFill>
                          <a:blip r:embed="rId57286786b9a203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897536" name="name55306786b9a215ee5" descr="11_xx_coppa_Carrie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5.png"/>
                          <pic:cNvPicPr/>
                        </pic:nvPicPr>
                        <pic:blipFill>
                          <a:blip r:embed="rId81416786b9a215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489477" name="name69926786b9a2336f6" descr="11_xx_coppa_Carrie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6.png"/>
                          <pic:cNvPicPr/>
                        </pic:nvPicPr>
                        <pic:blipFill>
                          <a:blip r:embed="rId54486786b9a233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82746786b9a2355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64617" name="name94336786b9a23eabc" descr="11_xx_coppa_Carrie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8.png"/>
                          <pic:cNvPicPr/>
                        </pic:nvPicPr>
                        <pic:blipFill>
                          <a:blip r:embed="rId83456786b9a23e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6588328" name="name29776786b9a24e2e6" descr="11_xx_coppa_Carrie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9.png"/>
                          <pic:cNvPicPr/>
                        </pic:nvPicPr>
                        <pic:blipFill>
                          <a:blip r:embed="rId38816786b9a24e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8291481" name="name33986786b9a2592b0" descr="11_xx_coppa_Carrie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10.png"/>
                          <pic:cNvPicPr/>
                        </pic:nvPicPr>
                        <pic:blipFill>
                          <a:blip r:embed="rId48546786b9a259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 Option B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2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34396786b9a25a3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6435207" name="name75776786b9a262437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12646786b9a262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232980" name="name72306786b9a26ad2a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55576786b9a26a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2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2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12846786b9a26ca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099152" name="name56286786b9a276310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65896786b9a276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58829" name="name33166786b9a27f97e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28226786b9a27f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233370" name="name17646786b9a287499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20166786b9a287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585370" name="name48846786b9a2919c2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84636786b9a291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11816786b9a2931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8075749" name="name63176786b9a29d3a9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54126786b9a29d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8167018" name="name55186786b9a2a514b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38716786b9a2a5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258369" name="name55316786b9a2b1de7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76046786b9a2b1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air intake components without Intercooler (KDI 1903 TC model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6668319" name="name76026786b9a2c2c9d" descr="1903_TC_cap_11_aspirazion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.png"/>
                          <pic:cNvPicPr/>
                        </pic:nvPicPr>
                        <pic:blipFill>
                          <a:blip r:embed="rId73756786b9a2c2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4790836" name="name38676786b9a2cce4b" descr="1903_TC_cap_11_aspirazione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2.png"/>
                          <pic:cNvPicPr/>
                        </pic:nvPicPr>
                        <pic:blipFill>
                          <a:blip r:embed="rId84056786b9a2cc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9370798" name="name79436786b9a2d6a52" descr="1903_TC_cap_11_aspirazione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3.png"/>
                          <pic:cNvPicPr/>
                        </pic:nvPicPr>
                        <pic:blipFill>
                          <a:blip r:embed="rId68526786b9a2d6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disengage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381999" name="name87186786b9a2e4e0e" descr="1903_TC_cap_11_aspirazione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4.png"/>
                          <pic:cNvPicPr/>
                        </pic:nvPicPr>
                        <pic:blipFill>
                          <a:blip r:embed="rId85066786b9a2e4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795325" name="name32106786b9a2f07df" descr="1903_TC_cap_11_aspirazione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0.png"/>
                          <pic:cNvPicPr/>
                        </pic:nvPicPr>
                        <pic:blipFill>
                          <a:blip r:embed="rId13806786b9a2f07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709162" name="name84626786b9a30795a" descr="1903_TC_cap_11_aspirazion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5.png"/>
                          <pic:cNvPicPr/>
                        </pic:nvPicPr>
                        <pic:blipFill>
                          <a:blip r:embed="rId79836786b9a307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ETB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it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4581544" name="name69716786b9a31432d" descr="1903_TC_cap_11_aspirazione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6.png"/>
                          <pic:cNvPicPr/>
                        </pic:nvPicPr>
                        <pic:blipFill>
                          <a:blip r:embed="rId90886786b9a314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700373" name="name53666786b9a3231dc" descr="1903_TC_cap_11_aspirazione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7.png"/>
                          <pic:cNvPicPr/>
                        </pic:nvPicPr>
                        <pic:blipFill>
                          <a:blip r:embed="rId62286786b9a323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250729" name="name37736786b9a32d6a1" descr="1903_TC_cap_11_aspirazione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8.png"/>
                          <pic:cNvPicPr/>
                        </pic:nvPicPr>
                        <pic:blipFill>
                          <a:blip r:embed="rId71446786b9a32d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elbow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3099342" name="name26446786b9a3387f1" descr="1903_TC_cap_11_aspirazione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9.png"/>
                          <pic:cNvPicPr/>
                        </pic:nvPicPr>
                        <pic:blipFill>
                          <a:blip r:embed="rId87476786b9a338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placing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401224" name="name84476786b9a343aee" descr="1903_TC_cap_11_aspirazion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1.png"/>
                          <pic:cNvPicPr/>
                        </pic:nvPicPr>
                        <pic:blipFill>
                          <a:blip r:embed="rId85966786b9a343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(2nd PTO)</w:t>
      </w:r>
    </w:p>
    <w:p>
      <w:pPr>
        <w:numPr>
          <w:ilvl w:val="0"/>
          <w:numId w:val="2177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  </w:t>
            </w:r>
            <w:hyperlink r:id="rId64646786b9a3462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seat of the starter motor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850170" name="name26006786b9a34d51f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7126786b9a34d5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X1, 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025256" name="name23736786b9a35bf3b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52126786b9a35b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(clockwise), remove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203372" name="name27666786b9a36729a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44796786b9a367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Montaggio</w:t>
            </w:r>
          </w:p>
          <w:p/>
          <w:p/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upwards and in line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reference.</w:t>
            </w:r>
          </w:p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 and remove the tool </w:t>
            </w:r>
            <w:hyperlink r:id="rId67316786b9a3695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77864" name="name52116786b9a371c6f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54916786b9a371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651110" name="name73746786b9a37e485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78366786b9a37e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77">
    <w:multiLevelType w:val="hybridMultilevel"/>
    <w:lvl w:ilvl="0" w:tplc="45950389">
      <w:start w:val="1"/>
      <w:numFmt w:val="decimal"/>
      <w:lvlText w:val="%1."/>
      <w:lvlJc w:val="left"/>
      <w:pPr>
        <w:ind w:left="720" w:hanging="360"/>
      </w:pPr>
    </w:lvl>
    <w:lvl w:ilvl="1" w:tplc="45950389" w:tentative="1">
      <w:start w:val="1"/>
      <w:numFmt w:val="decimal"/>
      <w:lvlText w:val="%2."/>
      <w:lvlJc w:val="left"/>
      <w:pPr>
        <w:ind w:left="1440" w:hanging="360"/>
      </w:pPr>
    </w:lvl>
    <w:lvl w:ilvl="2" w:tplc="45950389" w:tentative="1">
      <w:start w:val="1"/>
      <w:numFmt w:val="lowerRoman"/>
      <w:lvlText w:val="%3."/>
      <w:lvlJc w:val="right"/>
      <w:pPr>
        <w:ind w:left="2160" w:hanging="180"/>
      </w:pPr>
    </w:lvl>
    <w:lvl w:ilvl="3" w:tplc="45950389" w:tentative="1">
      <w:start w:val="1"/>
      <w:numFmt w:val="decimal"/>
      <w:lvlText w:val="%4."/>
      <w:lvlJc w:val="left"/>
      <w:pPr>
        <w:ind w:left="2880" w:hanging="360"/>
      </w:pPr>
    </w:lvl>
    <w:lvl w:ilvl="4" w:tplc="45950389" w:tentative="1">
      <w:start w:val="1"/>
      <w:numFmt w:val="lowerLetter"/>
      <w:lvlText w:val="%5."/>
      <w:lvlJc w:val="left"/>
      <w:pPr>
        <w:ind w:left="3600" w:hanging="360"/>
      </w:pPr>
    </w:lvl>
    <w:lvl w:ilvl="5" w:tplc="45950389" w:tentative="1">
      <w:start w:val="1"/>
      <w:numFmt w:val="lowerRoman"/>
      <w:lvlText w:val="%6."/>
      <w:lvlJc w:val="right"/>
      <w:pPr>
        <w:ind w:left="4320" w:hanging="180"/>
      </w:pPr>
    </w:lvl>
    <w:lvl w:ilvl="6" w:tplc="45950389" w:tentative="1">
      <w:start w:val="1"/>
      <w:numFmt w:val="decimal"/>
      <w:lvlText w:val="%7."/>
      <w:lvlJc w:val="left"/>
      <w:pPr>
        <w:ind w:left="5040" w:hanging="360"/>
      </w:pPr>
    </w:lvl>
    <w:lvl w:ilvl="7" w:tplc="45950389" w:tentative="1">
      <w:start w:val="1"/>
      <w:numFmt w:val="lowerLetter"/>
      <w:lvlText w:val="%8."/>
      <w:lvlJc w:val="left"/>
      <w:pPr>
        <w:ind w:left="5760" w:hanging="360"/>
      </w:pPr>
    </w:lvl>
    <w:lvl w:ilvl="8" w:tplc="45950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6">
    <w:multiLevelType w:val="hybridMultilevel"/>
    <w:lvl w:ilvl="0" w:tplc="84235460">
      <w:start w:val="1"/>
      <w:numFmt w:val="decimal"/>
      <w:lvlText w:val="%1."/>
      <w:lvlJc w:val="left"/>
      <w:pPr>
        <w:ind w:left="720" w:hanging="360"/>
      </w:pPr>
    </w:lvl>
    <w:lvl w:ilvl="1" w:tplc="84235460" w:tentative="1">
      <w:start w:val="1"/>
      <w:numFmt w:val="lowerLetter"/>
      <w:lvlText w:val="%2."/>
      <w:lvlJc w:val="left"/>
      <w:pPr>
        <w:ind w:left="1440" w:hanging="360"/>
      </w:pPr>
    </w:lvl>
    <w:lvl w:ilvl="2" w:tplc="84235460" w:tentative="1">
      <w:start w:val="1"/>
      <w:numFmt w:val="lowerRoman"/>
      <w:lvlText w:val="%3."/>
      <w:lvlJc w:val="right"/>
      <w:pPr>
        <w:ind w:left="2160" w:hanging="180"/>
      </w:pPr>
    </w:lvl>
    <w:lvl w:ilvl="3" w:tplc="84235460" w:tentative="1">
      <w:start w:val="1"/>
      <w:numFmt w:val="decimal"/>
      <w:lvlText w:val="%4."/>
      <w:lvlJc w:val="left"/>
      <w:pPr>
        <w:ind w:left="2880" w:hanging="360"/>
      </w:pPr>
    </w:lvl>
    <w:lvl w:ilvl="4" w:tplc="84235460" w:tentative="1">
      <w:start w:val="1"/>
      <w:numFmt w:val="lowerLetter"/>
      <w:lvlText w:val="%5."/>
      <w:lvlJc w:val="left"/>
      <w:pPr>
        <w:ind w:left="3600" w:hanging="360"/>
      </w:pPr>
    </w:lvl>
    <w:lvl w:ilvl="5" w:tplc="84235460" w:tentative="1">
      <w:start w:val="1"/>
      <w:numFmt w:val="lowerRoman"/>
      <w:lvlText w:val="%6."/>
      <w:lvlJc w:val="right"/>
      <w:pPr>
        <w:ind w:left="4320" w:hanging="180"/>
      </w:pPr>
    </w:lvl>
    <w:lvl w:ilvl="6" w:tplc="84235460" w:tentative="1">
      <w:start w:val="1"/>
      <w:numFmt w:val="decimal"/>
      <w:lvlText w:val="%7."/>
      <w:lvlJc w:val="left"/>
      <w:pPr>
        <w:ind w:left="5040" w:hanging="360"/>
      </w:pPr>
    </w:lvl>
    <w:lvl w:ilvl="7" w:tplc="84235460" w:tentative="1">
      <w:start w:val="1"/>
      <w:numFmt w:val="lowerLetter"/>
      <w:lvlText w:val="%8."/>
      <w:lvlJc w:val="left"/>
      <w:pPr>
        <w:ind w:left="5760" w:hanging="360"/>
      </w:pPr>
    </w:lvl>
    <w:lvl w:ilvl="8" w:tplc="84235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5">
    <w:multiLevelType w:val="hybridMultilevel"/>
    <w:lvl w:ilvl="0" w:tplc="78633939">
      <w:start w:val="1"/>
      <w:numFmt w:val="decimal"/>
      <w:lvlText w:val="%1."/>
      <w:lvlJc w:val="left"/>
      <w:pPr>
        <w:ind w:left="720" w:hanging="360"/>
      </w:pPr>
    </w:lvl>
    <w:lvl w:ilvl="1" w:tplc="78633939" w:tentative="1">
      <w:start w:val="1"/>
      <w:numFmt w:val="lowerLetter"/>
      <w:lvlText w:val="%2."/>
      <w:lvlJc w:val="left"/>
      <w:pPr>
        <w:ind w:left="1440" w:hanging="360"/>
      </w:pPr>
    </w:lvl>
    <w:lvl w:ilvl="2" w:tplc="78633939" w:tentative="1">
      <w:start w:val="1"/>
      <w:numFmt w:val="lowerRoman"/>
      <w:lvlText w:val="%3."/>
      <w:lvlJc w:val="right"/>
      <w:pPr>
        <w:ind w:left="2160" w:hanging="180"/>
      </w:pPr>
    </w:lvl>
    <w:lvl w:ilvl="3" w:tplc="78633939" w:tentative="1">
      <w:start w:val="1"/>
      <w:numFmt w:val="decimal"/>
      <w:lvlText w:val="%4."/>
      <w:lvlJc w:val="left"/>
      <w:pPr>
        <w:ind w:left="2880" w:hanging="360"/>
      </w:pPr>
    </w:lvl>
    <w:lvl w:ilvl="4" w:tplc="78633939" w:tentative="1">
      <w:start w:val="1"/>
      <w:numFmt w:val="lowerLetter"/>
      <w:lvlText w:val="%5."/>
      <w:lvlJc w:val="left"/>
      <w:pPr>
        <w:ind w:left="3600" w:hanging="360"/>
      </w:pPr>
    </w:lvl>
    <w:lvl w:ilvl="5" w:tplc="78633939" w:tentative="1">
      <w:start w:val="1"/>
      <w:numFmt w:val="lowerRoman"/>
      <w:lvlText w:val="%6."/>
      <w:lvlJc w:val="right"/>
      <w:pPr>
        <w:ind w:left="4320" w:hanging="180"/>
      </w:pPr>
    </w:lvl>
    <w:lvl w:ilvl="6" w:tplc="78633939" w:tentative="1">
      <w:start w:val="1"/>
      <w:numFmt w:val="decimal"/>
      <w:lvlText w:val="%7."/>
      <w:lvlJc w:val="left"/>
      <w:pPr>
        <w:ind w:left="5040" w:hanging="360"/>
      </w:pPr>
    </w:lvl>
    <w:lvl w:ilvl="7" w:tplc="78633939" w:tentative="1">
      <w:start w:val="1"/>
      <w:numFmt w:val="lowerLetter"/>
      <w:lvlText w:val="%8."/>
      <w:lvlJc w:val="left"/>
      <w:pPr>
        <w:ind w:left="5760" w:hanging="360"/>
      </w:pPr>
    </w:lvl>
    <w:lvl w:ilvl="8" w:tplc="78633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4">
    <w:multiLevelType w:val="hybridMultilevel"/>
    <w:lvl w:ilvl="0" w:tplc="35189423">
      <w:start w:val="1"/>
      <w:numFmt w:val="decimal"/>
      <w:lvlText w:val="%1."/>
      <w:lvlJc w:val="left"/>
      <w:pPr>
        <w:ind w:left="720" w:hanging="360"/>
      </w:pPr>
    </w:lvl>
    <w:lvl w:ilvl="1" w:tplc="35189423" w:tentative="1">
      <w:start w:val="1"/>
      <w:numFmt w:val="lowerLetter"/>
      <w:lvlText w:val="%2."/>
      <w:lvlJc w:val="left"/>
      <w:pPr>
        <w:ind w:left="1440" w:hanging="360"/>
      </w:pPr>
    </w:lvl>
    <w:lvl w:ilvl="2" w:tplc="35189423" w:tentative="1">
      <w:start w:val="1"/>
      <w:numFmt w:val="lowerRoman"/>
      <w:lvlText w:val="%3."/>
      <w:lvlJc w:val="right"/>
      <w:pPr>
        <w:ind w:left="2160" w:hanging="180"/>
      </w:pPr>
    </w:lvl>
    <w:lvl w:ilvl="3" w:tplc="35189423" w:tentative="1">
      <w:start w:val="1"/>
      <w:numFmt w:val="decimal"/>
      <w:lvlText w:val="%4."/>
      <w:lvlJc w:val="left"/>
      <w:pPr>
        <w:ind w:left="2880" w:hanging="360"/>
      </w:pPr>
    </w:lvl>
    <w:lvl w:ilvl="4" w:tplc="35189423" w:tentative="1">
      <w:start w:val="1"/>
      <w:numFmt w:val="lowerLetter"/>
      <w:lvlText w:val="%5."/>
      <w:lvlJc w:val="left"/>
      <w:pPr>
        <w:ind w:left="3600" w:hanging="360"/>
      </w:pPr>
    </w:lvl>
    <w:lvl w:ilvl="5" w:tplc="35189423" w:tentative="1">
      <w:start w:val="1"/>
      <w:numFmt w:val="lowerRoman"/>
      <w:lvlText w:val="%6."/>
      <w:lvlJc w:val="right"/>
      <w:pPr>
        <w:ind w:left="4320" w:hanging="180"/>
      </w:pPr>
    </w:lvl>
    <w:lvl w:ilvl="6" w:tplc="35189423" w:tentative="1">
      <w:start w:val="1"/>
      <w:numFmt w:val="decimal"/>
      <w:lvlText w:val="%7."/>
      <w:lvlJc w:val="left"/>
      <w:pPr>
        <w:ind w:left="5040" w:hanging="360"/>
      </w:pPr>
    </w:lvl>
    <w:lvl w:ilvl="7" w:tplc="35189423" w:tentative="1">
      <w:start w:val="1"/>
      <w:numFmt w:val="lowerLetter"/>
      <w:lvlText w:val="%8."/>
      <w:lvlJc w:val="left"/>
      <w:pPr>
        <w:ind w:left="5760" w:hanging="360"/>
      </w:pPr>
    </w:lvl>
    <w:lvl w:ilvl="8" w:tplc="35189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3">
    <w:multiLevelType w:val="hybridMultilevel"/>
    <w:lvl w:ilvl="0" w:tplc="98816893">
      <w:start w:val="1"/>
      <w:numFmt w:val="decimal"/>
      <w:lvlText w:val="%1."/>
      <w:lvlJc w:val="left"/>
      <w:pPr>
        <w:ind w:left="720" w:hanging="360"/>
      </w:pPr>
    </w:lvl>
    <w:lvl w:ilvl="1" w:tplc="98816893" w:tentative="1">
      <w:start w:val="1"/>
      <w:numFmt w:val="lowerLetter"/>
      <w:lvlText w:val="%2."/>
      <w:lvlJc w:val="left"/>
      <w:pPr>
        <w:ind w:left="1440" w:hanging="360"/>
      </w:pPr>
    </w:lvl>
    <w:lvl w:ilvl="2" w:tplc="98816893" w:tentative="1">
      <w:start w:val="1"/>
      <w:numFmt w:val="lowerRoman"/>
      <w:lvlText w:val="%3."/>
      <w:lvlJc w:val="right"/>
      <w:pPr>
        <w:ind w:left="2160" w:hanging="180"/>
      </w:pPr>
    </w:lvl>
    <w:lvl w:ilvl="3" w:tplc="98816893" w:tentative="1">
      <w:start w:val="1"/>
      <w:numFmt w:val="decimal"/>
      <w:lvlText w:val="%4."/>
      <w:lvlJc w:val="left"/>
      <w:pPr>
        <w:ind w:left="2880" w:hanging="360"/>
      </w:pPr>
    </w:lvl>
    <w:lvl w:ilvl="4" w:tplc="98816893" w:tentative="1">
      <w:start w:val="1"/>
      <w:numFmt w:val="lowerLetter"/>
      <w:lvlText w:val="%5."/>
      <w:lvlJc w:val="left"/>
      <w:pPr>
        <w:ind w:left="3600" w:hanging="360"/>
      </w:pPr>
    </w:lvl>
    <w:lvl w:ilvl="5" w:tplc="98816893" w:tentative="1">
      <w:start w:val="1"/>
      <w:numFmt w:val="lowerRoman"/>
      <w:lvlText w:val="%6."/>
      <w:lvlJc w:val="right"/>
      <w:pPr>
        <w:ind w:left="4320" w:hanging="180"/>
      </w:pPr>
    </w:lvl>
    <w:lvl w:ilvl="6" w:tplc="98816893" w:tentative="1">
      <w:start w:val="1"/>
      <w:numFmt w:val="decimal"/>
      <w:lvlText w:val="%7."/>
      <w:lvlJc w:val="left"/>
      <w:pPr>
        <w:ind w:left="5040" w:hanging="360"/>
      </w:pPr>
    </w:lvl>
    <w:lvl w:ilvl="7" w:tplc="98816893" w:tentative="1">
      <w:start w:val="1"/>
      <w:numFmt w:val="lowerLetter"/>
      <w:lvlText w:val="%8."/>
      <w:lvlJc w:val="left"/>
      <w:pPr>
        <w:ind w:left="5760" w:hanging="360"/>
      </w:pPr>
    </w:lvl>
    <w:lvl w:ilvl="8" w:tplc="98816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2">
    <w:multiLevelType w:val="hybridMultilevel"/>
    <w:lvl w:ilvl="0" w:tplc="31164227">
      <w:start w:val="1"/>
      <w:numFmt w:val="decimal"/>
      <w:lvlText w:val="%1."/>
      <w:lvlJc w:val="left"/>
      <w:pPr>
        <w:ind w:left="720" w:hanging="360"/>
      </w:pPr>
    </w:lvl>
    <w:lvl w:ilvl="1" w:tplc="31164227" w:tentative="1">
      <w:start w:val="1"/>
      <w:numFmt w:val="lowerLetter"/>
      <w:lvlText w:val="%2."/>
      <w:lvlJc w:val="left"/>
      <w:pPr>
        <w:ind w:left="1440" w:hanging="360"/>
      </w:pPr>
    </w:lvl>
    <w:lvl w:ilvl="2" w:tplc="31164227" w:tentative="1">
      <w:start w:val="1"/>
      <w:numFmt w:val="lowerRoman"/>
      <w:lvlText w:val="%3."/>
      <w:lvlJc w:val="right"/>
      <w:pPr>
        <w:ind w:left="2160" w:hanging="180"/>
      </w:pPr>
    </w:lvl>
    <w:lvl w:ilvl="3" w:tplc="31164227" w:tentative="1">
      <w:start w:val="1"/>
      <w:numFmt w:val="decimal"/>
      <w:lvlText w:val="%4."/>
      <w:lvlJc w:val="left"/>
      <w:pPr>
        <w:ind w:left="2880" w:hanging="360"/>
      </w:pPr>
    </w:lvl>
    <w:lvl w:ilvl="4" w:tplc="31164227" w:tentative="1">
      <w:start w:val="1"/>
      <w:numFmt w:val="lowerLetter"/>
      <w:lvlText w:val="%5."/>
      <w:lvlJc w:val="left"/>
      <w:pPr>
        <w:ind w:left="3600" w:hanging="360"/>
      </w:pPr>
    </w:lvl>
    <w:lvl w:ilvl="5" w:tplc="31164227" w:tentative="1">
      <w:start w:val="1"/>
      <w:numFmt w:val="lowerRoman"/>
      <w:lvlText w:val="%6."/>
      <w:lvlJc w:val="right"/>
      <w:pPr>
        <w:ind w:left="4320" w:hanging="180"/>
      </w:pPr>
    </w:lvl>
    <w:lvl w:ilvl="6" w:tplc="31164227" w:tentative="1">
      <w:start w:val="1"/>
      <w:numFmt w:val="decimal"/>
      <w:lvlText w:val="%7."/>
      <w:lvlJc w:val="left"/>
      <w:pPr>
        <w:ind w:left="5040" w:hanging="360"/>
      </w:pPr>
    </w:lvl>
    <w:lvl w:ilvl="7" w:tplc="31164227" w:tentative="1">
      <w:start w:val="1"/>
      <w:numFmt w:val="lowerLetter"/>
      <w:lvlText w:val="%8."/>
      <w:lvlJc w:val="left"/>
      <w:pPr>
        <w:ind w:left="5760" w:hanging="360"/>
      </w:pPr>
    </w:lvl>
    <w:lvl w:ilvl="8" w:tplc="31164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1">
    <w:multiLevelType w:val="hybridMultilevel"/>
    <w:lvl w:ilvl="0" w:tplc="21205969">
      <w:start w:val="1"/>
      <w:numFmt w:val="decimal"/>
      <w:lvlText w:val="%1."/>
      <w:lvlJc w:val="left"/>
      <w:pPr>
        <w:ind w:left="720" w:hanging="360"/>
      </w:pPr>
    </w:lvl>
    <w:lvl w:ilvl="1" w:tplc="21205969" w:tentative="1">
      <w:start w:val="1"/>
      <w:numFmt w:val="lowerLetter"/>
      <w:lvlText w:val="%2."/>
      <w:lvlJc w:val="left"/>
      <w:pPr>
        <w:ind w:left="1440" w:hanging="360"/>
      </w:pPr>
    </w:lvl>
    <w:lvl w:ilvl="2" w:tplc="21205969" w:tentative="1">
      <w:start w:val="1"/>
      <w:numFmt w:val="lowerRoman"/>
      <w:lvlText w:val="%3."/>
      <w:lvlJc w:val="right"/>
      <w:pPr>
        <w:ind w:left="2160" w:hanging="180"/>
      </w:pPr>
    </w:lvl>
    <w:lvl w:ilvl="3" w:tplc="21205969" w:tentative="1">
      <w:start w:val="1"/>
      <w:numFmt w:val="decimal"/>
      <w:lvlText w:val="%4."/>
      <w:lvlJc w:val="left"/>
      <w:pPr>
        <w:ind w:left="2880" w:hanging="360"/>
      </w:pPr>
    </w:lvl>
    <w:lvl w:ilvl="4" w:tplc="21205969" w:tentative="1">
      <w:start w:val="1"/>
      <w:numFmt w:val="lowerLetter"/>
      <w:lvlText w:val="%5."/>
      <w:lvlJc w:val="left"/>
      <w:pPr>
        <w:ind w:left="3600" w:hanging="360"/>
      </w:pPr>
    </w:lvl>
    <w:lvl w:ilvl="5" w:tplc="21205969" w:tentative="1">
      <w:start w:val="1"/>
      <w:numFmt w:val="lowerRoman"/>
      <w:lvlText w:val="%6."/>
      <w:lvlJc w:val="right"/>
      <w:pPr>
        <w:ind w:left="4320" w:hanging="180"/>
      </w:pPr>
    </w:lvl>
    <w:lvl w:ilvl="6" w:tplc="21205969" w:tentative="1">
      <w:start w:val="1"/>
      <w:numFmt w:val="decimal"/>
      <w:lvlText w:val="%7."/>
      <w:lvlJc w:val="left"/>
      <w:pPr>
        <w:ind w:left="5040" w:hanging="360"/>
      </w:pPr>
    </w:lvl>
    <w:lvl w:ilvl="7" w:tplc="21205969" w:tentative="1">
      <w:start w:val="1"/>
      <w:numFmt w:val="lowerLetter"/>
      <w:lvlText w:val="%8."/>
      <w:lvlJc w:val="left"/>
      <w:pPr>
        <w:ind w:left="5760" w:hanging="360"/>
      </w:pPr>
    </w:lvl>
    <w:lvl w:ilvl="8" w:tplc="21205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0">
    <w:multiLevelType w:val="hybridMultilevel"/>
    <w:lvl w:ilvl="0" w:tplc="40880893">
      <w:start w:val="1"/>
      <w:numFmt w:val="decimal"/>
      <w:lvlText w:val="%1."/>
      <w:lvlJc w:val="left"/>
      <w:pPr>
        <w:ind w:left="720" w:hanging="360"/>
      </w:pPr>
    </w:lvl>
    <w:lvl w:ilvl="1" w:tplc="40880893" w:tentative="1">
      <w:start w:val="1"/>
      <w:numFmt w:val="lowerLetter"/>
      <w:lvlText w:val="%2."/>
      <w:lvlJc w:val="left"/>
      <w:pPr>
        <w:ind w:left="1440" w:hanging="360"/>
      </w:pPr>
    </w:lvl>
    <w:lvl w:ilvl="2" w:tplc="40880893" w:tentative="1">
      <w:start w:val="1"/>
      <w:numFmt w:val="lowerRoman"/>
      <w:lvlText w:val="%3."/>
      <w:lvlJc w:val="right"/>
      <w:pPr>
        <w:ind w:left="2160" w:hanging="180"/>
      </w:pPr>
    </w:lvl>
    <w:lvl w:ilvl="3" w:tplc="40880893" w:tentative="1">
      <w:start w:val="1"/>
      <w:numFmt w:val="decimal"/>
      <w:lvlText w:val="%4."/>
      <w:lvlJc w:val="left"/>
      <w:pPr>
        <w:ind w:left="2880" w:hanging="360"/>
      </w:pPr>
    </w:lvl>
    <w:lvl w:ilvl="4" w:tplc="40880893" w:tentative="1">
      <w:start w:val="1"/>
      <w:numFmt w:val="lowerLetter"/>
      <w:lvlText w:val="%5."/>
      <w:lvlJc w:val="left"/>
      <w:pPr>
        <w:ind w:left="3600" w:hanging="360"/>
      </w:pPr>
    </w:lvl>
    <w:lvl w:ilvl="5" w:tplc="40880893" w:tentative="1">
      <w:start w:val="1"/>
      <w:numFmt w:val="lowerRoman"/>
      <w:lvlText w:val="%6."/>
      <w:lvlJc w:val="right"/>
      <w:pPr>
        <w:ind w:left="4320" w:hanging="180"/>
      </w:pPr>
    </w:lvl>
    <w:lvl w:ilvl="6" w:tplc="40880893" w:tentative="1">
      <w:start w:val="1"/>
      <w:numFmt w:val="decimal"/>
      <w:lvlText w:val="%7."/>
      <w:lvlJc w:val="left"/>
      <w:pPr>
        <w:ind w:left="5040" w:hanging="360"/>
      </w:pPr>
    </w:lvl>
    <w:lvl w:ilvl="7" w:tplc="40880893" w:tentative="1">
      <w:start w:val="1"/>
      <w:numFmt w:val="lowerLetter"/>
      <w:lvlText w:val="%8."/>
      <w:lvlJc w:val="left"/>
      <w:pPr>
        <w:ind w:left="5760" w:hanging="360"/>
      </w:pPr>
    </w:lvl>
    <w:lvl w:ilvl="8" w:tplc="40880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">
    <w:multiLevelType w:val="hybridMultilevel"/>
    <w:lvl w:ilvl="0" w:tplc="19094863">
      <w:start w:val="1"/>
      <w:numFmt w:val="decimal"/>
      <w:lvlText w:val="%1."/>
      <w:lvlJc w:val="left"/>
      <w:pPr>
        <w:ind w:left="720" w:hanging="360"/>
      </w:pPr>
    </w:lvl>
    <w:lvl w:ilvl="1" w:tplc="19094863" w:tentative="1">
      <w:start w:val="1"/>
      <w:numFmt w:val="lowerLetter"/>
      <w:lvlText w:val="%2."/>
      <w:lvlJc w:val="left"/>
      <w:pPr>
        <w:ind w:left="1440" w:hanging="360"/>
      </w:pPr>
    </w:lvl>
    <w:lvl w:ilvl="2" w:tplc="19094863" w:tentative="1">
      <w:start w:val="1"/>
      <w:numFmt w:val="lowerRoman"/>
      <w:lvlText w:val="%3."/>
      <w:lvlJc w:val="right"/>
      <w:pPr>
        <w:ind w:left="2160" w:hanging="180"/>
      </w:pPr>
    </w:lvl>
    <w:lvl w:ilvl="3" w:tplc="19094863" w:tentative="1">
      <w:start w:val="1"/>
      <w:numFmt w:val="decimal"/>
      <w:lvlText w:val="%4."/>
      <w:lvlJc w:val="left"/>
      <w:pPr>
        <w:ind w:left="2880" w:hanging="360"/>
      </w:pPr>
    </w:lvl>
    <w:lvl w:ilvl="4" w:tplc="19094863" w:tentative="1">
      <w:start w:val="1"/>
      <w:numFmt w:val="lowerLetter"/>
      <w:lvlText w:val="%5."/>
      <w:lvlJc w:val="left"/>
      <w:pPr>
        <w:ind w:left="3600" w:hanging="360"/>
      </w:pPr>
    </w:lvl>
    <w:lvl w:ilvl="5" w:tplc="19094863" w:tentative="1">
      <w:start w:val="1"/>
      <w:numFmt w:val="lowerRoman"/>
      <w:lvlText w:val="%6."/>
      <w:lvlJc w:val="right"/>
      <w:pPr>
        <w:ind w:left="4320" w:hanging="180"/>
      </w:pPr>
    </w:lvl>
    <w:lvl w:ilvl="6" w:tplc="19094863" w:tentative="1">
      <w:start w:val="1"/>
      <w:numFmt w:val="decimal"/>
      <w:lvlText w:val="%7."/>
      <w:lvlJc w:val="left"/>
      <w:pPr>
        <w:ind w:left="5040" w:hanging="360"/>
      </w:pPr>
    </w:lvl>
    <w:lvl w:ilvl="7" w:tplc="19094863" w:tentative="1">
      <w:start w:val="1"/>
      <w:numFmt w:val="lowerLetter"/>
      <w:lvlText w:val="%8."/>
      <w:lvlJc w:val="left"/>
      <w:pPr>
        <w:ind w:left="5760" w:hanging="360"/>
      </w:pPr>
    </w:lvl>
    <w:lvl w:ilvl="8" w:tplc="19094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">
    <w:multiLevelType w:val="hybridMultilevel"/>
    <w:lvl w:ilvl="0" w:tplc="81444602">
      <w:start w:val="1"/>
      <w:numFmt w:val="decimal"/>
      <w:lvlText w:val="%1."/>
      <w:lvlJc w:val="left"/>
      <w:pPr>
        <w:ind w:left="720" w:hanging="360"/>
      </w:pPr>
    </w:lvl>
    <w:lvl w:ilvl="1" w:tplc="81444602" w:tentative="1">
      <w:start w:val="1"/>
      <w:numFmt w:val="lowerLetter"/>
      <w:lvlText w:val="%2."/>
      <w:lvlJc w:val="left"/>
      <w:pPr>
        <w:ind w:left="1440" w:hanging="360"/>
      </w:pPr>
    </w:lvl>
    <w:lvl w:ilvl="2" w:tplc="81444602" w:tentative="1">
      <w:start w:val="1"/>
      <w:numFmt w:val="lowerRoman"/>
      <w:lvlText w:val="%3."/>
      <w:lvlJc w:val="right"/>
      <w:pPr>
        <w:ind w:left="2160" w:hanging="180"/>
      </w:pPr>
    </w:lvl>
    <w:lvl w:ilvl="3" w:tplc="81444602" w:tentative="1">
      <w:start w:val="1"/>
      <w:numFmt w:val="decimal"/>
      <w:lvlText w:val="%4."/>
      <w:lvlJc w:val="left"/>
      <w:pPr>
        <w:ind w:left="2880" w:hanging="360"/>
      </w:pPr>
    </w:lvl>
    <w:lvl w:ilvl="4" w:tplc="81444602" w:tentative="1">
      <w:start w:val="1"/>
      <w:numFmt w:val="lowerLetter"/>
      <w:lvlText w:val="%5."/>
      <w:lvlJc w:val="left"/>
      <w:pPr>
        <w:ind w:left="3600" w:hanging="360"/>
      </w:pPr>
    </w:lvl>
    <w:lvl w:ilvl="5" w:tplc="81444602" w:tentative="1">
      <w:start w:val="1"/>
      <w:numFmt w:val="lowerRoman"/>
      <w:lvlText w:val="%6."/>
      <w:lvlJc w:val="right"/>
      <w:pPr>
        <w:ind w:left="4320" w:hanging="180"/>
      </w:pPr>
    </w:lvl>
    <w:lvl w:ilvl="6" w:tplc="81444602" w:tentative="1">
      <w:start w:val="1"/>
      <w:numFmt w:val="decimal"/>
      <w:lvlText w:val="%7."/>
      <w:lvlJc w:val="left"/>
      <w:pPr>
        <w:ind w:left="5040" w:hanging="360"/>
      </w:pPr>
    </w:lvl>
    <w:lvl w:ilvl="7" w:tplc="81444602" w:tentative="1">
      <w:start w:val="1"/>
      <w:numFmt w:val="lowerLetter"/>
      <w:lvlText w:val="%8."/>
      <w:lvlJc w:val="left"/>
      <w:pPr>
        <w:ind w:left="5760" w:hanging="360"/>
      </w:pPr>
    </w:lvl>
    <w:lvl w:ilvl="8" w:tplc="81444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7">
    <w:multiLevelType w:val="hybridMultilevel"/>
    <w:lvl w:ilvl="0" w:tplc="13011474">
      <w:start w:val="1"/>
      <w:numFmt w:val="decimal"/>
      <w:lvlText w:val="%1."/>
      <w:lvlJc w:val="left"/>
      <w:pPr>
        <w:ind w:left="720" w:hanging="360"/>
      </w:pPr>
    </w:lvl>
    <w:lvl w:ilvl="1" w:tplc="13011474" w:tentative="1">
      <w:start w:val="1"/>
      <w:numFmt w:val="lowerLetter"/>
      <w:lvlText w:val="%2."/>
      <w:lvlJc w:val="left"/>
      <w:pPr>
        <w:ind w:left="1440" w:hanging="360"/>
      </w:pPr>
    </w:lvl>
    <w:lvl w:ilvl="2" w:tplc="13011474" w:tentative="1">
      <w:start w:val="1"/>
      <w:numFmt w:val="lowerRoman"/>
      <w:lvlText w:val="%3."/>
      <w:lvlJc w:val="right"/>
      <w:pPr>
        <w:ind w:left="2160" w:hanging="180"/>
      </w:pPr>
    </w:lvl>
    <w:lvl w:ilvl="3" w:tplc="13011474" w:tentative="1">
      <w:start w:val="1"/>
      <w:numFmt w:val="decimal"/>
      <w:lvlText w:val="%4."/>
      <w:lvlJc w:val="left"/>
      <w:pPr>
        <w:ind w:left="2880" w:hanging="360"/>
      </w:pPr>
    </w:lvl>
    <w:lvl w:ilvl="4" w:tplc="13011474" w:tentative="1">
      <w:start w:val="1"/>
      <w:numFmt w:val="lowerLetter"/>
      <w:lvlText w:val="%5."/>
      <w:lvlJc w:val="left"/>
      <w:pPr>
        <w:ind w:left="3600" w:hanging="360"/>
      </w:pPr>
    </w:lvl>
    <w:lvl w:ilvl="5" w:tplc="13011474" w:tentative="1">
      <w:start w:val="1"/>
      <w:numFmt w:val="lowerRoman"/>
      <w:lvlText w:val="%6."/>
      <w:lvlJc w:val="right"/>
      <w:pPr>
        <w:ind w:left="4320" w:hanging="180"/>
      </w:pPr>
    </w:lvl>
    <w:lvl w:ilvl="6" w:tplc="13011474" w:tentative="1">
      <w:start w:val="1"/>
      <w:numFmt w:val="decimal"/>
      <w:lvlText w:val="%7."/>
      <w:lvlJc w:val="left"/>
      <w:pPr>
        <w:ind w:left="5040" w:hanging="360"/>
      </w:pPr>
    </w:lvl>
    <w:lvl w:ilvl="7" w:tplc="13011474" w:tentative="1">
      <w:start w:val="1"/>
      <w:numFmt w:val="lowerLetter"/>
      <w:lvlText w:val="%8."/>
      <w:lvlJc w:val="left"/>
      <w:pPr>
        <w:ind w:left="5760" w:hanging="360"/>
      </w:pPr>
    </w:lvl>
    <w:lvl w:ilvl="8" w:tplc="13011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6">
    <w:multiLevelType w:val="hybridMultilevel"/>
    <w:lvl w:ilvl="0" w:tplc="44546727">
      <w:start w:val="1"/>
      <w:numFmt w:val="decimal"/>
      <w:lvlText w:val="%1."/>
      <w:lvlJc w:val="left"/>
      <w:pPr>
        <w:ind w:left="720" w:hanging="360"/>
      </w:pPr>
    </w:lvl>
    <w:lvl w:ilvl="1" w:tplc="44546727" w:tentative="1">
      <w:start w:val="1"/>
      <w:numFmt w:val="lowerLetter"/>
      <w:lvlText w:val="%2."/>
      <w:lvlJc w:val="left"/>
      <w:pPr>
        <w:ind w:left="1440" w:hanging="360"/>
      </w:pPr>
    </w:lvl>
    <w:lvl w:ilvl="2" w:tplc="44546727" w:tentative="1">
      <w:start w:val="1"/>
      <w:numFmt w:val="lowerRoman"/>
      <w:lvlText w:val="%3."/>
      <w:lvlJc w:val="right"/>
      <w:pPr>
        <w:ind w:left="2160" w:hanging="180"/>
      </w:pPr>
    </w:lvl>
    <w:lvl w:ilvl="3" w:tplc="44546727" w:tentative="1">
      <w:start w:val="1"/>
      <w:numFmt w:val="decimal"/>
      <w:lvlText w:val="%4."/>
      <w:lvlJc w:val="left"/>
      <w:pPr>
        <w:ind w:left="2880" w:hanging="360"/>
      </w:pPr>
    </w:lvl>
    <w:lvl w:ilvl="4" w:tplc="44546727" w:tentative="1">
      <w:start w:val="1"/>
      <w:numFmt w:val="lowerLetter"/>
      <w:lvlText w:val="%5."/>
      <w:lvlJc w:val="left"/>
      <w:pPr>
        <w:ind w:left="3600" w:hanging="360"/>
      </w:pPr>
    </w:lvl>
    <w:lvl w:ilvl="5" w:tplc="44546727" w:tentative="1">
      <w:start w:val="1"/>
      <w:numFmt w:val="lowerRoman"/>
      <w:lvlText w:val="%6."/>
      <w:lvlJc w:val="right"/>
      <w:pPr>
        <w:ind w:left="4320" w:hanging="180"/>
      </w:pPr>
    </w:lvl>
    <w:lvl w:ilvl="6" w:tplc="44546727" w:tentative="1">
      <w:start w:val="1"/>
      <w:numFmt w:val="decimal"/>
      <w:lvlText w:val="%7."/>
      <w:lvlJc w:val="left"/>
      <w:pPr>
        <w:ind w:left="5040" w:hanging="360"/>
      </w:pPr>
    </w:lvl>
    <w:lvl w:ilvl="7" w:tplc="44546727" w:tentative="1">
      <w:start w:val="1"/>
      <w:numFmt w:val="lowerLetter"/>
      <w:lvlText w:val="%8."/>
      <w:lvlJc w:val="left"/>
      <w:pPr>
        <w:ind w:left="5760" w:hanging="360"/>
      </w:pPr>
    </w:lvl>
    <w:lvl w:ilvl="8" w:tplc="44546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5">
    <w:multiLevelType w:val="hybridMultilevel"/>
    <w:lvl w:ilvl="0" w:tplc="16323137">
      <w:start w:val="1"/>
      <w:numFmt w:val="decimal"/>
      <w:lvlText w:val="%1."/>
      <w:lvlJc w:val="left"/>
      <w:pPr>
        <w:ind w:left="720" w:hanging="360"/>
      </w:pPr>
    </w:lvl>
    <w:lvl w:ilvl="1" w:tplc="16323137" w:tentative="1">
      <w:start w:val="1"/>
      <w:numFmt w:val="lowerLetter"/>
      <w:lvlText w:val="%2."/>
      <w:lvlJc w:val="left"/>
      <w:pPr>
        <w:ind w:left="1440" w:hanging="360"/>
      </w:pPr>
    </w:lvl>
    <w:lvl w:ilvl="2" w:tplc="16323137" w:tentative="1">
      <w:start w:val="1"/>
      <w:numFmt w:val="lowerRoman"/>
      <w:lvlText w:val="%3."/>
      <w:lvlJc w:val="right"/>
      <w:pPr>
        <w:ind w:left="2160" w:hanging="180"/>
      </w:pPr>
    </w:lvl>
    <w:lvl w:ilvl="3" w:tplc="16323137" w:tentative="1">
      <w:start w:val="1"/>
      <w:numFmt w:val="decimal"/>
      <w:lvlText w:val="%4."/>
      <w:lvlJc w:val="left"/>
      <w:pPr>
        <w:ind w:left="2880" w:hanging="360"/>
      </w:pPr>
    </w:lvl>
    <w:lvl w:ilvl="4" w:tplc="16323137" w:tentative="1">
      <w:start w:val="1"/>
      <w:numFmt w:val="lowerLetter"/>
      <w:lvlText w:val="%5."/>
      <w:lvlJc w:val="left"/>
      <w:pPr>
        <w:ind w:left="3600" w:hanging="360"/>
      </w:pPr>
    </w:lvl>
    <w:lvl w:ilvl="5" w:tplc="16323137" w:tentative="1">
      <w:start w:val="1"/>
      <w:numFmt w:val="lowerRoman"/>
      <w:lvlText w:val="%6."/>
      <w:lvlJc w:val="right"/>
      <w:pPr>
        <w:ind w:left="4320" w:hanging="180"/>
      </w:pPr>
    </w:lvl>
    <w:lvl w:ilvl="6" w:tplc="16323137" w:tentative="1">
      <w:start w:val="1"/>
      <w:numFmt w:val="decimal"/>
      <w:lvlText w:val="%7."/>
      <w:lvlJc w:val="left"/>
      <w:pPr>
        <w:ind w:left="5040" w:hanging="360"/>
      </w:pPr>
    </w:lvl>
    <w:lvl w:ilvl="7" w:tplc="16323137" w:tentative="1">
      <w:start w:val="1"/>
      <w:numFmt w:val="lowerLetter"/>
      <w:lvlText w:val="%8."/>
      <w:lvlJc w:val="left"/>
      <w:pPr>
        <w:ind w:left="5760" w:hanging="360"/>
      </w:pPr>
    </w:lvl>
    <w:lvl w:ilvl="8" w:tplc="16323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4">
    <w:multiLevelType w:val="hybridMultilevel"/>
    <w:lvl w:ilvl="0" w:tplc="65722585">
      <w:start w:val="1"/>
      <w:numFmt w:val="decimal"/>
      <w:lvlText w:val="%1."/>
      <w:lvlJc w:val="left"/>
      <w:pPr>
        <w:ind w:left="720" w:hanging="360"/>
      </w:pPr>
    </w:lvl>
    <w:lvl w:ilvl="1" w:tplc="65722585" w:tentative="1">
      <w:start w:val="1"/>
      <w:numFmt w:val="lowerLetter"/>
      <w:lvlText w:val="%2."/>
      <w:lvlJc w:val="left"/>
      <w:pPr>
        <w:ind w:left="1440" w:hanging="360"/>
      </w:pPr>
    </w:lvl>
    <w:lvl w:ilvl="2" w:tplc="65722585" w:tentative="1">
      <w:start w:val="1"/>
      <w:numFmt w:val="lowerRoman"/>
      <w:lvlText w:val="%3."/>
      <w:lvlJc w:val="right"/>
      <w:pPr>
        <w:ind w:left="2160" w:hanging="180"/>
      </w:pPr>
    </w:lvl>
    <w:lvl w:ilvl="3" w:tplc="65722585" w:tentative="1">
      <w:start w:val="1"/>
      <w:numFmt w:val="decimal"/>
      <w:lvlText w:val="%4."/>
      <w:lvlJc w:val="left"/>
      <w:pPr>
        <w:ind w:left="2880" w:hanging="360"/>
      </w:pPr>
    </w:lvl>
    <w:lvl w:ilvl="4" w:tplc="65722585" w:tentative="1">
      <w:start w:val="1"/>
      <w:numFmt w:val="lowerLetter"/>
      <w:lvlText w:val="%5."/>
      <w:lvlJc w:val="left"/>
      <w:pPr>
        <w:ind w:left="3600" w:hanging="360"/>
      </w:pPr>
    </w:lvl>
    <w:lvl w:ilvl="5" w:tplc="65722585" w:tentative="1">
      <w:start w:val="1"/>
      <w:numFmt w:val="lowerRoman"/>
      <w:lvlText w:val="%6."/>
      <w:lvlJc w:val="right"/>
      <w:pPr>
        <w:ind w:left="4320" w:hanging="180"/>
      </w:pPr>
    </w:lvl>
    <w:lvl w:ilvl="6" w:tplc="65722585" w:tentative="1">
      <w:start w:val="1"/>
      <w:numFmt w:val="decimal"/>
      <w:lvlText w:val="%7."/>
      <w:lvlJc w:val="left"/>
      <w:pPr>
        <w:ind w:left="5040" w:hanging="360"/>
      </w:pPr>
    </w:lvl>
    <w:lvl w:ilvl="7" w:tplc="65722585" w:tentative="1">
      <w:start w:val="1"/>
      <w:numFmt w:val="lowerLetter"/>
      <w:lvlText w:val="%8."/>
      <w:lvlJc w:val="left"/>
      <w:pPr>
        <w:ind w:left="5760" w:hanging="360"/>
      </w:pPr>
    </w:lvl>
    <w:lvl w:ilvl="8" w:tplc="65722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3">
    <w:multiLevelType w:val="hybridMultilevel"/>
    <w:lvl w:ilvl="0" w:tplc="52045565">
      <w:start w:val="1"/>
      <w:numFmt w:val="decimal"/>
      <w:lvlText w:val="%1."/>
      <w:lvlJc w:val="left"/>
      <w:pPr>
        <w:ind w:left="720" w:hanging="360"/>
      </w:pPr>
    </w:lvl>
    <w:lvl w:ilvl="1" w:tplc="52045565" w:tentative="1">
      <w:start w:val="1"/>
      <w:numFmt w:val="lowerLetter"/>
      <w:lvlText w:val="%2."/>
      <w:lvlJc w:val="left"/>
      <w:pPr>
        <w:ind w:left="1440" w:hanging="360"/>
      </w:pPr>
    </w:lvl>
    <w:lvl w:ilvl="2" w:tplc="52045565" w:tentative="1">
      <w:start w:val="1"/>
      <w:numFmt w:val="lowerRoman"/>
      <w:lvlText w:val="%3."/>
      <w:lvlJc w:val="right"/>
      <w:pPr>
        <w:ind w:left="2160" w:hanging="180"/>
      </w:pPr>
    </w:lvl>
    <w:lvl w:ilvl="3" w:tplc="52045565" w:tentative="1">
      <w:start w:val="1"/>
      <w:numFmt w:val="decimal"/>
      <w:lvlText w:val="%4."/>
      <w:lvlJc w:val="left"/>
      <w:pPr>
        <w:ind w:left="2880" w:hanging="360"/>
      </w:pPr>
    </w:lvl>
    <w:lvl w:ilvl="4" w:tplc="52045565" w:tentative="1">
      <w:start w:val="1"/>
      <w:numFmt w:val="lowerLetter"/>
      <w:lvlText w:val="%5."/>
      <w:lvlJc w:val="left"/>
      <w:pPr>
        <w:ind w:left="3600" w:hanging="360"/>
      </w:pPr>
    </w:lvl>
    <w:lvl w:ilvl="5" w:tplc="52045565" w:tentative="1">
      <w:start w:val="1"/>
      <w:numFmt w:val="lowerRoman"/>
      <w:lvlText w:val="%6."/>
      <w:lvlJc w:val="right"/>
      <w:pPr>
        <w:ind w:left="4320" w:hanging="180"/>
      </w:pPr>
    </w:lvl>
    <w:lvl w:ilvl="6" w:tplc="52045565" w:tentative="1">
      <w:start w:val="1"/>
      <w:numFmt w:val="decimal"/>
      <w:lvlText w:val="%7."/>
      <w:lvlJc w:val="left"/>
      <w:pPr>
        <w:ind w:left="5040" w:hanging="360"/>
      </w:pPr>
    </w:lvl>
    <w:lvl w:ilvl="7" w:tplc="52045565" w:tentative="1">
      <w:start w:val="1"/>
      <w:numFmt w:val="lowerLetter"/>
      <w:lvlText w:val="%8."/>
      <w:lvlJc w:val="left"/>
      <w:pPr>
        <w:ind w:left="5760" w:hanging="360"/>
      </w:pPr>
    </w:lvl>
    <w:lvl w:ilvl="8" w:tplc="52045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2">
    <w:multiLevelType w:val="hybridMultilevel"/>
    <w:lvl w:ilvl="0" w:tplc="77762041">
      <w:start w:val="1"/>
      <w:numFmt w:val="decimal"/>
      <w:lvlText w:val="%1."/>
      <w:lvlJc w:val="left"/>
      <w:pPr>
        <w:ind w:left="720" w:hanging="360"/>
      </w:pPr>
    </w:lvl>
    <w:lvl w:ilvl="1" w:tplc="77762041" w:tentative="1">
      <w:start w:val="1"/>
      <w:numFmt w:val="lowerLetter"/>
      <w:lvlText w:val="%2."/>
      <w:lvlJc w:val="left"/>
      <w:pPr>
        <w:ind w:left="1440" w:hanging="360"/>
      </w:pPr>
    </w:lvl>
    <w:lvl w:ilvl="2" w:tplc="77762041" w:tentative="1">
      <w:start w:val="1"/>
      <w:numFmt w:val="lowerRoman"/>
      <w:lvlText w:val="%3."/>
      <w:lvlJc w:val="right"/>
      <w:pPr>
        <w:ind w:left="2160" w:hanging="180"/>
      </w:pPr>
    </w:lvl>
    <w:lvl w:ilvl="3" w:tplc="77762041" w:tentative="1">
      <w:start w:val="1"/>
      <w:numFmt w:val="decimal"/>
      <w:lvlText w:val="%4."/>
      <w:lvlJc w:val="left"/>
      <w:pPr>
        <w:ind w:left="2880" w:hanging="360"/>
      </w:pPr>
    </w:lvl>
    <w:lvl w:ilvl="4" w:tplc="77762041" w:tentative="1">
      <w:start w:val="1"/>
      <w:numFmt w:val="lowerLetter"/>
      <w:lvlText w:val="%5."/>
      <w:lvlJc w:val="left"/>
      <w:pPr>
        <w:ind w:left="3600" w:hanging="360"/>
      </w:pPr>
    </w:lvl>
    <w:lvl w:ilvl="5" w:tplc="77762041" w:tentative="1">
      <w:start w:val="1"/>
      <w:numFmt w:val="lowerRoman"/>
      <w:lvlText w:val="%6."/>
      <w:lvlJc w:val="right"/>
      <w:pPr>
        <w:ind w:left="4320" w:hanging="180"/>
      </w:pPr>
    </w:lvl>
    <w:lvl w:ilvl="6" w:tplc="77762041" w:tentative="1">
      <w:start w:val="1"/>
      <w:numFmt w:val="decimal"/>
      <w:lvlText w:val="%7."/>
      <w:lvlJc w:val="left"/>
      <w:pPr>
        <w:ind w:left="5040" w:hanging="360"/>
      </w:pPr>
    </w:lvl>
    <w:lvl w:ilvl="7" w:tplc="77762041" w:tentative="1">
      <w:start w:val="1"/>
      <w:numFmt w:val="lowerLetter"/>
      <w:lvlText w:val="%8."/>
      <w:lvlJc w:val="left"/>
      <w:pPr>
        <w:ind w:left="5760" w:hanging="360"/>
      </w:pPr>
    </w:lvl>
    <w:lvl w:ilvl="8" w:tplc="77762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1">
    <w:multiLevelType w:val="hybridMultilevel"/>
    <w:lvl w:ilvl="0" w:tplc="57029625">
      <w:start w:val="1"/>
      <w:numFmt w:val="decimal"/>
      <w:lvlText w:val="%1."/>
      <w:lvlJc w:val="left"/>
      <w:pPr>
        <w:ind w:left="720" w:hanging="360"/>
      </w:pPr>
    </w:lvl>
    <w:lvl w:ilvl="1" w:tplc="57029625" w:tentative="1">
      <w:start w:val="1"/>
      <w:numFmt w:val="lowerLetter"/>
      <w:lvlText w:val="%2."/>
      <w:lvlJc w:val="left"/>
      <w:pPr>
        <w:ind w:left="1440" w:hanging="360"/>
      </w:pPr>
    </w:lvl>
    <w:lvl w:ilvl="2" w:tplc="57029625" w:tentative="1">
      <w:start w:val="1"/>
      <w:numFmt w:val="lowerRoman"/>
      <w:lvlText w:val="%3."/>
      <w:lvlJc w:val="right"/>
      <w:pPr>
        <w:ind w:left="2160" w:hanging="180"/>
      </w:pPr>
    </w:lvl>
    <w:lvl w:ilvl="3" w:tplc="57029625" w:tentative="1">
      <w:start w:val="1"/>
      <w:numFmt w:val="decimal"/>
      <w:lvlText w:val="%4."/>
      <w:lvlJc w:val="left"/>
      <w:pPr>
        <w:ind w:left="2880" w:hanging="360"/>
      </w:pPr>
    </w:lvl>
    <w:lvl w:ilvl="4" w:tplc="57029625" w:tentative="1">
      <w:start w:val="1"/>
      <w:numFmt w:val="lowerLetter"/>
      <w:lvlText w:val="%5."/>
      <w:lvlJc w:val="left"/>
      <w:pPr>
        <w:ind w:left="3600" w:hanging="360"/>
      </w:pPr>
    </w:lvl>
    <w:lvl w:ilvl="5" w:tplc="57029625" w:tentative="1">
      <w:start w:val="1"/>
      <w:numFmt w:val="lowerRoman"/>
      <w:lvlText w:val="%6."/>
      <w:lvlJc w:val="right"/>
      <w:pPr>
        <w:ind w:left="4320" w:hanging="180"/>
      </w:pPr>
    </w:lvl>
    <w:lvl w:ilvl="6" w:tplc="57029625" w:tentative="1">
      <w:start w:val="1"/>
      <w:numFmt w:val="decimal"/>
      <w:lvlText w:val="%7."/>
      <w:lvlJc w:val="left"/>
      <w:pPr>
        <w:ind w:left="5040" w:hanging="360"/>
      </w:pPr>
    </w:lvl>
    <w:lvl w:ilvl="7" w:tplc="57029625" w:tentative="1">
      <w:start w:val="1"/>
      <w:numFmt w:val="lowerLetter"/>
      <w:lvlText w:val="%8."/>
      <w:lvlJc w:val="left"/>
      <w:pPr>
        <w:ind w:left="5760" w:hanging="360"/>
      </w:pPr>
    </w:lvl>
    <w:lvl w:ilvl="8" w:tplc="57029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0">
    <w:multiLevelType w:val="hybridMultilevel"/>
    <w:lvl w:ilvl="0" w:tplc="18089568">
      <w:start w:val="1"/>
      <w:numFmt w:val="decimal"/>
      <w:lvlText w:val="%1."/>
      <w:lvlJc w:val="left"/>
      <w:pPr>
        <w:ind w:left="720" w:hanging="360"/>
      </w:pPr>
    </w:lvl>
    <w:lvl w:ilvl="1" w:tplc="18089568" w:tentative="1">
      <w:start w:val="1"/>
      <w:numFmt w:val="lowerLetter"/>
      <w:lvlText w:val="%2."/>
      <w:lvlJc w:val="left"/>
      <w:pPr>
        <w:ind w:left="1440" w:hanging="360"/>
      </w:pPr>
    </w:lvl>
    <w:lvl w:ilvl="2" w:tplc="18089568" w:tentative="1">
      <w:start w:val="1"/>
      <w:numFmt w:val="lowerRoman"/>
      <w:lvlText w:val="%3."/>
      <w:lvlJc w:val="right"/>
      <w:pPr>
        <w:ind w:left="2160" w:hanging="180"/>
      </w:pPr>
    </w:lvl>
    <w:lvl w:ilvl="3" w:tplc="18089568" w:tentative="1">
      <w:start w:val="1"/>
      <w:numFmt w:val="decimal"/>
      <w:lvlText w:val="%4."/>
      <w:lvlJc w:val="left"/>
      <w:pPr>
        <w:ind w:left="2880" w:hanging="360"/>
      </w:pPr>
    </w:lvl>
    <w:lvl w:ilvl="4" w:tplc="18089568" w:tentative="1">
      <w:start w:val="1"/>
      <w:numFmt w:val="lowerLetter"/>
      <w:lvlText w:val="%5."/>
      <w:lvlJc w:val="left"/>
      <w:pPr>
        <w:ind w:left="3600" w:hanging="360"/>
      </w:pPr>
    </w:lvl>
    <w:lvl w:ilvl="5" w:tplc="18089568" w:tentative="1">
      <w:start w:val="1"/>
      <w:numFmt w:val="lowerRoman"/>
      <w:lvlText w:val="%6."/>
      <w:lvlJc w:val="right"/>
      <w:pPr>
        <w:ind w:left="4320" w:hanging="180"/>
      </w:pPr>
    </w:lvl>
    <w:lvl w:ilvl="6" w:tplc="18089568" w:tentative="1">
      <w:start w:val="1"/>
      <w:numFmt w:val="decimal"/>
      <w:lvlText w:val="%7."/>
      <w:lvlJc w:val="left"/>
      <w:pPr>
        <w:ind w:left="5040" w:hanging="360"/>
      </w:pPr>
    </w:lvl>
    <w:lvl w:ilvl="7" w:tplc="18089568" w:tentative="1">
      <w:start w:val="1"/>
      <w:numFmt w:val="lowerLetter"/>
      <w:lvlText w:val="%8."/>
      <w:lvlJc w:val="left"/>
      <w:pPr>
        <w:ind w:left="5760" w:hanging="360"/>
      </w:pPr>
    </w:lvl>
    <w:lvl w:ilvl="8" w:tplc="18089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">
    <w:multiLevelType w:val="hybridMultilevel"/>
    <w:lvl w:ilvl="0" w:tplc="59260722">
      <w:start w:val="1"/>
      <w:numFmt w:val="decimal"/>
      <w:lvlText w:val="%1."/>
      <w:lvlJc w:val="left"/>
      <w:pPr>
        <w:ind w:left="720" w:hanging="360"/>
      </w:pPr>
    </w:lvl>
    <w:lvl w:ilvl="1" w:tplc="59260722" w:tentative="1">
      <w:start w:val="1"/>
      <w:numFmt w:val="lowerLetter"/>
      <w:lvlText w:val="%2."/>
      <w:lvlJc w:val="left"/>
      <w:pPr>
        <w:ind w:left="1440" w:hanging="360"/>
      </w:pPr>
    </w:lvl>
    <w:lvl w:ilvl="2" w:tplc="59260722" w:tentative="1">
      <w:start w:val="1"/>
      <w:numFmt w:val="lowerRoman"/>
      <w:lvlText w:val="%3."/>
      <w:lvlJc w:val="right"/>
      <w:pPr>
        <w:ind w:left="2160" w:hanging="180"/>
      </w:pPr>
    </w:lvl>
    <w:lvl w:ilvl="3" w:tplc="59260722" w:tentative="1">
      <w:start w:val="1"/>
      <w:numFmt w:val="decimal"/>
      <w:lvlText w:val="%4."/>
      <w:lvlJc w:val="left"/>
      <w:pPr>
        <w:ind w:left="2880" w:hanging="360"/>
      </w:pPr>
    </w:lvl>
    <w:lvl w:ilvl="4" w:tplc="59260722" w:tentative="1">
      <w:start w:val="1"/>
      <w:numFmt w:val="lowerLetter"/>
      <w:lvlText w:val="%5."/>
      <w:lvlJc w:val="left"/>
      <w:pPr>
        <w:ind w:left="3600" w:hanging="360"/>
      </w:pPr>
    </w:lvl>
    <w:lvl w:ilvl="5" w:tplc="59260722" w:tentative="1">
      <w:start w:val="1"/>
      <w:numFmt w:val="lowerRoman"/>
      <w:lvlText w:val="%6."/>
      <w:lvlJc w:val="right"/>
      <w:pPr>
        <w:ind w:left="4320" w:hanging="180"/>
      </w:pPr>
    </w:lvl>
    <w:lvl w:ilvl="6" w:tplc="59260722" w:tentative="1">
      <w:start w:val="1"/>
      <w:numFmt w:val="decimal"/>
      <w:lvlText w:val="%7."/>
      <w:lvlJc w:val="left"/>
      <w:pPr>
        <w:ind w:left="5040" w:hanging="360"/>
      </w:pPr>
    </w:lvl>
    <w:lvl w:ilvl="7" w:tplc="59260722" w:tentative="1">
      <w:start w:val="1"/>
      <w:numFmt w:val="lowerLetter"/>
      <w:lvlText w:val="%8."/>
      <w:lvlJc w:val="left"/>
      <w:pPr>
        <w:ind w:left="5760" w:hanging="360"/>
      </w:pPr>
    </w:lvl>
    <w:lvl w:ilvl="8" w:tplc="59260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">
    <w:multiLevelType w:val="hybridMultilevel"/>
    <w:lvl w:ilvl="0" w:tplc="90979119">
      <w:start w:val="1"/>
      <w:numFmt w:val="decimal"/>
      <w:lvlText w:val="%1."/>
      <w:lvlJc w:val="left"/>
      <w:pPr>
        <w:ind w:left="720" w:hanging="360"/>
      </w:pPr>
    </w:lvl>
    <w:lvl w:ilvl="1" w:tplc="90979119" w:tentative="1">
      <w:start w:val="1"/>
      <w:numFmt w:val="lowerLetter"/>
      <w:lvlText w:val="%2."/>
      <w:lvlJc w:val="left"/>
      <w:pPr>
        <w:ind w:left="1440" w:hanging="360"/>
      </w:pPr>
    </w:lvl>
    <w:lvl w:ilvl="2" w:tplc="90979119" w:tentative="1">
      <w:start w:val="1"/>
      <w:numFmt w:val="lowerRoman"/>
      <w:lvlText w:val="%3."/>
      <w:lvlJc w:val="right"/>
      <w:pPr>
        <w:ind w:left="2160" w:hanging="180"/>
      </w:pPr>
    </w:lvl>
    <w:lvl w:ilvl="3" w:tplc="90979119" w:tentative="1">
      <w:start w:val="1"/>
      <w:numFmt w:val="decimal"/>
      <w:lvlText w:val="%4."/>
      <w:lvlJc w:val="left"/>
      <w:pPr>
        <w:ind w:left="2880" w:hanging="360"/>
      </w:pPr>
    </w:lvl>
    <w:lvl w:ilvl="4" w:tplc="90979119" w:tentative="1">
      <w:start w:val="1"/>
      <w:numFmt w:val="lowerLetter"/>
      <w:lvlText w:val="%5."/>
      <w:lvlJc w:val="left"/>
      <w:pPr>
        <w:ind w:left="3600" w:hanging="360"/>
      </w:pPr>
    </w:lvl>
    <w:lvl w:ilvl="5" w:tplc="90979119" w:tentative="1">
      <w:start w:val="1"/>
      <w:numFmt w:val="lowerRoman"/>
      <w:lvlText w:val="%6."/>
      <w:lvlJc w:val="right"/>
      <w:pPr>
        <w:ind w:left="4320" w:hanging="180"/>
      </w:pPr>
    </w:lvl>
    <w:lvl w:ilvl="6" w:tplc="90979119" w:tentative="1">
      <w:start w:val="1"/>
      <w:numFmt w:val="decimal"/>
      <w:lvlText w:val="%7."/>
      <w:lvlJc w:val="left"/>
      <w:pPr>
        <w:ind w:left="5040" w:hanging="360"/>
      </w:pPr>
    </w:lvl>
    <w:lvl w:ilvl="7" w:tplc="90979119" w:tentative="1">
      <w:start w:val="1"/>
      <w:numFmt w:val="lowerLetter"/>
      <w:lvlText w:val="%8."/>
      <w:lvlJc w:val="left"/>
      <w:pPr>
        <w:ind w:left="5760" w:hanging="360"/>
      </w:pPr>
    </w:lvl>
    <w:lvl w:ilvl="8" w:tplc="90979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">
    <w:multiLevelType w:val="hybridMultilevel"/>
    <w:lvl w:ilvl="0" w:tplc="30244341">
      <w:start w:val="1"/>
      <w:numFmt w:val="decimal"/>
      <w:lvlText w:val="%1."/>
      <w:lvlJc w:val="left"/>
      <w:pPr>
        <w:ind w:left="720" w:hanging="360"/>
      </w:pPr>
    </w:lvl>
    <w:lvl w:ilvl="1" w:tplc="30244341" w:tentative="1">
      <w:start w:val="1"/>
      <w:numFmt w:val="lowerLetter"/>
      <w:lvlText w:val="%2."/>
      <w:lvlJc w:val="left"/>
      <w:pPr>
        <w:ind w:left="1440" w:hanging="360"/>
      </w:pPr>
    </w:lvl>
    <w:lvl w:ilvl="2" w:tplc="30244341" w:tentative="1">
      <w:start w:val="1"/>
      <w:numFmt w:val="lowerRoman"/>
      <w:lvlText w:val="%3."/>
      <w:lvlJc w:val="right"/>
      <w:pPr>
        <w:ind w:left="2160" w:hanging="180"/>
      </w:pPr>
    </w:lvl>
    <w:lvl w:ilvl="3" w:tplc="30244341" w:tentative="1">
      <w:start w:val="1"/>
      <w:numFmt w:val="decimal"/>
      <w:lvlText w:val="%4."/>
      <w:lvlJc w:val="left"/>
      <w:pPr>
        <w:ind w:left="2880" w:hanging="360"/>
      </w:pPr>
    </w:lvl>
    <w:lvl w:ilvl="4" w:tplc="30244341" w:tentative="1">
      <w:start w:val="1"/>
      <w:numFmt w:val="lowerLetter"/>
      <w:lvlText w:val="%5."/>
      <w:lvlJc w:val="left"/>
      <w:pPr>
        <w:ind w:left="3600" w:hanging="360"/>
      </w:pPr>
    </w:lvl>
    <w:lvl w:ilvl="5" w:tplc="30244341" w:tentative="1">
      <w:start w:val="1"/>
      <w:numFmt w:val="lowerRoman"/>
      <w:lvlText w:val="%6."/>
      <w:lvlJc w:val="right"/>
      <w:pPr>
        <w:ind w:left="4320" w:hanging="180"/>
      </w:pPr>
    </w:lvl>
    <w:lvl w:ilvl="6" w:tplc="30244341" w:tentative="1">
      <w:start w:val="1"/>
      <w:numFmt w:val="decimal"/>
      <w:lvlText w:val="%7."/>
      <w:lvlJc w:val="left"/>
      <w:pPr>
        <w:ind w:left="5040" w:hanging="360"/>
      </w:pPr>
    </w:lvl>
    <w:lvl w:ilvl="7" w:tplc="30244341" w:tentative="1">
      <w:start w:val="1"/>
      <w:numFmt w:val="lowerLetter"/>
      <w:lvlText w:val="%8."/>
      <w:lvlJc w:val="left"/>
      <w:pPr>
        <w:ind w:left="5760" w:hanging="360"/>
      </w:pPr>
    </w:lvl>
    <w:lvl w:ilvl="8" w:tplc="30244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">
    <w:multiLevelType w:val="hybridMultilevel"/>
    <w:lvl w:ilvl="0" w:tplc="23953194">
      <w:start w:val="1"/>
      <w:numFmt w:val="decimal"/>
      <w:lvlText w:val="%1."/>
      <w:lvlJc w:val="left"/>
      <w:pPr>
        <w:ind w:left="720" w:hanging="360"/>
      </w:pPr>
    </w:lvl>
    <w:lvl w:ilvl="1" w:tplc="23953194" w:tentative="1">
      <w:start w:val="1"/>
      <w:numFmt w:val="lowerLetter"/>
      <w:lvlText w:val="%2."/>
      <w:lvlJc w:val="left"/>
      <w:pPr>
        <w:ind w:left="1440" w:hanging="360"/>
      </w:pPr>
    </w:lvl>
    <w:lvl w:ilvl="2" w:tplc="23953194" w:tentative="1">
      <w:start w:val="1"/>
      <w:numFmt w:val="lowerRoman"/>
      <w:lvlText w:val="%3."/>
      <w:lvlJc w:val="right"/>
      <w:pPr>
        <w:ind w:left="2160" w:hanging="180"/>
      </w:pPr>
    </w:lvl>
    <w:lvl w:ilvl="3" w:tplc="23953194" w:tentative="1">
      <w:start w:val="1"/>
      <w:numFmt w:val="decimal"/>
      <w:lvlText w:val="%4."/>
      <w:lvlJc w:val="left"/>
      <w:pPr>
        <w:ind w:left="2880" w:hanging="360"/>
      </w:pPr>
    </w:lvl>
    <w:lvl w:ilvl="4" w:tplc="23953194" w:tentative="1">
      <w:start w:val="1"/>
      <w:numFmt w:val="lowerLetter"/>
      <w:lvlText w:val="%5."/>
      <w:lvlJc w:val="left"/>
      <w:pPr>
        <w:ind w:left="3600" w:hanging="360"/>
      </w:pPr>
    </w:lvl>
    <w:lvl w:ilvl="5" w:tplc="23953194" w:tentative="1">
      <w:start w:val="1"/>
      <w:numFmt w:val="lowerRoman"/>
      <w:lvlText w:val="%6."/>
      <w:lvlJc w:val="right"/>
      <w:pPr>
        <w:ind w:left="4320" w:hanging="180"/>
      </w:pPr>
    </w:lvl>
    <w:lvl w:ilvl="6" w:tplc="23953194" w:tentative="1">
      <w:start w:val="1"/>
      <w:numFmt w:val="decimal"/>
      <w:lvlText w:val="%7."/>
      <w:lvlJc w:val="left"/>
      <w:pPr>
        <w:ind w:left="5040" w:hanging="360"/>
      </w:pPr>
    </w:lvl>
    <w:lvl w:ilvl="7" w:tplc="23953194" w:tentative="1">
      <w:start w:val="1"/>
      <w:numFmt w:val="lowerLetter"/>
      <w:lvlText w:val="%8."/>
      <w:lvlJc w:val="left"/>
      <w:pPr>
        <w:ind w:left="5760" w:hanging="360"/>
      </w:pPr>
    </w:lvl>
    <w:lvl w:ilvl="8" w:tplc="23953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">
    <w:multiLevelType w:val="hybridMultilevel"/>
    <w:lvl w:ilvl="0" w:tplc="83260794">
      <w:start w:val="1"/>
      <w:numFmt w:val="decimal"/>
      <w:lvlText w:val="%1."/>
      <w:lvlJc w:val="left"/>
      <w:pPr>
        <w:ind w:left="720" w:hanging="360"/>
      </w:pPr>
    </w:lvl>
    <w:lvl w:ilvl="1" w:tplc="83260794" w:tentative="1">
      <w:start w:val="1"/>
      <w:numFmt w:val="lowerLetter"/>
      <w:lvlText w:val="%2."/>
      <w:lvlJc w:val="left"/>
      <w:pPr>
        <w:ind w:left="1440" w:hanging="360"/>
      </w:pPr>
    </w:lvl>
    <w:lvl w:ilvl="2" w:tplc="83260794" w:tentative="1">
      <w:start w:val="1"/>
      <w:numFmt w:val="lowerRoman"/>
      <w:lvlText w:val="%3."/>
      <w:lvlJc w:val="right"/>
      <w:pPr>
        <w:ind w:left="2160" w:hanging="180"/>
      </w:pPr>
    </w:lvl>
    <w:lvl w:ilvl="3" w:tplc="83260794" w:tentative="1">
      <w:start w:val="1"/>
      <w:numFmt w:val="decimal"/>
      <w:lvlText w:val="%4."/>
      <w:lvlJc w:val="left"/>
      <w:pPr>
        <w:ind w:left="2880" w:hanging="360"/>
      </w:pPr>
    </w:lvl>
    <w:lvl w:ilvl="4" w:tplc="83260794" w:tentative="1">
      <w:start w:val="1"/>
      <w:numFmt w:val="lowerLetter"/>
      <w:lvlText w:val="%5."/>
      <w:lvlJc w:val="left"/>
      <w:pPr>
        <w:ind w:left="3600" w:hanging="360"/>
      </w:pPr>
    </w:lvl>
    <w:lvl w:ilvl="5" w:tplc="83260794" w:tentative="1">
      <w:start w:val="1"/>
      <w:numFmt w:val="lowerRoman"/>
      <w:lvlText w:val="%6."/>
      <w:lvlJc w:val="right"/>
      <w:pPr>
        <w:ind w:left="4320" w:hanging="180"/>
      </w:pPr>
    </w:lvl>
    <w:lvl w:ilvl="6" w:tplc="83260794" w:tentative="1">
      <w:start w:val="1"/>
      <w:numFmt w:val="decimal"/>
      <w:lvlText w:val="%7."/>
      <w:lvlJc w:val="left"/>
      <w:pPr>
        <w:ind w:left="5040" w:hanging="360"/>
      </w:pPr>
    </w:lvl>
    <w:lvl w:ilvl="7" w:tplc="83260794" w:tentative="1">
      <w:start w:val="1"/>
      <w:numFmt w:val="lowerLetter"/>
      <w:lvlText w:val="%8."/>
      <w:lvlJc w:val="left"/>
      <w:pPr>
        <w:ind w:left="5760" w:hanging="360"/>
      </w:pPr>
    </w:lvl>
    <w:lvl w:ilvl="8" w:tplc="83260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">
    <w:multiLevelType w:val="hybridMultilevel"/>
    <w:lvl w:ilvl="0" w:tplc="37377865">
      <w:start w:val="1"/>
      <w:numFmt w:val="decimal"/>
      <w:lvlText w:val="%1."/>
      <w:lvlJc w:val="left"/>
      <w:pPr>
        <w:ind w:left="720" w:hanging="360"/>
      </w:pPr>
    </w:lvl>
    <w:lvl w:ilvl="1" w:tplc="37377865" w:tentative="1">
      <w:start w:val="1"/>
      <w:numFmt w:val="lowerLetter"/>
      <w:lvlText w:val="%2."/>
      <w:lvlJc w:val="left"/>
      <w:pPr>
        <w:ind w:left="1440" w:hanging="360"/>
      </w:pPr>
    </w:lvl>
    <w:lvl w:ilvl="2" w:tplc="37377865" w:tentative="1">
      <w:start w:val="1"/>
      <w:numFmt w:val="lowerRoman"/>
      <w:lvlText w:val="%3."/>
      <w:lvlJc w:val="right"/>
      <w:pPr>
        <w:ind w:left="2160" w:hanging="180"/>
      </w:pPr>
    </w:lvl>
    <w:lvl w:ilvl="3" w:tplc="37377865" w:tentative="1">
      <w:start w:val="1"/>
      <w:numFmt w:val="decimal"/>
      <w:lvlText w:val="%4."/>
      <w:lvlJc w:val="left"/>
      <w:pPr>
        <w:ind w:left="2880" w:hanging="360"/>
      </w:pPr>
    </w:lvl>
    <w:lvl w:ilvl="4" w:tplc="37377865" w:tentative="1">
      <w:start w:val="1"/>
      <w:numFmt w:val="lowerLetter"/>
      <w:lvlText w:val="%5."/>
      <w:lvlJc w:val="left"/>
      <w:pPr>
        <w:ind w:left="3600" w:hanging="360"/>
      </w:pPr>
    </w:lvl>
    <w:lvl w:ilvl="5" w:tplc="37377865" w:tentative="1">
      <w:start w:val="1"/>
      <w:numFmt w:val="lowerRoman"/>
      <w:lvlText w:val="%6."/>
      <w:lvlJc w:val="right"/>
      <w:pPr>
        <w:ind w:left="4320" w:hanging="180"/>
      </w:pPr>
    </w:lvl>
    <w:lvl w:ilvl="6" w:tplc="37377865" w:tentative="1">
      <w:start w:val="1"/>
      <w:numFmt w:val="decimal"/>
      <w:lvlText w:val="%7."/>
      <w:lvlJc w:val="left"/>
      <w:pPr>
        <w:ind w:left="5040" w:hanging="360"/>
      </w:pPr>
    </w:lvl>
    <w:lvl w:ilvl="7" w:tplc="37377865" w:tentative="1">
      <w:start w:val="1"/>
      <w:numFmt w:val="lowerLetter"/>
      <w:lvlText w:val="%8."/>
      <w:lvlJc w:val="left"/>
      <w:pPr>
        <w:ind w:left="5760" w:hanging="360"/>
      </w:pPr>
    </w:lvl>
    <w:lvl w:ilvl="8" w:tplc="37377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">
    <w:multiLevelType w:val="hybridMultilevel"/>
    <w:lvl w:ilvl="0" w:tplc="78654168">
      <w:start w:val="1"/>
      <w:numFmt w:val="decimal"/>
      <w:lvlText w:val="%1."/>
      <w:lvlJc w:val="left"/>
      <w:pPr>
        <w:ind w:left="720" w:hanging="360"/>
      </w:pPr>
    </w:lvl>
    <w:lvl w:ilvl="1" w:tplc="78654168" w:tentative="1">
      <w:start w:val="1"/>
      <w:numFmt w:val="lowerLetter"/>
      <w:lvlText w:val="%2."/>
      <w:lvlJc w:val="left"/>
      <w:pPr>
        <w:ind w:left="1440" w:hanging="360"/>
      </w:pPr>
    </w:lvl>
    <w:lvl w:ilvl="2" w:tplc="78654168" w:tentative="1">
      <w:start w:val="1"/>
      <w:numFmt w:val="lowerRoman"/>
      <w:lvlText w:val="%3."/>
      <w:lvlJc w:val="right"/>
      <w:pPr>
        <w:ind w:left="2160" w:hanging="180"/>
      </w:pPr>
    </w:lvl>
    <w:lvl w:ilvl="3" w:tplc="78654168" w:tentative="1">
      <w:start w:val="1"/>
      <w:numFmt w:val="decimal"/>
      <w:lvlText w:val="%4."/>
      <w:lvlJc w:val="left"/>
      <w:pPr>
        <w:ind w:left="2880" w:hanging="360"/>
      </w:pPr>
    </w:lvl>
    <w:lvl w:ilvl="4" w:tplc="78654168" w:tentative="1">
      <w:start w:val="1"/>
      <w:numFmt w:val="lowerLetter"/>
      <w:lvlText w:val="%5."/>
      <w:lvlJc w:val="left"/>
      <w:pPr>
        <w:ind w:left="3600" w:hanging="360"/>
      </w:pPr>
    </w:lvl>
    <w:lvl w:ilvl="5" w:tplc="78654168" w:tentative="1">
      <w:start w:val="1"/>
      <w:numFmt w:val="lowerRoman"/>
      <w:lvlText w:val="%6."/>
      <w:lvlJc w:val="right"/>
      <w:pPr>
        <w:ind w:left="4320" w:hanging="180"/>
      </w:pPr>
    </w:lvl>
    <w:lvl w:ilvl="6" w:tplc="78654168" w:tentative="1">
      <w:start w:val="1"/>
      <w:numFmt w:val="decimal"/>
      <w:lvlText w:val="%7."/>
      <w:lvlJc w:val="left"/>
      <w:pPr>
        <w:ind w:left="5040" w:hanging="360"/>
      </w:pPr>
    </w:lvl>
    <w:lvl w:ilvl="7" w:tplc="78654168" w:tentative="1">
      <w:start w:val="1"/>
      <w:numFmt w:val="lowerLetter"/>
      <w:lvlText w:val="%8."/>
      <w:lvlJc w:val="left"/>
      <w:pPr>
        <w:ind w:left="5760" w:hanging="360"/>
      </w:pPr>
    </w:lvl>
    <w:lvl w:ilvl="8" w:tplc="78654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">
    <w:multiLevelType w:val="hybridMultilevel"/>
    <w:lvl w:ilvl="0" w:tplc="96914182">
      <w:start w:val="1"/>
      <w:numFmt w:val="decimal"/>
      <w:lvlText w:val="%1."/>
      <w:lvlJc w:val="left"/>
      <w:pPr>
        <w:ind w:left="720" w:hanging="360"/>
      </w:pPr>
    </w:lvl>
    <w:lvl w:ilvl="1" w:tplc="96914182" w:tentative="1">
      <w:start w:val="1"/>
      <w:numFmt w:val="lowerLetter"/>
      <w:lvlText w:val="%2."/>
      <w:lvlJc w:val="left"/>
      <w:pPr>
        <w:ind w:left="1440" w:hanging="360"/>
      </w:pPr>
    </w:lvl>
    <w:lvl w:ilvl="2" w:tplc="96914182" w:tentative="1">
      <w:start w:val="1"/>
      <w:numFmt w:val="lowerRoman"/>
      <w:lvlText w:val="%3."/>
      <w:lvlJc w:val="right"/>
      <w:pPr>
        <w:ind w:left="2160" w:hanging="180"/>
      </w:pPr>
    </w:lvl>
    <w:lvl w:ilvl="3" w:tplc="96914182" w:tentative="1">
      <w:start w:val="1"/>
      <w:numFmt w:val="decimal"/>
      <w:lvlText w:val="%4."/>
      <w:lvlJc w:val="left"/>
      <w:pPr>
        <w:ind w:left="2880" w:hanging="360"/>
      </w:pPr>
    </w:lvl>
    <w:lvl w:ilvl="4" w:tplc="96914182" w:tentative="1">
      <w:start w:val="1"/>
      <w:numFmt w:val="lowerLetter"/>
      <w:lvlText w:val="%5."/>
      <w:lvlJc w:val="left"/>
      <w:pPr>
        <w:ind w:left="3600" w:hanging="360"/>
      </w:pPr>
    </w:lvl>
    <w:lvl w:ilvl="5" w:tplc="96914182" w:tentative="1">
      <w:start w:val="1"/>
      <w:numFmt w:val="lowerRoman"/>
      <w:lvlText w:val="%6."/>
      <w:lvlJc w:val="right"/>
      <w:pPr>
        <w:ind w:left="4320" w:hanging="180"/>
      </w:pPr>
    </w:lvl>
    <w:lvl w:ilvl="6" w:tplc="96914182" w:tentative="1">
      <w:start w:val="1"/>
      <w:numFmt w:val="decimal"/>
      <w:lvlText w:val="%7."/>
      <w:lvlJc w:val="left"/>
      <w:pPr>
        <w:ind w:left="5040" w:hanging="360"/>
      </w:pPr>
    </w:lvl>
    <w:lvl w:ilvl="7" w:tplc="96914182" w:tentative="1">
      <w:start w:val="1"/>
      <w:numFmt w:val="lowerLetter"/>
      <w:lvlText w:val="%8."/>
      <w:lvlJc w:val="left"/>
      <w:pPr>
        <w:ind w:left="5760" w:hanging="360"/>
      </w:pPr>
    </w:lvl>
    <w:lvl w:ilvl="8" w:tplc="96914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1">
    <w:multiLevelType w:val="hybridMultilevel"/>
    <w:lvl w:ilvl="0" w:tplc="54769645">
      <w:start w:val="1"/>
      <w:numFmt w:val="decimal"/>
      <w:lvlText w:val="%1."/>
      <w:lvlJc w:val="left"/>
      <w:pPr>
        <w:ind w:left="720" w:hanging="360"/>
      </w:pPr>
    </w:lvl>
    <w:lvl w:ilvl="1" w:tplc="54769645" w:tentative="1">
      <w:start w:val="1"/>
      <w:numFmt w:val="lowerLetter"/>
      <w:lvlText w:val="%2."/>
      <w:lvlJc w:val="left"/>
      <w:pPr>
        <w:ind w:left="1440" w:hanging="360"/>
      </w:pPr>
    </w:lvl>
    <w:lvl w:ilvl="2" w:tplc="54769645" w:tentative="1">
      <w:start w:val="1"/>
      <w:numFmt w:val="lowerRoman"/>
      <w:lvlText w:val="%3."/>
      <w:lvlJc w:val="right"/>
      <w:pPr>
        <w:ind w:left="2160" w:hanging="180"/>
      </w:pPr>
    </w:lvl>
    <w:lvl w:ilvl="3" w:tplc="54769645" w:tentative="1">
      <w:start w:val="1"/>
      <w:numFmt w:val="decimal"/>
      <w:lvlText w:val="%4."/>
      <w:lvlJc w:val="left"/>
      <w:pPr>
        <w:ind w:left="2880" w:hanging="360"/>
      </w:pPr>
    </w:lvl>
    <w:lvl w:ilvl="4" w:tplc="54769645" w:tentative="1">
      <w:start w:val="1"/>
      <w:numFmt w:val="lowerLetter"/>
      <w:lvlText w:val="%5."/>
      <w:lvlJc w:val="left"/>
      <w:pPr>
        <w:ind w:left="3600" w:hanging="360"/>
      </w:pPr>
    </w:lvl>
    <w:lvl w:ilvl="5" w:tplc="54769645" w:tentative="1">
      <w:start w:val="1"/>
      <w:numFmt w:val="lowerRoman"/>
      <w:lvlText w:val="%6."/>
      <w:lvlJc w:val="right"/>
      <w:pPr>
        <w:ind w:left="4320" w:hanging="180"/>
      </w:pPr>
    </w:lvl>
    <w:lvl w:ilvl="6" w:tplc="54769645" w:tentative="1">
      <w:start w:val="1"/>
      <w:numFmt w:val="decimal"/>
      <w:lvlText w:val="%7."/>
      <w:lvlJc w:val="left"/>
      <w:pPr>
        <w:ind w:left="5040" w:hanging="360"/>
      </w:pPr>
    </w:lvl>
    <w:lvl w:ilvl="7" w:tplc="54769645" w:tentative="1">
      <w:start w:val="1"/>
      <w:numFmt w:val="lowerLetter"/>
      <w:lvlText w:val="%8."/>
      <w:lvlJc w:val="left"/>
      <w:pPr>
        <w:ind w:left="5760" w:hanging="360"/>
      </w:pPr>
    </w:lvl>
    <w:lvl w:ilvl="8" w:tplc="54769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0">
    <w:multiLevelType w:val="hybridMultilevel"/>
    <w:lvl w:ilvl="0" w:tplc="36565813">
      <w:start w:val="1"/>
      <w:numFmt w:val="decimal"/>
      <w:lvlText w:val="%1."/>
      <w:lvlJc w:val="left"/>
      <w:pPr>
        <w:ind w:left="720" w:hanging="360"/>
      </w:pPr>
    </w:lvl>
    <w:lvl w:ilvl="1" w:tplc="36565813" w:tentative="1">
      <w:start w:val="1"/>
      <w:numFmt w:val="lowerLetter"/>
      <w:lvlText w:val="%2."/>
      <w:lvlJc w:val="left"/>
      <w:pPr>
        <w:ind w:left="1440" w:hanging="360"/>
      </w:pPr>
    </w:lvl>
    <w:lvl w:ilvl="2" w:tplc="36565813" w:tentative="1">
      <w:start w:val="1"/>
      <w:numFmt w:val="lowerRoman"/>
      <w:lvlText w:val="%3."/>
      <w:lvlJc w:val="right"/>
      <w:pPr>
        <w:ind w:left="2160" w:hanging="180"/>
      </w:pPr>
    </w:lvl>
    <w:lvl w:ilvl="3" w:tplc="36565813" w:tentative="1">
      <w:start w:val="1"/>
      <w:numFmt w:val="decimal"/>
      <w:lvlText w:val="%4."/>
      <w:lvlJc w:val="left"/>
      <w:pPr>
        <w:ind w:left="2880" w:hanging="360"/>
      </w:pPr>
    </w:lvl>
    <w:lvl w:ilvl="4" w:tplc="36565813" w:tentative="1">
      <w:start w:val="1"/>
      <w:numFmt w:val="lowerLetter"/>
      <w:lvlText w:val="%5."/>
      <w:lvlJc w:val="left"/>
      <w:pPr>
        <w:ind w:left="3600" w:hanging="360"/>
      </w:pPr>
    </w:lvl>
    <w:lvl w:ilvl="5" w:tplc="36565813" w:tentative="1">
      <w:start w:val="1"/>
      <w:numFmt w:val="lowerRoman"/>
      <w:lvlText w:val="%6."/>
      <w:lvlJc w:val="right"/>
      <w:pPr>
        <w:ind w:left="4320" w:hanging="180"/>
      </w:pPr>
    </w:lvl>
    <w:lvl w:ilvl="6" w:tplc="36565813" w:tentative="1">
      <w:start w:val="1"/>
      <w:numFmt w:val="decimal"/>
      <w:lvlText w:val="%7."/>
      <w:lvlJc w:val="left"/>
      <w:pPr>
        <w:ind w:left="5040" w:hanging="360"/>
      </w:pPr>
    </w:lvl>
    <w:lvl w:ilvl="7" w:tplc="36565813" w:tentative="1">
      <w:start w:val="1"/>
      <w:numFmt w:val="lowerLetter"/>
      <w:lvlText w:val="%8."/>
      <w:lvlJc w:val="left"/>
      <w:pPr>
        <w:ind w:left="5760" w:hanging="360"/>
      </w:pPr>
    </w:lvl>
    <w:lvl w:ilvl="8" w:tplc="36565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9">
    <w:multiLevelType w:val="hybridMultilevel"/>
    <w:lvl w:ilvl="0" w:tplc="47558224">
      <w:start w:val="1"/>
      <w:numFmt w:val="decimal"/>
      <w:lvlText w:val="%1."/>
      <w:lvlJc w:val="left"/>
      <w:pPr>
        <w:ind w:left="720" w:hanging="360"/>
      </w:pPr>
    </w:lvl>
    <w:lvl w:ilvl="1" w:tplc="47558224" w:tentative="1">
      <w:start w:val="1"/>
      <w:numFmt w:val="lowerLetter"/>
      <w:lvlText w:val="%2."/>
      <w:lvlJc w:val="left"/>
      <w:pPr>
        <w:ind w:left="1440" w:hanging="360"/>
      </w:pPr>
    </w:lvl>
    <w:lvl w:ilvl="2" w:tplc="47558224" w:tentative="1">
      <w:start w:val="1"/>
      <w:numFmt w:val="lowerRoman"/>
      <w:lvlText w:val="%3."/>
      <w:lvlJc w:val="right"/>
      <w:pPr>
        <w:ind w:left="2160" w:hanging="180"/>
      </w:pPr>
    </w:lvl>
    <w:lvl w:ilvl="3" w:tplc="47558224" w:tentative="1">
      <w:start w:val="1"/>
      <w:numFmt w:val="decimal"/>
      <w:lvlText w:val="%4."/>
      <w:lvlJc w:val="left"/>
      <w:pPr>
        <w:ind w:left="2880" w:hanging="360"/>
      </w:pPr>
    </w:lvl>
    <w:lvl w:ilvl="4" w:tplc="47558224" w:tentative="1">
      <w:start w:val="1"/>
      <w:numFmt w:val="lowerLetter"/>
      <w:lvlText w:val="%5."/>
      <w:lvlJc w:val="left"/>
      <w:pPr>
        <w:ind w:left="3600" w:hanging="360"/>
      </w:pPr>
    </w:lvl>
    <w:lvl w:ilvl="5" w:tplc="47558224" w:tentative="1">
      <w:start w:val="1"/>
      <w:numFmt w:val="lowerRoman"/>
      <w:lvlText w:val="%6."/>
      <w:lvlJc w:val="right"/>
      <w:pPr>
        <w:ind w:left="4320" w:hanging="180"/>
      </w:pPr>
    </w:lvl>
    <w:lvl w:ilvl="6" w:tplc="47558224" w:tentative="1">
      <w:start w:val="1"/>
      <w:numFmt w:val="decimal"/>
      <w:lvlText w:val="%7."/>
      <w:lvlJc w:val="left"/>
      <w:pPr>
        <w:ind w:left="5040" w:hanging="360"/>
      </w:pPr>
    </w:lvl>
    <w:lvl w:ilvl="7" w:tplc="47558224" w:tentative="1">
      <w:start w:val="1"/>
      <w:numFmt w:val="lowerLetter"/>
      <w:lvlText w:val="%8."/>
      <w:lvlJc w:val="left"/>
      <w:pPr>
        <w:ind w:left="5760" w:hanging="360"/>
      </w:pPr>
    </w:lvl>
    <w:lvl w:ilvl="8" w:tplc="4755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8">
    <w:multiLevelType w:val="hybridMultilevel"/>
    <w:lvl w:ilvl="0" w:tplc="15213646">
      <w:start w:val="1"/>
      <w:numFmt w:val="decimal"/>
      <w:lvlText w:val="%1."/>
      <w:lvlJc w:val="left"/>
      <w:pPr>
        <w:ind w:left="720" w:hanging="360"/>
      </w:pPr>
    </w:lvl>
    <w:lvl w:ilvl="1" w:tplc="15213646" w:tentative="1">
      <w:start w:val="1"/>
      <w:numFmt w:val="lowerLetter"/>
      <w:lvlText w:val="%2."/>
      <w:lvlJc w:val="left"/>
      <w:pPr>
        <w:ind w:left="1440" w:hanging="360"/>
      </w:pPr>
    </w:lvl>
    <w:lvl w:ilvl="2" w:tplc="15213646" w:tentative="1">
      <w:start w:val="1"/>
      <w:numFmt w:val="lowerRoman"/>
      <w:lvlText w:val="%3."/>
      <w:lvlJc w:val="right"/>
      <w:pPr>
        <w:ind w:left="2160" w:hanging="180"/>
      </w:pPr>
    </w:lvl>
    <w:lvl w:ilvl="3" w:tplc="15213646" w:tentative="1">
      <w:start w:val="1"/>
      <w:numFmt w:val="decimal"/>
      <w:lvlText w:val="%4."/>
      <w:lvlJc w:val="left"/>
      <w:pPr>
        <w:ind w:left="2880" w:hanging="360"/>
      </w:pPr>
    </w:lvl>
    <w:lvl w:ilvl="4" w:tplc="15213646" w:tentative="1">
      <w:start w:val="1"/>
      <w:numFmt w:val="lowerLetter"/>
      <w:lvlText w:val="%5."/>
      <w:lvlJc w:val="left"/>
      <w:pPr>
        <w:ind w:left="3600" w:hanging="360"/>
      </w:pPr>
    </w:lvl>
    <w:lvl w:ilvl="5" w:tplc="15213646" w:tentative="1">
      <w:start w:val="1"/>
      <w:numFmt w:val="lowerRoman"/>
      <w:lvlText w:val="%6."/>
      <w:lvlJc w:val="right"/>
      <w:pPr>
        <w:ind w:left="4320" w:hanging="180"/>
      </w:pPr>
    </w:lvl>
    <w:lvl w:ilvl="6" w:tplc="15213646" w:tentative="1">
      <w:start w:val="1"/>
      <w:numFmt w:val="decimal"/>
      <w:lvlText w:val="%7."/>
      <w:lvlJc w:val="left"/>
      <w:pPr>
        <w:ind w:left="5040" w:hanging="360"/>
      </w:pPr>
    </w:lvl>
    <w:lvl w:ilvl="7" w:tplc="15213646" w:tentative="1">
      <w:start w:val="1"/>
      <w:numFmt w:val="lowerLetter"/>
      <w:lvlText w:val="%8."/>
      <w:lvlJc w:val="left"/>
      <w:pPr>
        <w:ind w:left="5760" w:hanging="360"/>
      </w:pPr>
    </w:lvl>
    <w:lvl w:ilvl="8" w:tplc="15213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7">
    <w:multiLevelType w:val="hybridMultilevel"/>
    <w:lvl w:ilvl="0" w:tplc="50234480">
      <w:start w:val="1"/>
      <w:numFmt w:val="decimal"/>
      <w:lvlText w:val="%1."/>
      <w:lvlJc w:val="left"/>
      <w:pPr>
        <w:ind w:left="720" w:hanging="360"/>
      </w:pPr>
    </w:lvl>
    <w:lvl w:ilvl="1" w:tplc="50234480" w:tentative="1">
      <w:start w:val="1"/>
      <w:numFmt w:val="lowerLetter"/>
      <w:lvlText w:val="%2."/>
      <w:lvlJc w:val="left"/>
      <w:pPr>
        <w:ind w:left="1440" w:hanging="360"/>
      </w:pPr>
    </w:lvl>
    <w:lvl w:ilvl="2" w:tplc="50234480" w:tentative="1">
      <w:start w:val="1"/>
      <w:numFmt w:val="lowerRoman"/>
      <w:lvlText w:val="%3."/>
      <w:lvlJc w:val="right"/>
      <w:pPr>
        <w:ind w:left="2160" w:hanging="180"/>
      </w:pPr>
    </w:lvl>
    <w:lvl w:ilvl="3" w:tplc="50234480" w:tentative="1">
      <w:start w:val="1"/>
      <w:numFmt w:val="decimal"/>
      <w:lvlText w:val="%4."/>
      <w:lvlJc w:val="left"/>
      <w:pPr>
        <w:ind w:left="2880" w:hanging="360"/>
      </w:pPr>
    </w:lvl>
    <w:lvl w:ilvl="4" w:tplc="50234480" w:tentative="1">
      <w:start w:val="1"/>
      <w:numFmt w:val="lowerLetter"/>
      <w:lvlText w:val="%5."/>
      <w:lvlJc w:val="left"/>
      <w:pPr>
        <w:ind w:left="3600" w:hanging="360"/>
      </w:pPr>
    </w:lvl>
    <w:lvl w:ilvl="5" w:tplc="50234480" w:tentative="1">
      <w:start w:val="1"/>
      <w:numFmt w:val="lowerRoman"/>
      <w:lvlText w:val="%6."/>
      <w:lvlJc w:val="right"/>
      <w:pPr>
        <w:ind w:left="4320" w:hanging="180"/>
      </w:pPr>
    </w:lvl>
    <w:lvl w:ilvl="6" w:tplc="50234480" w:tentative="1">
      <w:start w:val="1"/>
      <w:numFmt w:val="decimal"/>
      <w:lvlText w:val="%7."/>
      <w:lvlJc w:val="left"/>
      <w:pPr>
        <w:ind w:left="5040" w:hanging="360"/>
      </w:pPr>
    </w:lvl>
    <w:lvl w:ilvl="7" w:tplc="50234480" w:tentative="1">
      <w:start w:val="1"/>
      <w:numFmt w:val="lowerLetter"/>
      <w:lvlText w:val="%8."/>
      <w:lvlJc w:val="left"/>
      <w:pPr>
        <w:ind w:left="5760" w:hanging="360"/>
      </w:pPr>
    </w:lvl>
    <w:lvl w:ilvl="8" w:tplc="50234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6">
    <w:multiLevelType w:val="hybridMultilevel"/>
    <w:lvl w:ilvl="0" w:tplc="28431969">
      <w:start w:val="1"/>
      <w:numFmt w:val="decimal"/>
      <w:lvlText w:val="%1."/>
      <w:lvlJc w:val="left"/>
      <w:pPr>
        <w:ind w:left="720" w:hanging="360"/>
      </w:pPr>
    </w:lvl>
    <w:lvl w:ilvl="1" w:tplc="28431969" w:tentative="1">
      <w:start w:val="1"/>
      <w:numFmt w:val="lowerLetter"/>
      <w:lvlText w:val="%2."/>
      <w:lvlJc w:val="left"/>
      <w:pPr>
        <w:ind w:left="1440" w:hanging="360"/>
      </w:pPr>
    </w:lvl>
    <w:lvl w:ilvl="2" w:tplc="28431969" w:tentative="1">
      <w:start w:val="1"/>
      <w:numFmt w:val="lowerRoman"/>
      <w:lvlText w:val="%3."/>
      <w:lvlJc w:val="right"/>
      <w:pPr>
        <w:ind w:left="2160" w:hanging="180"/>
      </w:pPr>
    </w:lvl>
    <w:lvl w:ilvl="3" w:tplc="28431969" w:tentative="1">
      <w:start w:val="1"/>
      <w:numFmt w:val="decimal"/>
      <w:lvlText w:val="%4."/>
      <w:lvlJc w:val="left"/>
      <w:pPr>
        <w:ind w:left="2880" w:hanging="360"/>
      </w:pPr>
    </w:lvl>
    <w:lvl w:ilvl="4" w:tplc="28431969" w:tentative="1">
      <w:start w:val="1"/>
      <w:numFmt w:val="lowerLetter"/>
      <w:lvlText w:val="%5."/>
      <w:lvlJc w:val="left"/>
      <w:pPr>
        <w:ind w:left="3600" w:hanging="360"/>
      </w:pPr>
    </w:lvl>
    <w:lvl w:ilvl="5" w:tplc="28431969" w:tentative="1">
      <w:start w:val="1"/>
      <w:numFmt w:val="lowerRoman"/>
      <w:lvlText w:val="%6."/>
      <w:lvlJc w:val="right"/>
      <w:pPr>
        <w:ind w:left="4320" w:hanging="180"/>
      </w:pPr>
    </w:lvl>
    <w:lvl w:ilvl="6" w:tplc="28431969" w:tentative="1">
      <w:start w:val="1"/>
      <w:numFmt w:val="decimal"/>
      <w:lvlText w:val="%7."/>
      <w:lvlJc w:val="left"/>
      <w:pPr>
        <w:ind w:left="5040" w:hanging="360"/>
      </w:pPr>
    </w:lvl>
    <w:lvl w:ilvl="7" w:tplc="28431969" w:tentative="1">
      <w:start w:val="1"/>
      <w:numFmt w:val="lowerLetter"/>
      <w:lvlText w:val="%8."/>
      <w:lvlJc w:val="left"/>
      <w:pPr>
        <w:ind w:left="5760" w:hanging="360"/>
      </w:pPr>
    </w:lvl>
    <w:lvl w:ilvl="8" w:tplc="28431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5">
    <w:multiLevelType w:val="hybridMultilevel"/>
    <w:lvl w:ilvl="0" w:tplc="91138915">
      <w:start w:val="1"/>
      <w:numFmt w:val="decimal"/>
      <w:lvlText w:val="%1."/>
      <w:lvlJc w:val="left"/>
      <w:pPr>
        <w:ind w:left="720" w:hanging="360"/>
      </w:pPr>
    </w:lvl>
    <w:lvl w:ilvl="1" w:tplc="91138915" w:tentative="1">
      <w:start w:val="1"/>
      <w:numFmt w:val="lowerLetter"/>
      <w:lvlText w:val="%2."/>
      <w:lvlJc w:val="left"/>
      <w:pPr>
        <w:ind w:left="1440" w:hanging="360"/>
      </w:pPr>
    </w:lvl>
    <w:lvl w:ilvl="2" w:tplc="91138915" w:tentative="1">
      <w:start w:val="1"/>
      <w:numFmt w:val="lowerRoman"/>
      <w:lvlText w:val="%3."/>
      <w:lvlJc w:val="right"/>
      <w:pPr>
        <w:ind w:left="2160" w:hanging="180"/>
      </w:pPr>
    </w:lvl>
    <w:lvl w:ilvl="3" w:tplc="91138915" w:tentative="1">
      <w:start w:val="1"/>
      <w:numFmt w:val="decimal"/>
      <w:lvlText w:val="%4."/>
      <w:lvlJc w:val="left"/>
      <w:pPr>
        <w:ind w:left="2880" w:hanging="360"/>
      </w:pPr>
    </w:lvl>
    <w:lvl w:ilvl="4" w:tplc="91138915" w:tentative="1">
      <w:start w:val="1"/>
      <w:numFmt w:val="lowerLetter"/>
      <w:lvlText w:val="%5."/>
      <w:lvlJc w:val="left"/>
      <w:pPr>
        <w:ind w:left="3600" w:hanging="360"/>
      </w:pPr>
    </w:lvl>
    <w:lvl w:ilvl="5" w:tplc="91138915" w:tentative="1">
      <w:start w:val="1"/>
      <w:numFmt w:val="lowerRoman"/>
      <w:lvlText w:val="%6."/>
      <w:lvlJc w:val="right"/>
      <w:pPr>
        <w:ind w:left="4320" w:hanging="180"/>
      </w:pPr>
    </w:lvl>
    <w:lvl w:ilvl="6" w:tplc="91138915" w:tentative="1">
      <w:start w:val="1"/>
      <w:numFmt w:val="decimal"/>
      <w:lvlText w:val="%7."/>
      <w:lvlJc w:val="left"/>
      <w:pPr>
        <w:ind w:left="5040" w:hanging="360"/>
      </w:pPr>
    </w:lvl>
    <w:lvl w:ilvl="7" w:tplc="91138915" w:tentative="1">
      <w:start w:val="1"/>
      <w:numFmt w:val="lowerLetter"/>
      <w:lvlText w:val="%8."/>
      <w:lvlJc w:val="left"/>
      <w:pPr>
        <w:ind w:left="5760" w:hanging="360"/>
      </w:pPr>
    </w:lvl>
    <w:lvl w:ilvl="8" w:tplc="91138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4">
    <w:multiLevelType w:val="hybridMultilevel"/>
    <w:lvl w:ilvl="0" w:tplc="14994134">
      <w:start w:val="1"/>
      <w:numFmt w:val="decimal"/>
      <w:lvlText w:val="%1."/>
      <w:lvlJc w:val="left"/>
      <w:pPr>
        <w:ind w:left="720" w:hanging="360"/>
      </w:pPr>
    </w:lvl>
    <w:lvl w:ilvl="1" w:tplc="14994134" w:tentative="1">
      <w:start w:val="1"/>
      <w:numFmt w:val="lowerLetter"/>
      <w:lvlText w:val="%2."/>
      <w:lvlJc w:val="left"/>
      <w:pPr>
        <w:ind w:left="1440" w:hanging="360"/>
      </w:pPr>
    </w:lvl>
    <w:lvl w:ilvl="2" w:tplc="14994134" w:tentative="1">
      <w:start w:val="1"/>
      <w:numFmt w:val="lowerRoman"/>
      <w:lvlText w:val="%3."/>
      <w:lvlJc w:val="right"/>
      <w:pPr>
        <w:ind w:left="2160" w:hanging="180"/>
      </w:pPr>
    </w:lvl>
    <w:lvl w:ilvl="3" w:tplc="14994134" w:tentative="1">
      <w:start w:val="1"/>
      <w:numFmt w:val="decimal"/>
      <w:lvlText w:val="%4."/>
      <w:lvlJc w:val="left"/>
      <w:pPr>
        <w:ind w:left="2880" w:hanging="360"/>
      </w:pPr>
    </w:lvl>
    <w:lvl w:ilvl="4" w:tplc="14994134" w:tentative="1">
      <w:start w:val="1"/>
      <w:numFmt w:val="lowerLetter"/>
      <w:lvlText w:val="%5."/>
      <w:lvlJc w:val="left"/>
      <w:pPr>
        <w:ind w:left="3600" w:hanging="360"/>
      </w:pPr>
    </w:lvl>
    <w:lvl w:ilvl="5" w:tplc="14994134" w:tentative="1">
      <w:start w:val="1"/>
      <w:numFmt w:val="lowerRoman"/>
      <w:lvlText w:val="%6."/>
      <w:lvlJc w:val="right"/>
      <w:pPr>
        <w:ind w:left="4320" w:hanging="180"/>
      </w:pPr>
    </w:lvl>
    <w:lvl w:ilvl="6" w:tplc="14994134" w:tentative="1">
      <w:start w:val="1"/>
      <w:numFmt w:val="decimal"/>
      <w:lvlText w:val="%7."/>
      <w:lvlJc w:val="left"/>
      <w:pPr>
        <w:ind w:left="5040" w:hanging="360"/>
      </w:pPr>
    </w:lvl>
    <w:lvl w:ilvl="7" w:tplc="14994134" w:tentative="1">
      <w:start w:val="1"/>
      <w:numFmt w:val="lowerLetter"/>
      <w:lvlText w:val="%8."/>
      <w:lvlJc w:val="left"/>
      <w:pPr>
        <w:ind w:left="5760" w:hanging="360"/>
      </w:pPr>
    </w:lvl>
    <w:lvl w:ilvl="8" w:tplc="14994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3">
    <w:multiLevelType w:val="hybridMultilevel"/>
    <w:lvl w:ilvl="0" w:tplc="60959303">
      <w:start w:val="1"/>
      <w:numFmt w:val="decimal"/>
      <w:lvlText w:val="%1."/>
      <w:lvlJc w:val="left"/>
      <w:pPr>
        <w:ind w:left="720" w:hanging="360"/>
      </w:pPr>
    </w:lvl>
    <w:lvl w:ilvl="1" w:tplc="60959303" w:tentative="1">
      <w:start w:val="1"/>
      <w:numFmt w:val="lowerLetter"/>
      <w:lvlText w:val="%2."/>
      <w:lvlJc w:val="left"/>
      <w:pPr>
        <w:ind w:left="1440" w:hanging="360"/>
      </w:pPr>
    </w:lvl>
    <w:lvl w:ilvl="2" w:tplc="60959303" w:tentative="1">
      <w:start w:val="1"/>
      <w:numFmt w:val="lowerRoman"/>
      <w:lvlText w:val="%3."/>
      <w:lvlJc w:val="right"/>
      <w:pPr>
        <w:ind w:left="2160" w:hanging="180"/>
      </w:pPr>
    </w:lvl>
    <w:lvl w:ilvl="3" w:tplc="60959303" w:tentative="1">
      <w:start w:val="1"/>
      <w:numFmt w:val="decimal"/>
      <w:lvlText w:val="%4."/>
      <w:lvlJc w:val="left"/>
      <w:pPr>
        <w:ind w:left="2880" w:hanging="360"/>
      </w:pPr>
    </w:lvl>
    <w:lvl w:ilvl="4" w:tplc="60959303" w:tentative="1">
      <w:start w:val="1"/>
      <w:numFmt w:val="lowerLetter"/>
      <w:lvlText w:val="%5."/>
      <w:lvlJc w:val="left"/>
      <w:pPr>
        <w:ind w:left="3600" w:hanging="360"/>
      </w:pPr>
    </w:lvl>
    <w:lvl w:ilvl="5" w:tplc="60959303" w:tentative="1">
      <w:start w:val="1"/>
      <w:numFmt w:val="lowerRoman"/>
      <w:lvlText w:val="%6."/>
      <w:lvlJc w:val="right"/>
      <w:pPr>
        <w:ind w:left="4320" w:hanging="180"/>
      </w:pPr>
    </w:lvl>
    <w:lvl w:ilvl="6" w:tplc="60959303" w:tentative="1">
      <w:start w:val="1"/>
      <w:numFmt w:val="decimal"/>
      <w:lvlText w:val="%7."/>
      <w:lvlJc w:val="left"/>
      <w:pPr>
        <w:ind w:left="5040" w:hanging="360"/>
      </w:pPr>
    </w:lvl>
    <w:lvl w:ilvl="7" w:tplc="60959303" w:tentative="1">
      <w:start w:val="1"/>
      <w:numFmt w:val="lowerLetter"/>
      <w:lvlText w:val="%8."/>
      <w:lvlJc w:val="left"/>
      <w:pPr>
        <w:ind w:left="5760" w:hanging="360"/>
      </w:pPr>
    </w:lvl>
    <w:lvl w:ilvl="8" w:tplc="60959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">
    <w:multiLevelType w:val="hybridMultilevel"/>
    <w:lvl w:ilvl="0" w:tplc="87466012">
      <w:start w:val="1"/>
      <w:numFmt w:val="decimal"/>
      <w:lvlText w:val="%1."/>
      <w:lvlJc w:val="left"/>
      <w:pPr>
        <w:ind w:left="720" w:hanging="360"/>
      </w:pPr>
    </w:lvl>
    <w:lvl w:ilvl="1" w:tplc="87466012" w:tentative="1">
      <w:start w:val="1"/>
      <w:numFmt w:val="lowerLetter"/>
      <w:lvlText w:val="%2."/>
      <w:lvlJc w:val="left"/>
      <w:pPr>
        <w:ind w:left="1440" w:hanging="360"/>
      </w:pPr>
    </w:lvl>
    <w:lvl w:ilvl="2" w:tplc="87466012" w:tentative="1">
      <w:start w:val="1"/>
      <w:numFmt w:val="lowerRoman"/>
      <w:lvlText w:val="%3."/>
      <w:lvlJc w:val="right"/>
      <w:pPr>
        <w:ind w:left="2160" w:hanging="180"/>
      </w:pPr>
    </w:lvl>
    <w:lvl w:ilvl="3" w:tplc="87466012" w:tentative="1">
      <w:start w:val="1"/>
      <w:numFmt w:val="decimal"/>
      <w:lvlText w:val="%4."/>
      <w:lvlJc w:val="left"/>
      <w:pPr>
        <w:ind w:left="2880" w:hanging="360"/>
      </w:pPr>
    </w:lvl>
    <w:lvl w:ilvl="4" w:tplc="87466012" w:tentative="1">
      <w:start w:val="1"/>
      <w:numFmt w:val="lowerLetter"/>
      <w:lvlText w:val="%5."/>
      <w:lvlJc w:val="left"/>
      <w:pPr>
        <w:ind w:left="3600" w:hanging="360"/>
      </w:pPr>
    </w:lvl>
    <w:lvl w:ilvl="5" w:tplc="87466012" w:tentative="1">
      <w:start w:val="1"/>
      <w:numFmt w:val="lowerRoman"/>
      <w:lvlText w:val="%6."/>
      <w:lvlJc w:val="right"/>
      <w:pPr>
        <w:ind w:left="4320" w:hanging="180"/>
      </w:pPr>
    </w:lvl>
    <w:lvl w:ilvl="6" w:tplc="87466012" w:tentative="1">
      <w:start w:val="1"/>
      <w:numFmt w:val="decimal"/>
      <w:lvlText w:val="%7."/>
      <w:lvlJc w:val="left"/>
      <w:pPr>
        <w:ind w:left="5040" w:hanging="360"/>
      </w:pPr>
    </w:lvl>
    <w:lvl w:ilvl="7" w:tplc="87466012" w:tentative="1">
      <w:start w:val="1"/>
      <w:numFmt w:val="lowerLetter"/>
      <w:lvlText w:val="%8."/>
      <w:lvlJc w:val="left"/>
      <w:pPr>
        <w:ind w:left="5760" w:hanging="360"/>
      </w:pPr>
    </w:lvl>
    <w:lvl w:ilvl="8" w:tplc="87466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">
    <w:multiLevelType w:val="hybridMultilevel"/>
    <w:lvl w:ilvl="0" w:tplc="97737170">
      <w:start w:val="1"/>
      <w:numFmt w:val="decimal"/>
      <w:lvlText w:val="%1."/>
      <w:lvlJc w:val="left"/>
      <w:pPr>
        <w:ind w:left="720" w:hanging="360"/>
      </w:pPr>
    </w:lvl>
    <w:lvl w:ilvl="1" w:tplc="97737170" w:tentative="1">
      <w:start w:val="1"/>
      <w:numFmt w:val="lowerLetter"/>
      <w:lvlText w:val="%2."/>
      <w:lvlJc w:val="left"/>
      <w:pPr>
        <w:ind w:left="1440" w:hanging="360"/>
      </w:pPr>
    </w:lvl>
    <w:lvl w:ilvl="2" w:tplc="97737170" w:tentative="1">
      <w:start w:val="1"/>
      <w:numFmt w:val="lowerRoman"/>
      <w:lvlText w:val="%3."/>
      <w:lvlJc w:val="right"/>
      <w:pPr>
        <w:ind w:left="2160" w:hanging="180"/>
      </w:pPr>
    </w:lvl>
    <w:lvl w:ilvl="3" w:tplc="97737170" w:tentative="1">
      <w:start w:val="1"/>
      <w:numFmt w:val="decimal"/>
      <w:lvlText w:val="%4."/>
      <w:lvlJc w:val="left"/>
      <w:pPr>
        <w:ind w:left="2880" w:hanging="360"/>
      </w:pPr>
    </w:lvl>
    <w:lvl w:ilvl="4" w:tplc="97737170" w:tentative="1">
      <w:start w:val="1"/>
      <w:numFmt w:val="lowerLetter"/>
      <w:lvlText w:val="%5."/>
      <w:lvlJc w:val="left"/>
      <w:pPr>
        <w:ind w:left="3600" w:hanging="360"/>
      </w:pPr>
    </w:lvl>
    <w:lvl w:ilvl="5" w:tplc="97737170" w:tentative="1">
      <w:start w:val="1"/>
      <w:numFmt w:val="lowerRoman"/>
      <w:lvlText w:val="%6."/>
      <w:lvlJc w:val="right"/>
      <w:pPr>
        <w:ind w:left="4320" w:hanging="180"/>
      </w:pPr>
    </w:lvl>
    <w:lvl w:ilvl="6" w:tplc="97737170" w:tentative="1">
      <w:start w:val="1"/>
      <w:numFmt w:val="decimal"/>
      <w:lvlText w:val="%7."/>
      <w:lvlJc w:val="left"/>
      <w:pPr>
        <w:ind w:left="5040" w:hanging="360"/>
      </w:pPr>
    </w:lvl>
    <w:lvl w:ilvl="7" w:tplc="97737170" w:tentative="1">
      <w:start w:val="1"/>
      <w:numFmt w:val="lowerLetter"/>
      <w:lvlText w:val="%8."/>
      <w:lvlJc w:val="left"/>
      <w:pPr>
        <w:ind w:left="5760" w:hanging="360"/>
      </w:pPr>
    </w:lvl>
    <w:lvl w:ilvl="8" w:tplc="9773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">
    <w:multiLevelType w:val="hybridMultilevel"/>
    <w:lvl w:ilvl="0" w:tplc="55596075">
      <w:start w:val="1"/>
      <w:numFmt w:val="decimal"/>
      <w:lvlText w:val="%1."/>
      <w:lvlJc w:val="left"/>
      <w:pPr>
        <w:ind w:left="720" w:hanging="360"/>
      </w:pPr>
    </w:lvl>
    <w:lvl w:ilvl="1" w:tplc="55596075" w:tentative="1">
      <w:start w:val="1"/>
      <w:numFmt w:val="lowerLetter"/>
      <w:lvlText w:val="%2."/>
      <w:lvlJc w:val="left"/>
      <w:pPr>
        <w:ind w:left="1440" w:hanging="360"/>
      </w:pPr>
    </w:lvl>
    <w:lvl w:ilvl="2" w:tplc="55596075" w:tentative="1">
      <w:start w:val="1"/>
      <w:numFmt w:val="lowerRoman"/>
      <w:lvlText w:val="%3."/>
      <w:lvlJc w:val="right"/>
      <w:pPr>
        <w:ind w:left="2160" w:hanging="180"/>
      </w:pPr>
    </w:lvl>
    <w:lvl w:ilvl="3" w:tplc="55596075" w:tentative="1">
      <w:start w:val="1"/>
      <w:numFmt w:val="decimal"/>
      <w:lvlText w:val="%4."/>
      <w:lvlJc w:val="left"/>
      <w:pPr>
        <w:ind w:left="2880" w:hanging="360"/>
      </w:pPr>
    </w:lvl>
    <w:lvl w:ilvl="4" w:tplc="55596075" w:tentative="1">
      <w:start w:val="1"/>
      <w:numFmt w:val="lowerLetter"/>
      <w:lvlText w:val="%5."/>
      <w:lvlJc w:val="left"/>
      <w:pPr>
        <w:ind w:left="3600" w:hanging="360"/>
      </w:pPr>
    </w:lvl>
    <w:lvl w:ilvl="5" w:tplc="55596075" w:tentative="1">
      <w:start w:val="1"/>
      <w:numFmt w:val="lowerRoman"/>
      <w:lvlText w:val="%6."/>
      <w:lvlJc w:val="right"/>
      <w:pPr>
        <w:ind w:left="4320" w:hanging="180"/>
      </w:pPr>
    </w:lvl>
    <w:lvl w:ilvl="6" w:tplc="55596075" w:tentative="1">
      <w:start w:val="1"/>
      <w:numFmt w:val="decimal"/>
      <w:lvlText w:val="%7."/>
      <w:lvlJc w:val="left"/>
      <w:pPr>
        <w:ind w:left="5040" w:hanging="360"/>
      </w:pPr>
    </w:lvl>
    <w:lvl w:ilvl="7" w:tplc="55596075" w:tentative="1">
      <w:start w:val="1"/>
      <w:numFmt w:val="lowerLetter"/>
      <w:lvlText w:val="%8."/>
      <w:lvlJc w:val="left"/>
      <w:pPr>
        <w:ind w:left="5760" w:hanging="360"/>
      </w:pPr>
    </w:lvl>
    <w:lvl w:ilvl="8" w:tplc="55596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">
    <w:multiLevelType w:val="hybridMultilevel"/>
    <w:lvl w:ilvl="0" w:tplc="38153238">
      <w:start w:val="1"/>
      <w:numFmt w:val="decimal"/>
      <w:lvlText w:val="%1."/>
      <w:lvlJc w:val="left"/>
      <w:pPr>
        <w:ind w:left="720" w:hanging="360"/>
      </w:pPr>
    </w:lvl>
    <w:lvl w:ilvl="1" w:tplc="38153238" w:tentative="1">
      <w:start w:val="1"/>
      <w:numFmt w:val="lowerLetter"/>
      <w:lvlText w:val="%2."/>
      <w:lvlJc w:val="left"/>
      <w:pPr>
        <w:ind w:left="1440" w:hanging="360"/>
      </w:pPr>
    </w:lvl>
    <w:lvl w:ilvl="2" w:tplc="38153238" w:tentative="1">
      <w:start w:val="1"/>
      <w:numFmt w:val="lowerRoman"/>
      <w:lvlText w:val="%3."/>
      <w:lvlJc w:val="right"/>
      <w:pPr>
        <w:ind w:left="2160" w:hanging="180"/>
      </w:pPr>
    </w:lvl>
    <w:lvl w:ilvl="3" w:tplc="38153238" w:tentative="1">
      <w:start w:val="1"/>
      <w:numFmt w:val="decimal"/>
      <w:lvlText w:val="%4."/>
      <w:lvlJc w:val="left"/>
      <w:pPr>
        <w:ind w:left="2880" w:hanging="360"/>
      </w:pPr>
    </w:lvl>
    <w:lvl w:ilvl="4" w:tplc="38153238" w:tentative="1">
      <w:start w:val="1"/>
      <w:numFmt w:val="lowerLetter"/>
      <w:lvlText w:val="%5."/>
      <w:lvlJc w:val="left"/>
      <w:pPr>
        <w:ind w:left="3600" w:hanging="360"/>
      </w:pPr>
    </w:lvl>
    <w:lvl w:ilvl="5" w:tplc="38153238" w:tentative="1">
      <w:start w:val="1"/>
      <w:numFmt w:val="lowerRoman"/>
      <w:lvlText w:val="%6."/>
      <w:lvlJc w:val="right"/>
      <w:pPr>
        <w:ind w:left="4320" w:hanging="180"/>
      </w:pPr>
    </w:lvl>
    <w:lvl w:ilvl="6" w:tplc="38153238" w:tentative="1">
      <w:start w:val="1"/>
      <w:numFmt w:val="decimal"/>
      <w:lvlText w:val="%7."/>
      <w:lvlJc w:val="left"/>
      <w:pPr>
        <w:ind w:left="5040" w:hanging="360"/>
      </w:pPr>
    </w:lvl>
    <w:lvl w:ilvl="7" w:tplc="38153238" w:tentative="1">
      <w:start w:val="1"/>
      <w:numFmt w:val="lowerLetter"/>
      <w:lvlText w:val="%8."/>
      <w:lvlJc w:val="left"/>
      <w:pPr>
        <w:ind w:left="5760" w:hanging="360"/>
      </w:pPr>
    </w:lvl>
    <w:lvl w:ilvl="8" w:tplc="38153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">
    <w:multiLevelType w:val="hybridMultilevel"/>
    <w:lvl w:ilvl="0" w:tplc="49975382">
      <w:start w:val="1"/>
      <w:numFmt w:val="decimal"/>
      <w:lvlText w:val="%1."/>
      <w:lvlJc w:val="left"/>
      <w:pPr>
        <w:ind w:left="720" w:hanging="360"/>
      </w:pPr>
    </w:lvl>
    <w:lvl w:ilvl="1" w:tplc="49975382" w:tentative="1">
      <w:start w:val="1"/>
      <w:numFmt w:val="lowerLetter"/>
      <w:lvlText w:val="%2."/>
      <w:lvlJc w:val="left"/>
      <w:pPr>
        <w:ind w:left="1440" w:hanging="360"/>
      </w:pPr>
    </w:lvl>
    <w:lvl w:ilvl="2" w:tplc="49975382" w:tentative="1">
      <w:start w:val="1"/>
      <w:numFmt w:val="lowerRoman"/>
      <w:lvlText w:val="%3."/>
      <w:lvlJc w:val="right"/>
      <w:pPr>
        <w:ind w:left="2160" w:hanging="180"/>
      </w:pPr>
    </w:lvl>
    <w:lvl w:ilvl="3" w:tplc="49975382" w:tentative="1">
      <w:start w:val="1"/>
      <w:numFmt w:val="decimal"/>
      <w:lvlText w:val="%4."/>
      <w:lvlJc w:val="left"/>
      <w:pPr>
        <w:ind w:left="2880" w:hanging="360"/>
      </w:pPr>
    </w:lvl>
    <w:lvl w:ilvl="4" w:tplc="49975382" w:tentative="1">
      <w:start w:val="1"/>
      <w:numFmt w:val="lowerLetter"/>
      <w:lvlText w:val="%5."/>
      <w:lvlJc w:val="left"/>
      <w:pPr>
        <w:ind w:left="3600" w:hanging="360"/>
      </w:pPr>
    </w:lvl>
    <w:lvl w:ilvl="5" w:tplc="49975382" w:tentative="1">
      <w:start w:val="1"/>
      <w:numFmt w:val="lowerRoman"/>
      <w:lvlText w:val="%6."/>
      <w:lvlJc w:val="right"/>
      <w:pPr>
        <w:ind w:left="4320" w:hanging="180"/>
      </w:pPr>
    </w:lvl>
    <w:lvl w:ilvl="6" w:tplc="49975382" w:tentative="1">
      <w:start w:val="1"/>
      <w:numFmt w:val="decimal"/>
      <w:lvlText w:val="%7."/>
      <w:lvlJc w:val="left"/>
      <w:pPr>
        <w:ind w:left="5040" w:hanging="360"/>
      </w:pPr>
    </w:lvl>
    <w:lvl w:ilvl="7" w:tplc="49975382" w:tentative="1">
      <w:start w:val="1"/>
      <w:numFmt w:val="lowerLetter"/>
      <w:lvlText w:val="%8."/>
      <w:lvlJc w:val="left"/>
      <w:pPr>
        <w:ind w:left="5760" w:hanging="360"/>
      </w:pPr>
    </w:lvl>
    <w:lvl w:ilvl="8" w:tplc="49975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">
    <w:multiLevelType w:val="hybridMultilevel"/>
    <w:lvl w:ilvl="0" w:tplc="29596134">
      <w:start w:val="1"/>
      <w:numFmt w:val="decimal"/>
      <w:lvlText w:val="%1."/>
      <w:lvlJc w:val="left"/>
      <w:pPr>
        <w:ind w:left="720" w:hanging="360"/>
      </w:pPr>
    </w:lvl>
    <w:lvl w:ilvl="1" w:tplc="29596134" w:tentative="1">
      <w:start w:val="1"/>
      <w:numFmt w:val="lowerLetter"/>
      <w:lvlText w:val="%2."/>
      <w:lvlJc w:val="left"/>
      <w:pPr>
        <w:ind w:left="1440" w:hanging="360"/>
      </w:pPr>
    </w:lvl>
    <w:lvl w:ilvl="2" w:tplc="29596134" w:tentative="1">
      <w:start w:val="1"/>
      <w:numFmt w:val="lowerRoman"/>
      <w:lvlText w:val="%3."/>
      <w:lvlJc w:val="right"/>
      <w:pPr>
        <w:ind w:left="2160" w:hanging="180"/>
      </w:pPr>
    </w:lvl>
    <w:lvl w:ilvl="3" w:tplc="29596134" w:tentative="1">
      <w:start w:val="1"/>
      <w:numFmt w:val="decimal"/>
      <w:lvlText w:val="%4."/>
      <w:lvlJc w:val="left"/>
      <w:pPr>
        <w:ind w:left="2880" w:hanging="360"/>
      </w:pPr>
    </w:lvl>
    <w:lvl w:ilvl="4" w:tplc="29596134" w:tentative="1">
      <w:start w:val="1"/>
      <w:numFmt w:val="lowerLetter"/>
      <w:lvlText w:val="%5."/>
      <w:lvlJc w:val="left"/>
      <w:pPr>
        <w:ind w:left="3600" w:hanging="360"/>
      </w:pPr>
    </w:lvl>
    <w:lvl w:ilvl="5" w:tplc="29596134" w:tentative="1">
      <w:start w:val="1"/>
      <w:numFmt w:val="lowerRoman"/>
      <w:lvlText w:val="%6."/>
      <w:lvlJc w:val="right"/>
      <w:pPr>
        <w:ind w:left="4320" w:hanging="180"/>
      </w:pPr>
    </w:lvl>
    <w:lvl w:ilvl="6" w:tplc="29596134" w:tentative="1">
      <w:start w:val="1"/>
      <w:numFmt w:val="decimal"/>
      <w:lvlText w:val="%7."/>
      <w:lvlJc w:val="left"/>
      <w:pPr>
        <w:ind w:left="5040" w:hanging="360"/>
      </w:pPr>
    </w:lvl>
    <w:lvl w:ilvl="7" w:tplc="29596134" w:tentative="1">
      <w:start w:val="1"/>
      <w:numFmt w:val="lowerLetter"/>
      <w:lvlText w:val="%8."/>
      <w:lvlJc w:val="left"/>
      <w:pPr>
        <w:ind w:left="5760" w:hanging="360"/>
      </w:pPr>
    </w:lvl>
    <w:lvl w:ilvl="8" w:tplc="2959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">
    <w:multiLevelType w:val="hybridMultilevel"/>
    <w:lvl w:ilvl="0" w:tplc="66004385">
      <w:start w:val="1"/>
      <w:numFmt w:val="decimal"/>
      <w:lvlText w:val="%1."/>
      <w:lvlJc w:val="left"/>
      <w:pPr>
        <w:ind w:left="720" w:hanging="360"/>
      </w:pPr>
    </w:lvl>
    <w:lvl w:ilvl="1" w:tplc="66004385" w:tentative="1">
      <w:start w:val="1"/>
      <w:numFmt w:val="lowerLetter"/>
      <w:lvlText w:val="%2."/>
      <w:lvlJc w:val="left"/>
      <w:pPr>
        <w:ind w:left="1440" w:hanging="360"/>
      </w:pPr>
    </w:lvl>
    <w:lvl w:ilvl="2" w:tplc="66004385" w:tentative="1">
      <w:start w:val="1"/>
      <w:numFmt w:val="lowerRoman"/>
      <w:lvlText w:val="%3."/>
      <w:lvlJc w:val="right"/>
      <w:pPr>
        <w:ind w:left="2160" w:hanging="180"/>
      </w:pPr>
    </w:lvl>
    <w:lvl w:ilvl="3" w:tplc="66004385" w:tentative="1">
      <w:start w:val="1"/>
      <w:numFmt w:val="decimal"/>
      <w:lvlText w:val="%4."/>
      <w:lvlJc w:val="left"/>
      <w:pPr>
        <w:ind w:left="2880" w:hanging="360"/>
      </w:pPr>
    </w:lvl>
    <w:lvl w:ilvl="4" w:tplc="66004385" w:tentative="1">
      <w:start w:val="1"/>
      <w:numFmt w:val="lowerLetter"/>
      <w:lvlText w:val="%5."/>
      <w:lvlJc w:val="left"/>
      <w:pPr>
        <w:ind w:left="3600" w:hanging="360"/>
      </w:pPr>
    </w:lvl>
    <w:lvl w:ilvl="5" w:tplc="66004385" w:tentative="1">
      <w:start w:val="1"/>
      <w:numFmt w:val="lowerRoman"/>
      <w:lvlText w:val="%6."/>
      <w:lvlJc w:val="right"/>
      <w:pPr>
        <w:ind w:left="4320" w:hanging="180"/>
      </w:pPr>
    </w:lvl>
    <w:lvl w:ilvl="6" w:tplc="66004385" w:tentative="1">
      <w:start w:val="1"/>
      <w:numFmt w:val="decimal"/>
      <w:lvlText w:val="%7."/>
      <w:lvlJc w:val="left"/>
      <w:pPr>
        <w:ind w:left="5040" w:hanging="360"/>
      </w:pPr>
    </w:lvl>
    <w:lvl w:ilvl="7" w:tplc="66004385" w:tentative="1">
      <w:start w:val="1"/>
      <w:numFmt w:val="lowerLetter"/>
      <w:lvlText w:val="%8."/>
      <w:lvlJc w:val="left"/>
      <w:pPr>
        <w:ind w:left="5760" w:hanging="360"/>
      </w:pPr>
    </w:lvl>
    <w:lvl w:ilvl="8" w:tplc="66004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5">
    <w:multiLevelType w:val="hybridMultilevel"/>
    <w:lvl w:ilvl="0" w:tplc="95543184">
      <w:start w:val="1"/>
      <w:numFmt w:val="decimal"/>
      <w:lvlText w:val="%1."/>
      <w:lvlJc w:val="left"/>
      <w:pPr>
        <w:ind w:left="720" w:hanging="360"/>
      </w:pPr>
    </w:lvl>
    <w:lvl w:ilvl="1" w:tplc="95543184" w:tentative="1">
      <w:start w:val="1"/>
      <w:numFmt w:val="lowerLetter"/>
      <w:lvlText w:val="%2."/>
      <w:lvlJc w:val="left"/>
      <w:pPr>
        <w:ind w:left="1440" w:hanging="360"/>
      </w:pPr>
    </w:lvl>
    <w:lvl w:ilvl="2" w:tplc="95543184" w:tentative="1">
      <w:start w:val="1"/>
      <w:numFmt w:val="lowerRoman"/>
      <w:lvlText w:val="%3."/>
      <w:lvlJc w:val="right"/>
      <w:pPr>
        <w:ind w:left="2160" w:hanging="180"/>
      </w:pPr>
    </w:lvl>
    <w:lvl w:ilvl="3" w:tplc="95543184" w:tentative="1">
      <w:start w:val="1"/>
      <w:numFmt w:val="decimal"/>
      <w:lvlText w:val="%4."/>
      <w:lvlJc w:val="left"/>
      <w:pPr>
        <w:ind w:left="2880" w:hanging="360"/>
      </w:pPr>
    </w:lvl>
    <w:lvl w:ilvl="4" w:tplc="95543184" w:tentative="1">
      <w:start w:val="1"/>
      <w:numFmt w:val="lowerLetter"/>
      <w:lvlText w:val="%5."/>
      <w:lvlJc w:val="left"/>
      <w:pPr>
        <w:ind w:left="3600" w:hanging="360"/>
      </w:pPr>
    </w:lvl>
    <w:lvl w:ilvl="5" w:tplc="95543184" w:tentative="1">
      <w:start w:val="1"/>
      <w:numFmt w:val="lowerRoman"/>
      <w:lvlText w:val="%6."/>
      <w:lvlJc w:val="right"/>
      <w:pPr>
        <w:ind w:left="4320" w:hanging="180"/>
      </w:pPr>
    </w:lvl>
    <w:lvl w:ilvl="6" w:tplc="95543184" w:tentative="1">
      <w:start w:val="1"/>
      <w:numFmt w:val="decimal"/>
      <w:lvlText w:val="%7."/>
      <w:lvlJc w:val="left"/>
      <w:pPr>
        <w:ind w:left="5040" w:hanging="360"/>
      </w:pPr>
    </w:lvl>
    <w:lvl w:ilvl="7" w:tplc="95543184" w:tentative="1">
      <w:start w:val="1"/>
      <w:numFmt w:val="lowerLetter"/>
      <w:lvlText w:val="%8."/>
      <w:lvlJc w:val="left"/>
      <w:pPr>
        <w:ind w:left="5760" w:hanging="360"/>
      </w:pPr>
    </w:lvl>
    <w:lvl w:ilvl="8" w:tplc="95543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4">
    <w:multiLevelType w:val="hybridMultilevel"/>
    <w:lvl w:ilvl="0" w:tplc="19756355">
      <w:start w:val="1"/>
      <w:numFmt w:val="decimal"/>
      <w:lvlText w:val="%1."/>
      <w:lvlJc w:val="left"/>
      <w:pPr>
        <w:ind w:left="720" w:hanging="360"/>
      </w:pPr>
    </w:lvl>
    <w:lvl w:ilvl="1" w:tplc="19756355" w:tentative="1">
      <w:start w:val="1"/>
      <w:numFmt w:val="lowerLetter"/>
      <w:lvlText w:val="%2."/>
      <w:lvlJc w:val="left"/>
      <w:pPr>
        <w:ind w:left="1440" w:hanging="360"/>
      </w:pPr>
    </w:lvl>
    <w:lvl w:ilvl="2" w:tplc="19756355" w:tentative="1">
      <w:start w:val="1"/>
      <w:numFmt w:val="lowerRoman"/>
      <w:lvlText w:val="%3."/>
      <w:lvlJc w:val="right"/>
      <w:pPr>
        <w:ind w:left="2160" w:hanging="180"/>
      </w:pPr>
    </w:lvl>
    <w:lvl w:ilvl="3" w:tplc="19756355" w:tentative="1">
      <w:start w:val="1"/>
      <w:numFmt w:val="decimal"/>
      <w:lvlText w:val="%4."/>
      <w:lvlJc w:val="left"/>
      <w:pPr>
        <w:ind w:left="2880" w:hanging="360"/>
      </w:pPr>
    </w:lvl>
    <w:lvl w:ilvl="4" w:tplc="19756355" w:tentative="1">
      <w:start w:val="1"/>
      <w:numFmt w:val="lowerLetter"/>
      <w:lvlText w:val="%5."/>
      <w:lvlJc w:val="left"/>
      <w:pPr>
        <w:ind w:left="3600" w:hanging="360"/>
      </w:pPr>
    </w:lvl>
    <w:lvl w:ilvl="5" w:tplc="19756355" w:tentative="1">
      <w:start w:val="1"/>
      <w:numFmt w:val="lowerRoman"/>
      <w:lvlText w:val="%6."/>
      <w:lvlJc w:val="right"/>
      <w:pPr>
        <w:ind w:left="4320" w:hanging="180"/>
      </w:pPr>
    </w:lvl>
    <w:lvl w:ilvl="6" w:tplc="19756355" w:tentative="1">
      <w:start w:val="1"/>
      <w:numFmt w:val="decimal"/>
      <w:lvlText w:val="%7."/>
      <w:lvlJc w:val="left"/>
      <w:pPr>
        <w:ind w:left="5040" w:hanging="360"/>
      </w:pPr>
    </w:lvl>
    <w:lvl w:ilvl="7" w:tplc="19756355" w:tentative="1">
      <w:start w:val="1"/>
      <w:numFmt w:val="lowerLetter"/>
      <w:lvlText w:val="%8."/>
      <w:lvlJc w:val="left"/>
      <w:pPr>
        <w:ind w:left="5760" w:hanging="360"/>
      </w:pPr>
    </w:lvl>
    <w:lvl w:ilvl="8" w:tplc="19756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3">
    <w:multiLevelType w:val="hybridMultilevel"/>
    <w:lvl w:ilvl="0" w:tplc="98585830">
      <w:start w:val="1"/>
      <w:numFmt w:val="decimal"/>
      <w:lvlText w:val="%1."/>
      <w:lvlJc w:val="left"/>
      <w:pPr>
        <w:ind w:left="720" w:hanging="360"/>
      </w:pPr>
    </w:lvl>
    <w:lvl w:ilvl="1" w:tplc="98585830" w:tentative="1">
      <w:start w:val="1"/>
      <w:numFmt w:val="lowerLetter"/>
      <w:lvlText w:val="%2."/>
      <w:lvlJc w:val="left"/>
      <w:pPr>
        <w:ind w:left="1440" w:hanging="360"/>
      </w:pPr>
    </w:lvl>
    <w:lvl w:ilvl="2" w:tplc="98585830" w:tentative="1">
      <w:start w:val="1"/>
      <w:numFmt w:val="lowerRoman"/>
      <w:lvlText w:val="%3."/>
      <w:lvlJc w:val="right"/>
      <w:pPr>
        <w:ind w:left="2160" w:hanging="180"/>
      </w:pPr>
    </w:lvl>
    <w:lvl w:ilvl="3" w:tplc="98585830" w:tentative="1">
      <w:start w:val="1"/>
      <w:numFmt w:val="decimal"/>
      <w:lvlText w:val="%4."/>
      <w:lvlJc w:val="left"/>
      <w:pPr>
        <w:ind w:left="2880" w:hanging="360"/>
      </w:pPr>
    </w:lvl>
    <w:lvl w:ilvl="4" w:tplc="98585830" w:tentative="1">
      <w:start w:val="1"/>
      <w:numFmt w:val="lowerLetter"/>
      <w:lvlText w:val="%5."/>
      <w:lvlJc w:val="left"/>
      <w:pPr>
        <w:ind w:left="3600" w:hanging="360"/>
      </w:pPr>
    </w:lvl>
    <w:lvl w:ilvl="5" w:tplc="98585830" w:tentative="1">
      <w:start w:val="1"/>
      <w:numFmt w:val="lowerRoman"/>
      <w:lvlText w:val="%6."/>
      <w:lvlJc w:val="right"/>
      <w:pPr>
        <w:ind w:left="4320" w:hanging="180"/>
      </w:pPr>
    </w:lvl>
    <w:lvl w:ilvl="6" w:tplc="98585830" w:tentative="1">
      <w:start w:val="1"/>
      <w:numFmt w:val="decimal"/>
      <w:lvlText w:val="%7."/>
      <w:lvlJc w:val="left"/>
      <w:pPr>
        <w:ind w:left="5040" w:hanging="360"/>
      </w:pPr>
    </w:lvl>
    <w:lvl w:ilvl="7" w:tplc="98585830" w:tentative="1">
      <w:start w:val="1"/>
      <w:numFmt w:val="lowerLetter"/>
      <w:lvlText w:val="%8."/>
      <w:lvlJc w:val="left"/>
      <w:pPr>
        <w:ind w:left="5760" w:hanging="360"/>
      </w:pPr>
    </w:lvl>
    <w:lvl w:ilvl="8" w:tplc="98585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2">
    <w:multiLevelType w:val="hybridMultilevel"/>
    <w:lvl w:ilvl="0" w:tplc="31266615">
      <w:start w:val="1"/>
      <w:numFmt w:val="decimal"/>
      <w:lvlText w:val="%1."/>
      <w:lvlJc w:val="left"/>
      <w:pPr>
        <w:ind w:left="720" w:hanging="360"/>
      </w:pPr>
    </w:lvl>
    <w:lvl w:ilvl="1" w:tplc="31266615" w:tentative="1">
      <w:start w:val="1"/>
      <w:numFmt w:val="lowerLetter"/>
      <w:lvlText w:val="%2."/>
      <w:lvlJc w:val="left"/>
      <w:pPr>
        <w:ind w:left="1440" w:hanging="360"/>
      </w:pPr>
    </w:lvl>
    <w:lvl w:ilvl="2" w:tplc="31266615" w:tentative="1">
      <w:start w:val="1"/>
      <w:numFmt w:val="lowerRoman"/>
      <w:lvlText w:val="%3."/>
      <w:lvlJc w:val="right"/>
      <w:pPr>
        <w:ind w:left="2160" w:hanging="180"/>
      </w:pPr>
    </w:lvl>
    <w:lvl w:ilvl="3" w:tplc="31266615" w:tentative="1">
      <w:start w:val="1"/>
      <w:numFmt w:val="decimal"/>
      <w:lvlText w:val="%4."/>
      <w:lvlJc w:val="left"/>
      <w:pPr>
        <w:ind w:left="2880" w:hanging="360"/>
      </w:pPr>
    </w:lvl>
    <w:lvl w:ilvl="4" w:tplc="31266615" w:tentative="1">
      <w:start w:val="1"/>
      <w:numFmt w:val="lowerLetter"/>
      <w:lvlText w:val="%5."/>
      <w:lvlJc w:val="left"/>
      <w:pPr>
        <w:ind w:left="3600" w:hanging="360"/>
      </w:pPr>
    </w:lvl>
    <w:lvl w:ilvl="5" w:tplc="31266615" w:tentative="1">
      <w:start w:val="1"/>
      <w:numFmt w:val="lowerRoman"/>
      <w:lvlText w:val="%6."/>
      <w:lvlJc w:val="right"/>
      <w:pPr>
        <w:ind w:left="4320" w:hanging="180"/>
      </w:pPr>
    </w:lvl>
    <w:lvl w:ilvl="6" w:tplc="31266615" w:tentative="1">
      <w:start w:val="1"/>
      <w:numFmt w:val="decimal"/>
      <w:lvlText w:val="%7."/>
      <w:lvlJc w:val="left"/>
      <w:pPr>
        <w:ind w:left="5040" w:hanging="360"/>
      </w:pPr>
    </w:lvl>
    <w:lvl w:ilvl="7" w:tplc="31266615" w:tentative="1">
      <w:start w:val="1"/>
      <w:numFmt w:val="lowerLetter"/>
      <w:lvlText w:val="%8."/>
      <w:lvlJc w:val="left"/>
      <w:pPr>
        <w:ind w:left="5760" w:hanging="360"/>
      </w:pPr>
    </w:lvl>
    <w:lvl w:ilvl="8" w:tplc="31266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1">
    <w:multiLevelType w:val="hybridMultilevel"/>
    <w:lvl w:ilvl="0" w:tplc="52535956">
      <w:start w:val="1"/>
      <w:numFmt w:val="decimal"/>
      <w:lvlText w:val="%1."/>
      <w:lvlJc w:val="left"/>
      <w:pPr>
        <w:ind w:left="720" w:hanging="360"/>
      </w:pPr>
    </w:lvl>
    <w:lvl w:ilvl="1" w:tplc="52535956" w:tentative="1">
      <w:start w:val="1"/>
      <w:numFmt w:val="lowerLetter"/>
      <w:lvlText w:val="%2."/>
      <w:lvlJc w:val="left"/>
      <w:pPr>
        <w:ind w:left="1440" w:hanging="360"/>
      </w:pPr>
    </w:lvl>
    <w:lvl w:ilvl="2" w:tplc="52535956" w:tentative="1">
      <w:start w:val="1"/>
      <w:numFmt w:val="lowerRoman"/>
      <w:lvlText w:val="%3."/>
      <w:lvlJc w:val="right"/>
      <w:pPr>
        <w:ind w:left="2160" w:hanging="180"/>
      </w:pPr>
    </w:lvl>
    <w:lvl w:ilvl="3" w:tplc="52535956" w:tentative="1">
      <w:start w:val="1"/>
      <w:numFmt w:val="decimal"/>
      <w:lvlText w:val="%4."/>
      <w:lvlJc w:val="left"/>
      <w:pPr>
        <w:ind w:left="2880" w:hanging="360"/>
      </w:pPr>
    </w:lvl>
    <w:lvl w:ilvl="4" w:tplc="52535956" w:tentative="1">
      <w:start w:val="1"/>
      <w:numFmt w:val="lowerLetter"/>
      <w:lvlText w:val="%5."/>
      <w:lvlJc w:val="left"/>
      <w:pPr>
        <w:ind w:left="3600" w:hanging="360"/>
      </w:pPr>
    </w:lvl>
    <w:lvl w:ilvl="5" w:tplc="52535956" w:tentative="1">
      <w:start w:val="1"/>
      <w:numFmt w:val="lowerRoman"/>
      <w:lvlText w:val="%6."/>
      <w:lvlJc w:val="right"/>
      <w:pPr>
        <w:ind w:left="4320" w:hanging="180"/>
      </w:pPr>
    </w:lvl>
    <w:lvl w:ilvl="6" w:tplc="52535956" w:tentative="1">
      <w:start w:val="1"/>
      <w:numFmt w:val="decimal"/>
      <w:lvlText w:val="%7."/>
      <w:lvlJc w:val="left"/>
      <w:pPr>
        <w:ind w:left="5040" w:hanging="360"/>
      </w:pPr>
    </w:lvl>
    <w:lvl w:ilvl="7" w:tplc="52535956" w:tentative="1">
      <w:start w:val="1"/>
      <w:numFmt w:val="lowerLetter"/>
      <w:lvlText w:val="%8."/>
      <w:lvlJc w:val="left"/>
      <w:pPr>
        <w:ind w:left="5760" w:hanging="360"/>
      </w:pPr>
    </w:lvl>
    <w:lvl w:ilvl="8" w:tplc="52535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0">
    <w:multiLevelType w:val="hybridMultilevel"/>
    <w:lvl w:ilvl="0" w:tplc="50074891">
      <w:start w:val="1"/>
      <w:numFmt w:val="decimal"/>
      <w:lvlText w:val="%1."/>
      <w:lvlJc w:val="left"/>
      <w:pPr>
        <w:ind w:left="720" w:hanging="360"/>
      </w:pPr>
    </w:lvl>
    <w:lvl w:ilvl="1" w:tplc="50074891" w:tentative="1">
      <w:start w:val="1"/>
      <w:numFmt w:val="lowerLetter"/>
      <w:lvlText w:val="%2."/>
      <w:lvlJc w:val="left"/>
      <w:pPr>
        <w:ind w:left="1440" w:hanging="360"/>
      </w:pPr>
    </w:lvl>
    <w:lvl w:ilvl="2" w:tplc="50074891" w:tentative="1">
      <w:start w:val="1"/>
      <w:numFmt w:val="lowerRoman"/>
      <w:lvlText w:val="%3."/>
      <w:lvlJc w:val="right"/>
      <w:pPr>
        <w:ind w:left="2160" w:hanging="180"/>
      </w:pPr>
    </w:lvl>
    <w:lvl w:ilvl="3" w:tplc="50074891" w:tentative="1">
      <w:start w:val="1"/>
      <w:numFmt w:val="decimal"/>
      <w:lvlText w:val="%4."/>
      <w:lvlJc w:val="left"/>
      <w:pPr>
        <w:ind w:left="2880" w:hanging="360"/>
      </w:pPr>
    </w:lvl>
    <w:lvl w:ilvl="4" w:tplc="50074891" w:tentative="1">
      <w:start w:val="1"/>
      <w:numFmt w:val="lowerLetter"/>
      <w:lvlText w:val="%5."/>
      <w:lvlJc w:val="left"/>
      <w:pPr>
        <w:ind w:left="3600" w:hanging="360"/>
      </w:pPr>
    </w:lvl>
    <w:lvl w:ilvl="5" w:tplc="50074891" w:tentative="1">
      <w:start w:val="1"/>
      <w:numFmt w:val="lowerRoman"/>
      <w:lvlText w:val="%6."/>
      <w:lvlJc w:val="right"/>
      <w:pPr>
        <w:ind w:left="4320" w:hanging="180"/>
      </w:pPr>
    </w:lvl>
    <w:lvl w:ilvl="6" w:tplc="50074891" w:tentative="1">
      <w:start w:val="1"/>
      <w:numFmt w:val="decimal"/>
      <w:lvlText w:val="%7."/>
      <w:lvlJc w:val="left"/>
      <w:pPr>
        <w:ind w:left="5040" w:hanging="360"/>
      </w:pPr>
    </w:lvl>
    <w:lvl w:ilvl="7" w:tplc="50074891" w:tentative="1">
      <w:start w:val="1"/>
      <w:numFmt w:val="lowerLetter"/>
      <w:lvlText w:val="%8."/>
      <w:lvlJc w:val="left"/>
      <w:pPr>
        <w:ind w:left="5760" w:hanging="360"/>
      </w:pPr>
    </w:lvl>
    <w:lvl w:ilvl="8" w:tplc="50074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9">
    <w:multiLevelType w:val="hybridMultilevel"/>
    <w:lvl w:ilvl="0" w:tplc="43073021">
      <w:start w:val="1"/>
      <w:numFmt w:val="decimal"/>
      <w:lvlText w:val="%1."/>
      <w:lvlJc w:val="left"/>
      <w:pPr>
        <w:ind w:left="720" w:hanging="360"/>
      </w:pPr>
    </w:lvl>
    <w:lvl w:ilvl="1" w:tplc="43073021" w:tentative="1">
      <w:start w:val="1"/>
      <w:numFmt w:val="lowerLetter"/>
      <w:lvlText w:val="%2."/>
      <w:lvlJc w:val="left"/>
      <w:pPr>
        <w:ind w:left="1440" w:hanging="360"/>
      </w:pPr>
    </w:lvl>
    <w:lvl w:ilvl="2" w:tplc="43073021" w:tentative="1">
      <w:start w:val="1"/>
      <w:numFmt w:val="lowerRoman"/>
      <w:lvlText w:val="%3."/>
      <w:lvlJc w:val="right"/>
      <w:pPr>
        <w:ind w:left="2160" w:hanging="180"/>
      </w:pPr>
    </w:lvl>
    <w:lvl w:ilvl="3" w:tplc="43073021" w:tentative="1">
      <w:start w:val="1"/>
      <w:numFmt w:val="decimal"/>
      <w:lvlText w:val="%4."/>
      <w:lvlJc w:val="left"/>
      <w:pPr>
        <w:ind w:left="2880" w:hanging="360"/>
      </w:pPr>
    </w:lvl>
    <w:lvl w:ilvl="4" w:tplc="43073021" w:tentative="1">
      <w:start w:val="1"/>
      <w:numFmt w:val="lowerLetter"/>
      <w:lvlText w:val="%5."/>
      <w:lvlJc w:val="left"/>
      <w:pPr>
        <w:ind w:left="3600" w:hanging="360"/>
      </w:pPr>
    </w:lvl>
    <w:lvl w:ilvl="5" w:tplc="43073021" w:tentative="1">
      <w:start w:val="1"/>
      <w:numFmt w:val="lowerRoman"/>
      <w:lvlText w:val="%6."/>
      <w:lvlJc w:val="right"/>
      <w:pPr>
        <w:ind w:left="4320" w:hanging="180"/>
      </w:pPr>
    </w:lvl>
    <w:lvl w:ilvl="6" w:tplc="43073021" w:tentative="1">
      <w:start w:val="1"/>
      <w:numFmt w:val="decimal"/>
      <w:lvlText w:val="%7."/>
      <w:lvlJc w:val="left"/>
      <w:pPr>
        <w:ind w:left="5040" w:hanging="360"/>
      </w:pPr>
    </w:lvl>
    <w:lvl w:ilvl="7" w:tplc="43073021" w:tentative="1">
      <w:start w:val="1"/>
      <w:numFmt w:val="lowerLetter"/>
      <w:lvlText w:val="%8."/>
      <w:lvlJc w:val="left"/>
      <w:pPr>
        <w:ind w:left="5760" w:hanging="360"/>
      </w:pPr>
    </w:lvl>
    <w:lvl w:ilvl="8" w:tplc="43073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8">
    <w:multiLevelType w:val="hybridMultilevel"/>
    <w:lvl w:ilvl="0" w:tplc="44120456">
      <w:start w:val="1"/>
      <w:numFmt w:val="decimal"/>
      <w:lvlText w:val="%1."/>
      <w:lvlJc w:val="left"/>
      <w:pPr>
        <w:ind w:left="720" w:hanging="360"/>
      </w:pPr>
    </w:lvl>
    <w:lvl w:ilvl="1" w:tplc="44120456" w:tentative="1">
      <w:start w:val="1"/>
      <w:numFmt w:val="lowerLetter"/>
      <w:lvlText w:val="%2."/>
      <w:lvlJc w:val="left"/>
      <w:pPr>
        <w:ind w:left="1440" w:hanging="360"/>
      </w:pPr>
    </w:lvl>
    <w:lvl w:ilvl="2" w:tplc="44120456" w:tentative="1">
      <w:start w:val="1"/>
      <w:numFmt w:val="lowerRoman"/>
      <w:lvlText w:val="%3."/>
      <w:lvlJc w:val="right"/>
      <w:pPr>
        <w:ind w:left="2160" w:hanging="180"/>
      </w:pPr>
    </w:lvl>
    <w:lvl w:ilvl="3" w:tplc="44120456" w:tentative="1">
      <w:start w:val="1"/>
      <w:numFmt w:val="decimal"/>
      <w:lvlText w:val="%4."/>
      <w:lvlJc w:val="left"/>
      <w:pPr>
        <w:ind w:left="2880" w:hanging="360"/>
      </w:pPr>
    </w:lvl>
    <w:lvl w:ilvl="4" w:tplc="44120456" w:tentative="1">
      <w:start w:val="1"/>
      <w:numFmt w:val="lowerLetter"/>
      <w:lvlText w:val="%5."/>
      <w:lvlJc w:val="left"/>
      <w:pPr>
        <w:ind w:left="3600" w:hanging="360"/>
      </w:pPr>
    </w:lvl>
    <w:lvl w:ilvl="5" w:tplc="44120456" w:tentative="1">
      <w:start w:val="1"/>
      <w:numFmt w:val="lowerRoman"/>
      <w:lvlText w:val="%6."/>
      <w:lvlJc w:val="right"/>
      <w:pPr>
        <w:ind w:left="4320" w:hanging="180"/>
      </w:pPr>
    </w:lvl>
    <w:lvl w:ilvl="6" w:tplc="44120456" w:tentative="1">
      <w:start w:val="1"/>
      <w:numFmt w:val="decimal"/>
      <w:lvlText w:val="%7."/>
      <w:lvlJc w:val="left"/>
      <w:pPr>
        <w:ind w:left="5040" w:hanging="360"/>
      </w:pPr>
    </w:lvl>
    <w:lvl w:ilvl="7" w:tplc="44120456" w:tentative="1">
      <w:start w:val="1"/>
      <w:numFmt w:val="lowerLetter"/>
      <w:lvlText w:val="%8."/>
      <w:lvlJc w:val="left"/>
      <w:pPr>
        <w:ind w:left="5760" w:hanging="360"/>
      </w:pPr>
    </w:lvl>
    <w:lvl w:ilvl="8" w:tplc="44120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7">
    <w:multiLevelType w:val="hybridMultilevel"/>
    <w:lvl w:ilvl="0" w:tplc="35657945">
      <w:start w:val="1"/>
      <w:numFmt w:val="decimal"/>
      <w:lvlText w:val="%1."/>
      <w:lvlJc w:val="left"/>
      <w:pPr>
        <w:ind w:left="720" w:hanging="360"/>
      </w:pPr>
    </w:lvl>
    <w:lvl w:ilvl="1" w:tplc="35657945" w:tentative="1">
      <w:start w:val="1"/>
      <w:numFmt w:val="lowerLetter"/>
      <w:lvlText w:val="%2."/>
      <w:lvlJc w:val="left"/>
      <w:pPr>
        <w:ind w:left="1440" w:hanging="360"/>
      </w:pPr>
    </w:lvl>
    <w:lvl w:ilvl="2" w:tplc="35657945" w:tentative="1">
      <w:start w:val="1"/>
      <w:numFmt w:val="lowerRoman"/>
      <w:lvlText w:val="%3."/>
      <w:lvlJc w:val="right"/>
      <w:pPr>
        <w:ind w:left="2160" w:hanging="180"/>
      </w:pPr>
    </w:lvl>
    <w:lvl w:ilvl="3" w:tplc="35657945" w:tentative="1">
      <w:start w:val="1"/>
      <w:numFmt w:val="decimal"/>
      <w:lvlText w:val="%4."/>
      <w:lvlJc w:val="left"/>
      <w:pPr>
        <w:ind w:left="2880" w:hanging="360"/>
      </w:pPr>
    </w:lvl>
    <w:lvl w:ilvl="4" w:tplc="35657945" w:tentative="1">
      <w:start w:val="1"/>
      <w:numFmt w:val="lowerLetter"/>
      <w:lvlText w:val="%5."/>
      <w:lvlJc w:val="left"/>
      <w:pPr>
        <w:ind w:left="3600" w:hanging="360"/>
      </w:pPr>
    </w:lvl>
    <w:lvl w:ilvl="5" w:tplc="35657945" w:tentative="1">
      <w:start w:val="1"/>
      <w:numFmt w:val="lowerRoman"/>
      <w:lvlText w:val="%6."/>
      <w:lvlJc w:val="right"/>
      <w:pPr>
        <w:ind w:left="4320" w:hanging="180"/>
      </w:pPr>
    </w:lvl>
    <w:lvl w:ilvl="6" w:tplc="35657945" w:tentative="1">
      <w:start w:val="1"/>
      <w:numFmt w:val="decimal"/>
      <w:lvlText w:val="%7."/>
      <w:lvlJc w:val="left"/>
      <w:pPr>
        <w:ind w:left="5040" w:hanging="360"/>
      </w:pPr>
    </w:lvl>
    <w:lvl w:ilvl="7" w:tplc="35657945" w:tentative="1">
      <w:start w:val="1"/>
      <w:numFmt w:val="lowerLetter"/>
      <w:lvlText w:val="%8."/>
      <w:lvlJc w:val="left"/>
      <w:pPr>
        <w:ind w:left="5760" w:hanging="360"/>
      </w:pPr>
    </w:lvl>
    <w:lvl w:ilvl="8" w:tplc="35657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6">
    <w:multiLevelType w:val="hybridMultilevel"/>
    <w:lvl w:ilvl="0" w:tplc="48326850">
      <w:start w:val="1"/>
      <w:numFmt w:val="decimal"/>
      <w:lvlText w:val="%1."/>
      <w:lvlJc w:val="left"/>
      <w:pPr>
        <w:ind w:left="720" w:hanging="360"/>
      </w:pPr>
    </w:lvl>
    <w:lvl w:ilvl="1" w:tplc="48326850" w:tentative="1">
      <w:start w:val="1"/>
      <w:numFmt w:val="lowerLetter"/>
      <w:lvlText w:val="%2."/>
      <w:lvlJc w:val="left"/>
      <w:pPr>
        <w:ind w:left="1440" w:hanging="360"/>
      </w:pPr>
    </w:lvl>
    <w:lvl w:ilvl="2" w:tplc="48326850" w:tentative="1">
      <w:start w:val="1"/>
      <w:numFmt w:val="lowerRoman"/>
      <w:lvlText w:val="%3."/>
      <w:lvlJc w:val="right"/>
      <w:pPr>
        <w:ind w:left="2160" w:hanging="180"/>
      </w:pPr>
    </w:lvl>
    <w:lvl w:ilvl="3" w:tplc="48326850" w:tentative="1">
      <w:start w:val="1"/>
      <w:numFmt w:val="decimal"/>
      <w:lvlText w:val="%4."/>
      <w:lvlJc w:val="left"/>
      <w:pPr>
        <w:ind w:left="2880" w:hanging="360"/>
      </w:pPr>
    </w:lvl>
    <w:lvl w:ilvl="4" w:tplc="48326850" w:tentative="1">
      <w:start w:val="1"/>
      <w:numFmt w:val="lowerLetter"/>
      <w:lvlText w:val="%5."/>
      <w:lvlJc w:val="left"/>
      <w:pPr>
        <w:ind w:left="3600" w:hanging="360"/>
      </w:pPr>
    </w:lvl>
    <w:lvl w:ilvl="5" w:tplc="48326850" w:tentative="1">
      <w:start w:val="1"/>
      <w:numFmt w:val="lowerRoman"/>
      <w:lvlText w:val="%6."/>
      <w:lvlJc w:val="right"/>
      <w:pPr>
        <w:ind w:left="4320" w:hanging="180"/>
      </w:pPr>
    </w:lvl>
    <w:lvl w:ilvl="6" w:tplc="48326850" w:tentative="1">
      <w:start w:val="1"/>
      <w:numFmt w:val="decimal"/>
      <w:lvlText w:val="%7."/>
      <w:lvlJc w:val="left"/>
      <w:pPr>
        <w:ind w:left="5040" w:hanging="360"/>
      </w:pPr>
    </w:lvl>
    <w:lvl w:ilvl="7" w:tplc="48326850" w:tentative="1">
      <w:start w:val="1"/>
      <w:numFmt w:val="lowerLetter"/>
      <w:lvlText w:val="%8."/>
      <w:lvlJc w:val="left"/>
      <w:pPr>
        <w:ind w:left="5760" w:hanging="360"/>
      </w:pPr>
    </w:lvl>
    <w:lvl w:ilvl="8" w:tplc="48326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5">
    <w:multiLevelType w:val="hybridMultilevel"/>
    <w:lvl w:ilvl="0" w:tplc="79738014">
      <w:start w:val="1"/>
      <w:numFmt w:val="decimal"/>
      <w:lvlText w:val="%1."/>
      <w:lvlJc w:val="left"/>
      <w:pPr>
        <w:ind w:left="720" w:hanging="360"/>
      </w:pPr>
    </w:lvl>
    <w:lvl w:ilvl="1" w:tplc="79738014" w:tentative="1">
      <w:start w:val="1"/>
      <w:numFmt w:val="lowerLetter"/>
      <w:lvlText w:val="%2."/>
      <w:lvlJc w:val="left"/>
      <w:pPr>
        <w:ind w:left="1440" w:hanging="360"/>
      </w:pPr>
    </w:lvl>
    <w:lvl w:ilvl="2" w:tplc="79738014" w:tentative="1">
      <w:start w:val="1"/>
      <w:numFmt w:val="lowerRoman"/>
      <w:lvlText w:val="%3."/>
      <w:lvlJc w:val="right"/>
      <w:pPr>
        <w:ind w:left="2160" w:hanging="180"/>
      </w:pPr>
    </w:lvl>
    <w:lvl w:ilvl="3" w:tplc="79738014" w:tentative="1">
      <w:start w:val="1"/>
      <w:numFmt w:val="decimal"/>
      <w:lvlText w:val="%4."/>
      <w:lvlJc w:val="left"/>
      <w:pPr>
        <w:ind w:left="2880" w:hanging="360"/>
      </w:pPr>
    </w:lvl>
    <w:lvl w:ilvl="4" w:tplc="79738014" w:tentative="1">
      <w:start w:val="1"/>
      <w:numFmt w:val="lowerLetter"/>
      <w:lvlText w:val="%5."/>
      <w:lvlJc w:val="left"/>
      <w:pPr>
        <w:ind w:left="3600" w:hanging="360"/>
      </w:pPr>
    </w:lvl>
    <w:lvl w:ilvl="5" w:tplc="79738014" w:tentative="1">
      <w:start w:val="1"/>
      <w:numFmt w:val="lowerRoman"/>
      <w:lvlText w:val="%6."/>
      <w:lvlJc w:val="right"/>
      <w:pPr>
        <w:ind w:left="4320" w:hanging="180"/>
      </w:pPr>
    </w:lvl>
    <w:lvl w:ilvl="6" w:tplc="79738014" w:tentative="1">
      <w:start w:val="1"/>
      <w:numFmt w:val="decimal"/>
      <w:lvlText w:val="%7."/>
      <w:lvlJc w:val="left"/>
      <w:pPr>
        <w:ind w:left="5040" w:hanging="360"/>
      </w:pPr>
    </w:lvl>
    <w:lvl w:ilvl="7" w:tplc="79738014" w:tentative="1">
      <w:start w:val="1"/>
      <w:numFmt w:val="lowerLetter"/>
      <w:lvlText w:val="%8."/>
      <w:lvlJc w:val="left"/>
      <w:pPr>
        <w:ind w:left="5760" w:hanging="360"/>
      </w:pPr>
    </w:lvl>
    <w:lvl w:ilvl="8" w:tplc="79738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4">
    <w:multiLevelType w:val="hybridMultilevel"/>
    <w:lvl w:ilvl="0" w:tplc="39005833">
      <w:start w:val="1"/>
      <w:numFmt w:val="decimal"/>
      <w:lvlText w:val="%1."/>
      <w:lvlJc w:val="left"/>
      <w:pPr>
        <w:ind w:left="720" w:hanging="360"/>
      </w:pPr>
    </w:lvl>
    <w:lvl w:ilvl="1" w:tplc="39005833" w:tentative="1">
      <w:start w:val="1"/>
      <w:numFmt w:val="lowerLetter"/>
      <w:lvlText w:val="%2."/>
      <w:lvlJc w:val="left"/>
      <w:pPr>
        <w:ind w:left="1440" w:hanging="360"/>
      </w:pPr>
    </w:lvl>
    <w:lvl w:ilvl="2" w:tplc="39005833" w:tentative="1">
      <w:start w:val="1"/>
      <w:numFmt w:val="lowerRoman"/>
      <w:lvlText w:val="%3."/>
      <w:lvlJc w:val="right"/>
      <w:pPr>
        <w:ind w:left="2160" w:hanging="180"/>
      </w:pPr>
    </w:lvl>
    <w:lvl w:ilvl="3" w:tplc="39005833" w:tentative="1">
      <w:start w:val="1"/>
      <w:numFmt w:val="decimal"/>
      <w:lvlText w:val="%4."/>
      <w:lvlJc w:val="left"/>
      <w:pPr>
        <w:ind w:left="2880" w:hanging="360"/>
      </w:pPr>
    </w:lvl>
    <w:lvl w:ilvl="4" w:tplc="39005833" w:tentative="1">
      <w:start w:val="1"/>
      <w:numFmt w:val="lowerLetter"/>
      <w:lvlText w:val="%5."/>
      <w:lvlJc w:val="left"/>
      <w:pPr>
        <w:ind w:left="3600" w:hanging="360"/>
      </w:pPr>
    </w:lvl>
    <w:lvl w:ilvl="5" w:tplc="39005833" w:tentative="1">
      <w:start w:val="1"/>
      <w:numFmt w:val="lowerRoman"/>
      <w:lvlText w:val="%6."/>
      <w:lvlJc w:val="right"/>
      <w:pPr>
        <w:ind w:left="4320" w:hanging="180"/>
      </w:pPr>
    </w:lvl>
    <w:lvl w:ilvl="6" w:tplc="39005833" w:tentative="1">
      <w:start w:val="1"/>
      <w:numFmt w:val="decimal"/>
      <w:lvlText w:val="%7."/>
      <w:lvlJc w:val="left"/>
      <w:pPr>
        <w:ind w:left="5040" w:hanging="360"/>
      </w:pPr>
    </w:lvl>
    <w:lvl w:ilvl="7" w:tplc="39005833" w:tentative="1">
      <w:start w:val="1"/>
      <w:numFmt w:val="lowerLetter"/>
      <w:lvlText w:val="%8."/>
      <w:lvlJc w:val="left"/>
      <w:pPr>
        <w:ind w:left="5760" w:hanging="360"/>
      </w:pPr>
    </w:lvl>
    <w:lvl w:ilvl="8" w:tplc="39005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3">
    <w:multiLevelType w:val="hybridMultilevel"/>
    <w:lvl w:ilvl="0" w:tplc="56351353">
      <w:start w:val="1"/>
      <w:numFmt w:val="decimal"/>
      <w:lvlText w:val="%1."/>
      <w:lvlJc w:val="left"/>
      <w:pPr>
        <w:ind w:left="720" w:hanging="360"/>
      </w:pPr>
    </w:lvl>
    <w:lvl w:ilvl="1" w:tplc="56351353" w:tentative="1">
      <w:start w:val="1"/>
      <w:numFmt w:val="lowerLetter"/>
      <w:lvlText w:val="%2."/>
      <w:lvlJc w:val="left"/>
      <w:pPr>
        <w:ind w:left="1440" w:hanging="360"/>
      </w:pPr>
    </w:lvl>
    <w:lvl w:ilvl="2" w:tplc="56351353" w:tentative="1">
      <w:start w:val="1"/>
      <w:numFmt w:val="lowerRoman"/>
      <w:lvlText w:val="%3."/>
      <w:lvlJc w:val="right"/>
      <w:pPr>
        <w:ind w:left="2160" w:hanging="180"/>
      </w:pPr>
    </w:lvl>
    <w:lvl w:ilvl="3" w:tplc="56351353" w:tentative="1">
      <w:start w:val="1"/>
      <w:numFmt w:val="decimal"/>
      <w:lvlText w:val="%4."/>
      <w:lvlJc w:val="left"/>
      <w:pPr>
        <w:ind w:left="2880" w:hanging="360"/>
      </w:pPr>
    </w:lvl>
    <w:lvl w:ilvl="4" w:tplc="56351353" w:tentative="1">
      <w:start w:val="1"/>
      <w:numFmt w:val="lowerLetter"/>
      <w:lvlText w:val="%5."/>
      <w:lvlJc w:val="left"/>
      <w:pPr>
        <w:ind w:left="3600" w:hanging="360"/>
      </w:pPr>
    </w:lvl>
    <w:lvl w:ilvl="5" w:tplc="56351353" w:tentative="1">
      <w:start w:val="1"/>
      <w:numFmt w:val="lowerRoman"/>
      <w:lvlText w:val="%6."/>
      <w:lvlJc w:val="right"/>
      <w:pPr>
        <w:ind w:left="4320" w:hanging="180"/>
      </w:pPr>
    </w:lvl>
    <w:lvl w:ilvl="6" w:tplc="56351353" w:tentative="1">
      <w:start w:val="1"/>
      <w:numFmt w:val="decimal"/>
      <w:lvlText w:val="%7."/>
      <w:lvlJc w:val="left"/>
      <w:pPr>
        <w:ind w:left="5040" w:hanging="360"/>
      </w:pPr>
    </w:lvl>
    <w:lvl w:ilvl="7" w:tplc="56351353" w:tentative="1">
      <w:start w:val="1"/>
      <w:numFmt w:val="lowerLetter"/>
      <w:lvlText w:val="%8."/>
      <w:lvlJc w:val="left"/>
      <w:pPr>
        <w:ind w:left="5760" w:hanging="360"/>
      </w:pPr>
    </w:lvl>
    <w:lvl w:ilvl="8" w:tplc="56351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2">
    <w:multiLevelType w:val="hybridMultilevel"/>
    <w:lvl w:ilvl="0" w:tplc="34608511">
      <w:start w:val="1"/>
      <w:numFmt w:val="decimal"/>
      <w:lvlText w:val="%1."/>
      <w:lvlJc w:val="left"/>
      <w:pPr>
        <w:ind w:left="720" w:hanging="360"/>
      </w:pPr>
    </w:lvl>
    <w:lvl w:ilvl="1" w:tplc="34608511" w:tentative="1">
      <w:start w:val="1"/>
      <w:numFmt w:val="lowerLetter"/>
      <w:lvlText w:val="%2."/>
      <w:lvlJc w:val="left"/>
      <w:pPr>
        <w:ind w:left="1440" w:hanging="360"/>
      </w:pPr>
    </w:lvl>
    <w:lvl w:ilvl="2" w:tplc="34608511" w:tentative="1">
      <w:start w:val="1"/>
      <w:numFmt w:val="lowerRoman"/>
      <w:lvlText w:val="%3."/>
      <w:lvlJc w:val="right"/>
      <w:pPr>
        <w:ind w:left="2160" w:hanging="180"/>
      </w:pPr>
    </w:lvl>
    <w:lvl w:ilvl="3" w:tplc="34608511" w:tentative="1">
      <w:start w:val="1"/>
      <w:numFmt w:val="decimal"/>
      <w:lvlText w:val="%4."/>
      <w:lvlJc w:val="left"/>
      <w:pPr>
        <w:ind w:left="2880" w:hanging="360"/>
      </w:pPr>
    </w:lvl>
    <w:lvl w:ilvl="4" w:tplc="34608511" w:tentative="1">
      <w:start w:val="1"/>
      <w:numFmt w:val="lowerLetter"/>
      <w:lvlText w:val="%5."/>
      <w:lvlJc w:val="left"/>
      <w:pPr>
        <w:ind w:left="3600" w:hanging="360"/>
      </w:pPr>
    </w:lvl>
    <w:lvl w:ilvl="5" w:tplc="34608511" w:tentative="1">
      <w:start w:val="1"/>
      <w:numFmt w:val="lowerRoman"/>
      <w:lvlText w:val="%6."/>
      <w:lvlJc w:val="right"/>
      <w:pPr>
        <w:ind w:left="4320" w:hanging="180"/>
      </w:pPr>
    </w:lvl>
    <w:lvl w:ilvl="6" w:tplc="34608511" w:tentative="1">
      <w:start w:val="1"/>
      <w:numFmt w:val="decimal"/>
      <w:lvlText w:val="%7."/>
      <w:lvlJc w:val="left"/>
      <w:pPr>
        <w:ind w:left="5040" w:hanging="360"/>
      </w:pPr>
    </w:lvl>
    <w:lvl w:ilvl="7" w:tplc="34608511" w:tentative="1">
      <w:start w:val="1"/>
      <w:numFmt w:val="lowerLetter"/>
      <w:lvlText w:val="%8."/>
      <w:lvlJc w:val="left"/>
      <w:pPr>
        <w:ind w:left="5760" w:hanging="360"/>
      </w:pPr>
    </w:lvl>
    <w:lvl w:ilvl="8" w:tplc="34608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1">
    <w:multiLevelType w:val="hybridMultilevel"/>
    <w:lvl w:ilvl="0" w:tplc="17354444">
      <w:start w:val="1"/>
      <w:numFmt w:val="decimal"/>
      <w:lvlText w:val="%1."/>
      <w:lvlJc w:val="left"/>
      <w:pPr>
        <w:ind w:left="720" w:hanging="360"/>
      </w:pPr>
    </w:lvl>
    <w:lvl w:ilvl="1" w:tplc="17354444" w:tentative="1">
      <w:start w:val="1"/>
      <w:numFmt w:val="lowerLetter"/>
      <w:lvlText w:val="%2."/>
      <w:lvlJc w:val="left"/>
      <w:pPr>
        <w:ind w:left="1440" w:hanging="360"/>
      </w:pPr>
    </w:lvl>
    <w:lvl w:ilvl="2" w:tplc="17354444" w:tentative="1">
      <w:start w:val="1"/>
      <w:numFmt w:val="lowerRoman"/>
      <w:lvlText w:val="%3."/>
      <w:lvlJc w:val="right"/>
      <w:pPr>
        <w:ind w:left="2160" w:hanging="180"/>
      </w:pPr>
    </w:lvl>
    <w:lvl w:ilvl="3" w:tplc="17354444" w:tentative="1">
      <w:start w:val="1"/>
      <w:numFmt w:val="decimal"/>
      <w:lvlText w:val="%4."/>
      <w:lvlJc w:val="left"/>
      <w:pPr>
        <w:ind w:left="2880" w:hanging="360"/>
      </w:pPr>
    </w:lvl>
    <w:lvl w:ilvl="4" w:tplc="17354444" w:tentative="1">
      <w:start w:val="1"/>
      <w:numFmt w:val="lowerLetter"/>
      <w:lvlText w:val="%5."/>
      <w:lvlJc w:val="left"/>
      <w:pPr>
        <w:ind w:left="3600" w:hanging="360"/>
      </w:pPr>
    </w:lvl>
    <w:lvl w:ilvl="5" w:tplc="17354444" w:tentative="1">
      <w:start w:val="1"/>
      <w:numFmt w:val="lowerRoman"/>
      <w:lvlText w:val="%6."/>
      <w:lvlJc w:val="right"/>
      <w:pPr>
        <w:ind w:left="4320" w:hanging="180"/>
      </w:pPr>
    </w:lvl>
    <w:lvl w:ilvl="6" w:tplc="17354444" w:tentative="1">
      <w:start w:val="1"/>
      <w:numFmt w:val="decimal"/>
      <w:lvlText w:val="%7."/>
      <w:lvlJc w:val="left"/>
      <w:pPr>
        <w:ind w:left="5040" w:hanging="360"/>
      </w:pPr>
    </w:lvl>
    <w:lvl w:ilvl="7" w:tplc="17354444" w:tentative="1">
      <w:start w:val="1"/>
      <w:numFmt w:val="lowerLetter"/>
      <w:lvlText w:val="%8."/>
      <w:lvlJc w:val="left"/>
      <w:pPr>
        <w:ind w:left="5760" w:hanging="360"/>
      </w:pPr>
    </w:lvl>
    <w:lvl w:ilvl="8" w:tplc="17354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0">
    <w:multiLevelType w:val="hybridMultilevel"/>
    <w:lvl w:ilvl="0" w:tplc="63227879">
      <w:start w:val="1"/>
      <w:numFmt w:val="decimal"/>
      <w:lvlText w:val="%1."/>
      <w:lvlJc w:val="left"/>
      <w:pPr>
        <w:ind w:left="720" w:hanging="360"/>
      </w:pPr>
    </w:lvl>
    <w:lvl w:ilvl="1" w:tplc="63227879" w:tentative="1">
      <w:start w:val="1"/>
      <w:numFmt w:val="lowerLetter"/>
      <w:lvlText w:val="%2."/>
      <w:lvlJc w:val="left"/>
      <w:pPr>
        <w:ind w:left="1440" w:hanging="360"/>
      </w:pPr>
    </w:lvl>
    <w:lvl w:ilvl="2" w:tplc="63227879" w:tentative="1">
      <w:start w:val="1"/>
      <w:numFmt w:val="lowerRoman"/>
      <w:lvlText w:val="%3."/>
      <w:lvlJc w:val="right"/>
      <w:pPr>
        <w:ind w:left="2160" w:hanging="180"/>
      </w:pPr>
    </w:lvl>
    <w:lvl w:ilvl="3" w:tplc="63227879" w:tentative="1">
      <w:start w:val="1"/>
      <w:numFmt w:val="decimal"/>
      <w:lvlText w:val="%4."/>
      <w:lvlJc w:val="left"/>
      <w:pPr>
        <w:ind w:left="2880" w:hanging="360"/>
      </w:pPr>
    </w:lvl>
    <w:lvl w:ilvl="4" w:tplc="63227879" w:tentative="1">
      <w:start w:val="1"/>
      <w:numFmt w:val="lowerLetter"/>
      <w:lvlText w:val="%5."/>
      <w:lvlJc w:val="left"/>
      <w:pPr>
        <w:ind w:left="3600" w:hanging="360"/>
      </w:pPr>
    </w:lvl>
    <w:lvl w:ilvl="5" w:tplc="63227879" w:tentative="1">
      <w:start w:val="1"/>
      <w:numFmt w:val="lowerRoman"/>
      <w:lvlText w:val="%6."/>
      <w:lvlJc w:val="right"/>
      <w:pPr>
        <w:ind w:left="4320" w:hanging="180"/>
      </w:pPr>
    </w:lvl>
    <w:lvl w:ilvl="6" w:tplc="63227879" w:tentative="1">
      <w:start w:val="1"/>
      <w:numFmt w:val="decimal"/>
      <w:lvlText w:val="%7."/>
      <w:lvlJc w:val="left"/>
      <w:pPr>
        <w:ind w:left="5040" w:hanging="360"/>
      </w:pPr>
    </w:lvl>
    <w:lvl w:ilvl="7" w:tplc="63227879" w:tentative="1">
      <w:start w:val="1"/>
      <w:numFmt w:val="lowerLetter"/>
      <w:lvlText w:val="%8."/>
      <w:lvlJc w:val="left"/>
      <w:pPr>
        <w:ind w:left="5760" w:hanging="360"/>
      </w:pPr>
    </w:lvl>
    <w:lvl w:ilvl="8" w:tplc="63227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9">
    <w:multiLevelType w:val="hybridMultilevel"/>
    <w:lvl w:ilvl="0" w:tplc="38698883">
      <w:start w:val="1"/>
      <w:numFmt w:val="decimal"/>
      <w:lvlText w:val="%1."/>
      <w:lvlJc w:val="left"/>
      <w:pPr>
        <w:ind w:left="720" w:hanging="360"/>
      </w:pPr>
    </w:lvl>
    <w:lvl w:ilvl="1" w:tplc="38698883" w:tentative="1">
      <w:start w:val="1"/>
      <w:numFmt w:val="lowerLetter"/>
      <w:lvlText w:val="%2."/>
      <w:lvlJc w:val="left"/>
      <w:pPr>
        <w:ind w:left="1440" w:hanging="360"/>
      </w:pPr>
    </w:lvl>
    <w:lvl w:ilvl="2" w:tplc="38698883" w:tentative="1">
      <w:start w:val="1"/>
      <w:numFmt w:val="lowerRoman"/>
      <w:lvlText w:val="%3."/>
      <w:lvlJc w:val="right"/>
      <w:pPr>
        <w:ind w:left="2160" w:hanging="180"/>
      </w:pPr>
    </w:lvl>
    <w:lvl w:ilvl="3" w:tplc="38698883" w:tentative="1">
      <w:start w:val="1"/>
      <w:numFmt w:val="decimal"/>
      <w:lvlText w:val="%4."/>
      <w:lvlJc w:val="left"/>
      <w:pPr>
        <w:ind w:left="2880" w:hanging="360"/>
      </w:pPr>
    </w:lvl>
    <w:lvl w:ilvl="4" w:tplc="38698883" w:tentative="1">
      <w:start w:val="1"/>
      <w:numFmt w:val="lowerLetter"/>
      <w:lvlText w:val="%5."/>
      <w:lvlJc w:val="left"/>
      <w:pPr>
        <w:ind w:left="3600" w:hanging="360"/>
      </w:pPr>
    </w:lvl>
    <w:lvl w:ilvl="5" w:tplc="38698883" w:tentative="1">
      <w:start w:val="1"/>
      <w:numFmt w:val="lowerRoman"/>
      <w:lvlText w:val="%6."/>
      <w:lvlJc w:val="right"/>
      <w:pPr>
        <w:ind w:left="4320" w:hanging="180"/>
      </w:pPr>
    </w:lvl>
    <w:lvl w:ilvl="6" w:tplc="38698883" w:tentative="1">
      <w:start w:val="1"/>
      <w:numFmt w:val="decimal"/>
      <w:lvlText w:val="%7."/>
      <w:lvlJc w:val="left"/>
      <w:pPr>
        <w:ind w:left="5040" w:hanging="360"/>
      </w:pPr>
    </w:lvl>
    <w:lvl w:ilvl="7" w:tplc="38698883" w:tentative="1">
      <w:start w:val="1"/>
      <w:numFmt w:val="lowerLetter"/>
      <w:lvlText w:val="%8."/>
      <w:lvlJc w:val="left"/>
      <w:pPr>
        <w:ind w:left="5760" w:hanging="360"/>
      </w:pPr>
    </w:lvl>
    <w:lvl w:ilvl="8" w:tplc="38698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8">
    <w:multiLevelType w:val="hybridMultilevel"/>
    <w:lvl w:ilvl="0" w:tplc="95264657">
      <w:start w:val="1"/>
      <w:numFmt w:val="decimal"/>
      <w:lvlText w:val="%1."/>
      <w:lvlJc w:val="left"/>
      <w:pPr>
        <w:ind w:left="720" w:hanging="360"/>
      </w:pPr>
    </w:lvl>
    <w:lvl w:ilvl="1" w:tplc="95264657" w:tentative="1">
      <w:start w:val="1"/>
      <w:numFmt w:val="lowerLetter"/>
      <w:lvlText w:val="%2."/>
      <w:lvlJc w:val="left"/>
      <w:pPr>
        <w:ind w:left="1440" w:hanging="360"/>
      </w:pPr>
    </w:lvl>
    <w:lvl w:ilvl="2" w:tplc="95264657" w:tentative="1">
      <w:start w:val="1"/>
      <w:numFmt w:val="lowerRoman"/>
      <w:lvlText w:val="%3."/>
      <w:lvlJc w:val="right"/>
      <w:pPr>
        <w:ind w:left="2160" w:hanging="180"/>
      </w:pPr>
    </w:lvl>
    <w:lvl w:ilvl="3" w:tplc="95264657" w:tentative="1">
      <w:start w:val="1"/>
      <w:numFmt w:val="decimal"/>
      <w:lvlText w:val="%4."/>
      <w:lvlJc w:val="left"/>
      <w:pPr>
        <w:ind w:left="2880" w:hanging="360"/>
      </w:pPr>
    </w:lvl>
    <w:lvl w:ilvl="4" w:tplc="95264657" w:tentative="1">
      <w:start w:val="1"/>
      <w:numFmt w:val="lowerLetter"/>
      <w:lvlText w:val="%5."/>
      <w:lvlJc w:val="left"/>
      <w:pPr>
        <w:ind w:left="3600" w:hanging="360"/>
      </w:pPr>
    </w:lvl>
    <w:lvl w:ilvl="5" w:tplc="95264657" w:tentative="1">
      <w:start w:val="1"/>
      <w:numFmt w:val="lowerRoman"/>
      <w:lvlText w:val="%6."/>
      <w:lvlJc w:val="right"/>
      <w:pPr>
        <w:ind w:left="4320" w:hanging="180"/>
      </w:pPr>
    </w:lvl>
    <w:lvl w:ilvl="6" w:tplc="95264657" w:tentative="1">
      <w:start w:val="1"/>
      <w:numFmt w:val="decimal"/>
      <w:lvlText w:val="%7."/>
      <w:lvlJc w:val="left"/>
      <w:pPr>
        <w:ind w:left="5040" w:hanging="360"/>
      </w:pPr>
    </w:lvl>
    <w:lvl w:ilvl="7" w:tplc="95264657" w:tentative="1">
      <w:start w:val="1"/>
      <w:numFmt w:val="lowerLetter"/>
      <w:lvlText w:val="%8."/>
      <w:lvlJc w:val="left"/>
      <w:pPr>
        <w:ind w:left="5760" w:hanging="360"/>
      </w:pPr>
    </w:lvl>
    <w:lvl w:ilvl="8" w:tplc="95264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7">
    <w:multiLevelType w:val="hybridMultilevel"/>
    <w:lvl w:ilvl="0" w:tplc="97800932">
      <w:start w:val="1"/>
      <w:numFmt w:val="decimal"/>
      <w:lvlText w:val="%1."/>
      <w:lvlJc w:val="left"/>
      <w:pPr>
        <w:ind w:left="720" w:hanging="360"/>
      </w:pPr>
    </w:lvl>
    <w:lvl w:ilvl="1" w:tplc="97800932" w:tentative="1">
      <w:start w:val="1"/>
      <w:numFmt w:val="lowerLetter"/>
      <w:lvlText w:val="%2."/>
      <w:lvlJc w:val="left"/>
      <w:pPr>
        <w:ind w:left="1440" w:hanging="360"/>
      </w:pPr>
    </w:lvl>
    <w:lvl w:ilvl="2" w:tplc="97800932" w:tentative="1">
      <w:start w:val="1"/>
      <w:numFmt w:val="lowerRoman"/>
      <w:lvlText w:val="%3."/>
      <w:lvlJc w:val="right"/>
      <w:pPr>
        <w:ind w:left="2160" w:hanging="180"/>
      </w:pPr>
    </w:lvl>
    <w:lvl w:ilvl="3" w:tplc="97800932" w:tentative="1">
      <w:start w:val="1"/>
      <w:numFmt w:val="decimal"/>
      <w:lvlText w:val="%4."/>
      <w:lvlJc w:val="left"/>
      <w:pPr>
        <w:ind w:left="2880" w:hanging="360"/>
      </w:pPr>
    </w:lvl>
    <w:lvl w:ilvl="4" w:tplc="97800932" w:tentative="1">
      <w:start w:val="1"/>
      <w:numFmt w:val="lowerLetter"/>
      <w:lvlText w:val="%5."/>
      <w:lvlJc w:val="left"/>
      <w:pPr>
        <w:ind w:left="3600" w:hanging="360"/>
      </w:pPr>
    </w:lvl>
    <w:lvl w:ilvl="5" w:tplc="97800932" w:tentative="1">
      <w:start w:val="1"/>
      <w:numFmt w:val="lowerRoman"/>
      <w:lvlText w:val="%6."/>
      <w:lvlJc w:val="right"/>
      <w:pPr>
        <w:ind w:left="4320" w:hanging="180"/>
      </w:pPr>
    </w:lvl>
    <w:lvl w:ilvl="6" w:tplc="97800932" w:tentative="1">
      <w:start w:val="1"/>
      <w:numFmt w:val="decimal"/>
      <w:lvlText w:val="%7."/>
      <w:lvlJc w:val="left"/>
      <w:pPr>
        <w:ind w:left="5040" w:hanging="360"/>
      </w:pPr>
    </w:lvl>
    <w:lvl w:ilvl="7" w:tplc="97800932" w:tentative="1">
      <w:start w:val="1"/>
      <w:numFmt w:val="lowerLetter"/>
      <w:lvlText w:val="%8."/>
      <w:lvlJc w:val="left"/>
      <w:pPr>
        <w:ind w:left="5760" w:hanging="360"/>
      </w:pPr>
    </w:lvl>
    <w:lvl w:ilvl="8" w:tplc="97800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6">
    <w:multiLevelType w:val="hybridMultilevel"/>
    <w:lvl w:ilvl="0" w:tplc="11969600">
      <w:start w:val="1"/>
      <w:numFmt w:val="decimal"/>
      <w:lvlText w:val="%1."/>
      <w:lvlJc w:val="left"/>
      <w:pPr>
        <w:ind w:left="720" w:hanging="360"/>
      </w:pPr>
    </w:lvl>
    <w:lvl w:ilvl="1" w:tplc="11969600" w:tentative="1">
      <w:start w:val="1"/>
      <w:numFmt w:val="lowerLetter"/>
      <w:lvlText w:val="%2."/>
      <w:lvlJc w:val="left"/>
      <w:pPr>
        <w:ind w:left="1440" w:hanging="360"/>
      </w:pPr>
    </w:lvl>
    <w:lvl w:ilvl="2" w:tplc="11969600" w:tentative="1">
      <w:start w:val="1"/>
      <w:numFmt w:val="lowerRoman"/>
      <w:lvlText w:val="%3."/>
      <w:lvlJc w:val="right"/>
      <w:pPr>
        <w:ind w:left="2160" w:hanging="180"/>
      </w:pPr>
    </w:lvl>
    <w:lvl w:ilvl="3" w:tplc="11969600" w:tentative="1">
      <w:start w:val="1"/>
      <w:numFmt w:val="decimal"/>
      <w:lvlText w:val="%4."/>
      <w:lvlJc w:val="left"/>
      <w:pPr>
        <w:ind w:left="2880" w:hanging="360"/>
      </w:pPr>
    </w:lvl>
    <w:lvl w:ilvl="4" w:tplc="11969600" w:tentative="1">
      <w:start w:val="1"/>
      <w:numFmt w:val="lowerLetter"/>
      <w:lvlText w:val="%5."/>
      <w:lvlJc w:val="left"/>
      <w:pPr>
        <w:ind w:left="3600" w:hanging="360"/>
      </w:pPr>
    </w:lvl>
    <w:lvl w:ilvl="5" w:tplc="11969600" w:tentative="1">
      <w:start w:val="1"/>
      <w:numFmt w:val="lowerRoman"/>
      <w:lvlText w:val="%6."/>
      <w:lvlJc w:val="right"/>
      <w:pPr>
        <w:ind w:left="4320" w:hanging="180"/>
      </w:pPr>
    </w:lvl>
    <w:lvl w:ilvl="6" w:tplc="11969600" w:tentative="1">
      <w:start w:val="1"/>
      <w:numFmt w:val="decimal"/>
      <w:lvlText w:val="%7."/>
      <w:lvlJc w:val="left"/>
      <w:pPr>
        <w:ind w:left="5040" w:hanging="360"/>
      </w:pPr>
    </w:lvl>
    <w:lvl w:ilvl="7" w:tplc="11969600" w:tentative="1">
      <w:start w:val="1"/>
      <w:numFmt w:val="lowerLetter"/>
      <w:lvlText w:val="%8."/>
      <w:lvlJc w:val="left"/>
      <w:pPr>
        <w:ind w:left="5760" w:hanging="360"/>
      </w:pPr>
    </w:lvl>
    <w:lvl w:ilvl="8" w:tplc="11969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5">
    <w:multiLevelType w:val="hybridMultilevel"/>
    <w:lvl w:ilvl="0" w:tplc="86032587">
      <w:start w:val="1"/>
      <w:numFmt w:val="decimal"/>
      <w:lvlText w:val="%1."/>
      <w:lvlJc w:val="left"/>
      <w:pPr>
        <w:ind w:left="720" w:hanging="360"/>
      </w:pPr>
    </w:lvl>
    <w:lvl w:ilvl="1" w:tplc="86032587" w:tentative="1">
      <w:start w:val="1"/>
      <w:numFmt w:val="lowerLetter"/>
      <w:lvlText w:val="%2."/>
      <w:lvlJc w:val="left"/>
      <w:pPr>
        <w:ind w:left="1440" w:hanging="360"/>
      </w:pPr>
    </w:lvl>
    <w:lvl w:ilvl="2" w:tplc="86032587" w:tentative="1">
      <w:start w:val="1"/>
      <w:numFmt w:val="lowerRoman"/>
      <w:lvlText w:val="%3."/>
      <w:lvlJc w:val="right"/>
      <w:pPr>
        <w:ind w:left="2160" w:hanging="180"/>
      </w:pPr>
    </w:lvl>
    <w:lvl w:ilvl="3" w:tplc="86032587" w:tentative="1">
      <w:start w:val="1"/>
      <w:numFmt w:val="decimal"/>
      <w:lvlText w:val="%4."/>
      <w:lvlJc w:val="left"/>
      <w:pPr>
        <w:ind w:left="2880" w:hanging="360"/>
      </w:pPr>
    </w:lvl>
    <w:lvl w:ilvl="4" w:tplc="86032587" w:tentative="1">
      <w:start w:val="1"/>
      <w:numFmt w:val="lowerLetter"/>
      <w:lvlText w:val="%5."/>
      <w:lvlJc w:val="left"/>
      <w:pPr>
        <w:ind w:left="3600" w:hanging="360"/>
      </w:pPr>
    </w:lvl>
    <w:lvl w:ilvl="5" w:tplc="86032587" w:tentative="1">
      <w:start w:val="1"/>
      <w:numFmt w:val="lowerRoman"/>
      <w:lvlText w:val="%6."/>
      <w:lvlJc w:val="right"/>
      <w:pPr>
        <w:ind w:left="4320" w:hanging="180"/>
      </w:pPr>
    </w:lvl>
    <w:lvl w:ilvl="6" w:tplc="86032587" w:tentative="1">
      <w:start w:val="1"/>
      <w:numFmt w:val="decimal"/>
      <w:lvlText w:val="%7."/>
      <w:lvlJc w:val="left"/>
      <w:pPr>
        <w:ind w:left="5040" w:hanging="360"/>
      </w:pPr>
    </w:lvl>
    <w:lvl w:ilvl="7" w:tplc="86032587" w:tentative="1">
      <w:start w:val="1"/>
      <w:numFmt w:val="lowerLetter"/>
      <w:lvlText w:val="%8."/>
      <w:lvlJc w:val="left"/>
      <w:pPr>
        <w:ind w:left="5760" w:hanging="360"/>
      </w:pPr>
    </w:lvl>
    <w:lvl w:ilvl="8" w:tplc="86032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4">
    <w:multiLevelType w:val="hybridMultilevel"/>
    <w:lvl w:ilvl="0" w:tplc="44722900">
      <w:start w:val="1"/>
      <w:numFmt w:val="decimal"/>
      <w:lvlText w:val="%1."/>
      <w:lvlJc w:val="left"/>
      <w:pPr>
        <w:ind w:left="720" w:hanging="360"/>
      </w:pPr>
    </w:lvl>
    <w:lvl w:ilvl="1" w:tplc="44722900" w:tentative="1">
      <w:start w:val="1"/>
      <w:numFmt w:val="lowerLetter"/>
      <w:lvlText w:val="%2."/>
      <w:lvlJc w:val="left"/>
      <w:pPr>
        <w:ind w:left="1440" w:hanging="360"/>
      </w:pPr>
    </w:lvl>
    <w:lvl w:ilvl="2" w:tplc="44722900" w:tentative="1">
      <w:start w:val="1"/>
      <w:numFmt w:val="lowerRoman"/>
      <w:lvlText w:val="%3."/>
      <w:lvlJc w:val="right"/>
      <w:pPr>
        <w:ind w:left="2160" w:hanging="180"/>
      </w:pPr>
    </w:lvl>
    <w:lvl w:ilvl="3" w:tplc="44722900" w:tentative="1">
      <w:start w:val="1"/>
      <w:numFmt w:val="decimal"/>
      <w:lvlText w:val="%4."/>
      <w:lvlJc w:val="left"/>
      <w:pPr>
        <w:ind w:left="2880" w:hanging="360"/>
      </w:pPr>
    </w:lvl>
    <w:lvl w:ilvl="4" w:tplc="44722900" w:tentative="1">
      <w:start w:val="1"/>
      <w:numFmt w:val="lowerLetter"/>
      <w:lvlText w:val="%5."/>
      <w:lvlJc w:val="left"/>
      <w:pPr>
        <w:ind w:left="3600" w:hanging="360"/>
      </w:pPr>
    </w:lvl>
    <w:lvl w:ilvl="5" w:tplc="44722900" w:tentative="1">
      <w:start w:val="1"/>
      <w:numFmt w:val="lowerRoman"/>
      <w:lvlText w:val="%6."/>
      <w:lvlJc w:val="right"/>
      <w:pPr>
        <w:ind w:left="4320" w:hanging="180"/>
      </w:pPr>
    </w:lvl>
    <w:lvl w:ilvl="6" w:tplc="44722900" w:tentative="1">
      <w:start w:val="1"/>
      <w:numFmt w:val="decimal"/>
      <w:lvlText w:val="%7."/>
      <w:lvlJc w:val="left"/>
      <w:pPr>
        <w:ind w:left="5040" w:hanging="360"/>
      </w:pPr>
    </w:lvl>
    <w:lvl w:ilvl="7" w:tplc="44722900" w:tentative="1">
      <w:start w:val="1"/>
      <w:numFmt w:val="lowerLetter"/>
      <w:lvlText w:val="%8."/>
      <w:lvlJc w:val="left"/>
      <w:pPr>
        <w:ind w:left="5760" w:hanging="360"/>
      </w:pPr>
    </w:lvl>
    <w:lvl w:ilvl="8" w:tplc="4472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">
    <w:multiLevelType w:val="hybridMultilevel"/>
    <w:lvl w:ilvl="0" w:tplc="23696125">
      <w:start w:val="1"/>
      <w:numFmt w:val="decimal"/>
      <w:lvlText w:val="%1."/>
      <w:lvlJc w:val="left"/>
      <w:pPr>
        <w:ind w:left="720" w:hanging="360"/>
      </w:pPr>
    </w:lvl>
    <w:lvl w:ilvl="1" w:tplc="23696125" w:tentative="1">
      <w:start w:val="1"/>
      <w:numFmt w:val="lowerLetter"/>
      <w:lvlText w:val="%2."/>
      <w:lvlJc w:val="left"/>
      <w:pPr>
        <w:ind w:left="1440" w:hanging="360"/>
      </w:pPr>
    </w:lvl>
    <w:lvl w:ilvl="2" w:tplc="23696125" w:tentative="1">
      <w:start w:val="1"/>
      <w:numFmt w:val="lowerRoman"/>
      <w:lvlText w:val="%3."/>
      <w:lvlJc w:val="right"/>
      <w:pPr>
        <w:ind w:left="2160" w:hanging="180"/>
      </w:pPr>
    </w:lvl>
    <w:lvl w:ilvl="3" w:tplc="23696125" w:tentative="1">
      <w:start w:val="1"/>
      <w:numFmt w:val="decimal"/>
      <w:lvlText w:val="%4."/>
      <w:lvlJc w:val="left"/>
      <w:pPr>
        <w:ind w:left="2880" w:hanging="360"/>
      </w:pPr>
    </w:lvl>
    <w:lvl w:ilvl="4" w:tplc="23696125" w:tentative="1">
      <w:start w:val="1"/>
      <w:numFmt w:val="lowerLetter"/>
      <w:lvlText w:val="%5."/>
      <w:lvlJc w:val="left"/>
      <w:pPr>
        <w:ind w:left="3600" w:hanging="360"/>
      </w:pPr>
    </w:lvl>
    <w:lvl w:ilvl="5" w:tplc="23696125" w:tentative="1">
      <w:start w:val="1"/>
      <w:numFmt w:val="lowerRoman"/>
      <w:lvlText w:val="%6."/>
      <w:lvlJc w:val="right"/>
      <w:pPr>
        <w:ind w:left="4320" w:hanging="180"/>
      </w:pPr>
    </w:lvl>
    <w:lvl w:ilvl="6" w:tplc="23696125" w:tentative="1">
      <w:start w:val="1"/>
      <w:numFmt w:val="decimal"/>
      <w:lvlText w:val="%7."/>
      <w:lvlJc w:val="left"/>
      <w:pPr>
        <w:ind w:left="5040" w:hanging="360"/>
      </w:pPr>
    </w:lvl>
    <w:lvl w:ilvl="7" w:tplc="23696125" w:tentative="1">
      <w:start w:val="1"/>
      <w:numFmt w:val="lowerLetter"/>
      <w:lvlText w:val="%8."/>
      <w:lvlJc w:val="left"/>
      <w:pPr>
        <w:ind w:left="5760" w:hanging="360"/>
      </w:pPr>
    </w:lvl>
    <w:lvl w:ilvl="8" w:tplc="23696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2">
    <w:multiLevelType w:val="hybridMultilevel"/>
    <w:lvl w:ilvl="0" w:tplc="97402259">
      <w:start w:val="1"/>
      <w:numFmt w:val="decimal"/>
      <w:lvlText w:val="%1."/>
      <w:lvlJc w:val="left"/>
      <w:pPr>
        <w:ind w:left="720" w:hanging="360"/>
      </w:pPr>
    </w:lvl>
    <w:lvl w:ilvl="1" w:tplc="97402259" w:tentative="1">
      <w:start w:val="1"/>
      <w:numFmt w:val="lowerLetter"/>
      <w:lvlText w:val="%2."/>
      <w:lvlJc w:val="left"/>
      <w:pPr>
        <w:ind w:left="1440" w:hanging="360"/>
      </w:pPr>
    </w:lvl>
    <w:lvl w:ilvl="2" w:tplc="97402259" w:tentative="1">
      <w:start w:val="1"/>
      <w:numFmt w:val="lowerRoman"/>
      <w:lvlText w:val="%3."/>
      <w:lvlJc w:val="right"/>
      <w:pPr>
        <w:ind w:left="2160" w:hanging="180"/>
      </w:pPr>
    </w:lvl>
    <w:lvl w:ilvl="3" w:tplc="97402259" w:tentative="1">
      <w:start w:val="1"/>
      <w:numFmt w:val="decimal"/>
      <w:lvlText w:val="%4."/>
      <w:lvlJc w:val="left"/>
      <w:pPr>
        <w:ind w:left="2880" w:hanging="360"/>
      </w:pPr>
    </w:lvl>
    <w:lvl w:ilvl="4" w:tplc="97402259" w:tentative="1">
      <w:start w:val="1"/>
      <w:numFmt w:val="lowerLetter"/>
      <w:lvlText w:val="%5."/>
      <w:lvlJc w:val="left"/>
      <w:pPr>
        <w:ind w:left="3600" w:hanging="360"/>
      </w:pPr>
    </w:lvl>
    <w:lvl w:ilvl="5" w:tplc="97402259" w:tentative="1">
      <w:start w:val="1"/>
      <w:numFmt w:val="lowerRoman"/>
      <w:lvlText w:val="%6."/>
      <w:lvlJc w:val="right"/>
      <w:pPr>
        <w:ind w:left="4320" w:hanging="180"/>
      </w:pPr>
    </w:lvl>
    <w:lvl w:ilvl="6" w:tplc="97402259" w:tentative="1">
      <w:start w:val="1"/>
      <w:numFmt w:val="decimal"/>
      <w:lvlText w:val="%7."/>
      <w:lvlJc w:val="left"/>
      <w:pPr>
        <w:ind w:left="5040" w:hanging="360"/>
      </w:pPr>
    </w:lvl>
    <w:lvl w:ilvl="7" w:tplc="97402259" w:tentative="1">
      <w:start w:val="1"/>
      <w:numFmt w:val="lowerLetter"/>
      <w:lvlText w:val="%8."/>
      <w:lvlJc w:val="left"/>
      <w:pPr>
        <w:ind w:left="5760" w:hanging="360"/>
      </w:pPr>
    </w:lvl>
    <w:lvl w:ilvl="8" w:tplc="97402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1">
    <w:multiLevelType w:val="hybridMultilevel"/>
    <w:lvl w:ilvl="0" w:tplc="51771600">
      <w:start w:val="1"/>
      <w:numFmt w:val="decimal"/>
      <w:lvlText w:val="%1."/>
      <w:lvlJc w:val="left"/>
      <w:pPr>
        <w:ind w:left="720" w:hanging="360"/>
      </w:pPr>
    </w:lvl>
    <w:lvl w:ilvl="1" w:tplc="51771600" w:tentative="1">
      <w:start w:val="1"/>
      <w:numFmt w:val="lowerLetter"/>
      <w:lvlText w:val="%2."/>
      <w:lvlJc w:val="left"/>
      <w:pPr>
        <w:ind w:left="1440" w:hanging="360"/>
      </w:pPr>
    </w:lvl>
    <w:lvl w:ilvl="2" w:tplc="51771600" w:tentative="1">
      <w:start w:val="1"/>
      <w:numFmt w:val="lowerRoman"/>
      <w:lvlText w:val="%3."/>
      <w:lvlJc w:val="right"/>
      <w:pPr>
        <w:ind w:left="2160" w:hanging="180"/>
      </w:pPr>
    </w:lvl>
    <w:lvl w:ilvl="3" w:tplc="51771600" w:tentative="1">
      <w:start w:val="1"/>
      <w:numFmt w:val="decimal"/>
      <w:lvlText w:val="%4."/>
      <w:lvlJc w:val="left"/>
      <w:pPr>
        <w:ind w:left="2880" w:hanging="360"/>
      </w:pPr>
    </w:lvl>
    <w:lvl w:ilvl="4" w:tplc="51771600" w:tentative="1">
      <w:start w:val="1"/>
      <w:numFmt w:val="lowerLetter"/>
      <w:lvlText w:val="%5."/>
      <w:lvlJc w:val="left"/>
      <w:pPr>
        <w:ind w:left="3600" w:hanging="360"/>
      </w:pPr>
    </w:lvl>
    <w:lvl w:ilvl="5" w:tplc="51771600" w:tentative="1">
      <w:start w:val="1"/>
      <w:numFmt w:val="lowerRoman"/>
      <w:lvlText w:val="%6."/>
      <w:lvlJc w:val="right"/>
      <w:pPr>
        <w:ind w:left="4320" w:hanging="180"/>
      </w:pPr>
    </w:lvl>
    <w:lvl w:ilvl="6" w:tplc="51771600" w:tentative="1">
      <w:start w:val="1"/>
      <w:numFmt w:val="decimal"/>
      <w:lvlText w:val="%7."/>
      <w:lvlJc w:val="left"/>
      <w:pPr>
        <w:ind w:left="5040" w:hanging="360"/>
      </w:pPr>
    </w:lvl>
    <w:lvl w:ilvl="7" w:tplc="51771600" w:tentative="1">
      <w:start w:val="1"/>
      <w:numFmt w:val="lowerLetter"/>
      <w:lvlText w:val="%8."/>
      <w:lvlJc w:val="left"/>
      <w:pPr>
        <w:ind w:left="5760" w:hanging="360"/>
      </w:pPr>
    </w:lvl>
    <w:lvl w:ilvl="8" w:tplc="51771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0">
    <w:multiLevelType w:val="hybridMultilevel"/>
    <w:lvl w:ilvl="0" w:tplc="43179769">
      <w:start w:val="1"/>
      <w:numFmt w:val="decimal"/>
      <w:lvlText w:val="%1."/>
      <w:lvlJc w:val="left"/>
      <w:pPr>
        <w:ind w:left="720" w:hanging="360"/>
      </w:pPr>
    </w:lvl>
    <w:lvl w:ilvl="1" w:tplc="43179769" w:tentative="1">
      <w:start w:val="1"/>
      <w:numFmt w:val="lowerLetter"/>
      <w:lvlText w:val="%2."/>
      <w:lvlJc w:val="left"/>
      <w:pPr>
        <w:ind w:left="1440" w:hanging="360"/>
      </w:pPr>
    </w:lvl>
    <w:lvl w:ilvl="2" w:tplc="43179769" w:tentative="1">
      <w:start w:val="1"/>
      <w:numFmt w:val="lowerRoman"/>
      <w:lvlText w:val="%3."/>
      <w:lvlJc w:val="right"/>
      <w:pPr>
        <w:ind w:left="2160" w:hanging="180"/>
      </w:pPr>
    </w:lvl>
    <w:lvl w:ilvl="3" w:tplc="43179769" w:tentative="1">
      <w:start w:val="1"/>
      <w:numFmt w:val="decimal"/>
      <w:lvlText w:val="%4."/>
      <w:lvlJc w:val="left"/>
      <w:pPr>
        <w:ind w:left="2880" w:hanging="360"/>
      </w:pPr>
    </w:lvl>
    <w:lvl w:ilvl="4" w:tplc="43179769" w:tentative="1">
      <w:start w:val="1"/>
      <w:numFmt w:val="lowerLetter"/>
      <w:lvlText w:val="%5."/>
      <w:lvlJc w:val="left"/>
      <w:pPr>
        <w:ind w:left="3600" w:hanging="360"/>
      </w:pPr>
    </w:lvl>
    <w:lvl w:ilvl="5" w:tplc="43179769" w:tentative="1">
      <w:start w:val="1"/>
      <w:numFmt w:val="lowerRoman"/>
      <w:lvlText w:val="%6."/>
      <w:lvlJc w:val="right"/>
      <w:pPr>
        <w:ind w:left="4320" w:hanging="180"/>
      </w:pPr>
    </w:lvl>
    <w:lvl w:ilvl="6" w:tplc="43179769" w:tentative="1">
      <w:start w:val="1"/>
      <w:numFmt w:val="decimal"/>
      <w:lvlText w:val="%7."/>
      <w:lvlJc w:val="left"/>
      <w:pPr>
        <w:ind w:left="5040" w:hanging="360"/>
      </w:pPr>
    </w:lvl>
    <w:lvl w:ilvl="7" w:tplc="43179769" w:tentative="1">
      <w:start w:val="1"/>
      <w:numFmt w:val="lowerLetter"/>
      <w:lvlText w:val="%8."/>
      <w:lvlJc w:val="left"/>
      <w:pPr>
        <w:ind w:left="5760" w:hanging="360"/>
      </w:pPr>
    </w:lvl>
    <w:lvl w:ilvl="8" w:tplc="43179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9">
    <w:multiLevelType w:val="hybridMultilevel"/>
    <w:lvl w:ilvl="0" w:tplc="40096335">
      <w:start w:val="1"/>
      <w:numFmt w:val="decimal"/>
      <w:lvlText w:val="%1."/>
      <w:lvlJc w:val="left"/>
      <w:pPr>
        <w:ind w:left="720" w:hanging="360"/>
      </w:pPr>
    </w:lvl>
    <w:lvl w:ilvl="1" w:tplc="40096335" w:tentative="1">
      <w:start w:val="1"/>
      <w:numFmt w:val="lowerLetter"/>
      <w:lvlText w:val="%2."/>
      <w:lvlJc w:val="left"/>
      <w:pPr>
        <w:ind w:left="1440" w:hanging="360"/>
      </w:pPr>
    </w:lvl>
    <w:lvl w:ilvl="2" w:tplc="40096335" w:tentative="1">
      <w:start w:val="1"/>
      <w:numFmt w:val="lowerRoman"/>
      <w:lvlText w:val="%3."/>
      <w:lvlJc w:val="right"/>
      <w:pPr>
        <w:ind w:left="2160" w:hanging="180"/>
      </w:pPr>
    </w:lvl>
    <w:lvl w:ilvl="3" w:tplc="40096335" w:tentative="1">
      <w:start w:val="1"/>
      <w:numFmt w:val="decimal"/>
      <w:lvlText w:val="%4."/>
      <w:lvlJc w:val="left"/>
      <w:pPr>
        <w:ind w:left="2880" w:hanging="360"/>
      </w:pPr>
    </w:lvl>
    <w:lvl w:ilvl="4" w:tplc="40096335" w:tentative="1">
      <w:start w:val="1"/>
      <w:numFmt w:val="lowerLetter"/>
      <w:lvlText w:val="%5."/>
      <w:lvlJc w:val="left"/>
      <w:pPr>
        <w:ind w:left="3600" w:hanging="360"/>
      </w:pPr>
    </w:lvl>
    <w:lvl w:ilvl="5" w:tplc="40096335" w:tentative="1">
      <w:start w:val="1"/>
      <w:numFmt w:val="lowerRoman"/>
      <w:lvlText w:val="%6."/>
      <w:lvlJc w:val="right"/>
      <w:pPr>
        <w:ind w:left="4320" w:hanging="180"/>
      </w:pPr>
    </w:lvl>
    <w:lvl w:ilvl="6" w:tplc="40096335" w:tentative="1">
      <w:start w:val="1"/>
      <w:numFmt w:val="decimal"/>
      <w:lvlText w:val="%7."/>
      <w:lvlJc w:val="left"/>
      <w:pPr>
        <w:ind w:left="5040" w:hanging="360"/>
      </w:pPr>
    </w:lvl>
    <w:lvl w:ilvl="7" w:tplc="40096335" w:tentative="1">
      <w:start w:val="1"/>
      <w:numFmt w:val="lowerLetter"/>
      <w:lvlText w:val="%8."/>
      <w:lvlJc w:val="left"/>
      <w:pPr>
        <w:ind w:left="5760" w:hanging="360"/>
      </w:pPr>
    </w:lvl>
    <w:lvl w:ilvl="8" w:tplc="40096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8">
    <w:multiLevelType w:val="hybridMultilevel"/>
    <w:lvl w:ilvl="0" w:tplc="64496874">
      <w:start w:val="1"/>
      <w:numFmt w:val="decimal"/>
      <w:lvlText w:val="%1."/>
      <w:lvlJc w:val="left"/>
      <w:pPr>
        <w:ind w:left="720" w:hanging="360"/>
      </w:pPr>
    </w:lvl>
    <w:lvl w:ilvl="1" w:tplc="64496874" w:tentative="1">
      <w:start w:val="1"/>
      <w:numFmt w:val="lowerLetter"/>
      <w:lvlText w:val="%2."/>
      <w:lvlJc w:val="left"/>
      <w:pPr>
        <w:ind w:left="1440" w:hanging="360"/>
      </w:pPr>
    </w:lvl>
    <w:lvl w:ilvl="2" w:tplc="64496874" w:tentative="1">
      <w:start w:val="1"/>
      <w:numFmt w:val="lowerRoman"/>
      <w:lvlText w:val="%3."/>
      <w:lvlJc w:val="right"/>
      <w:pPr>
        <w:ind w:left="2160" w:hanging="180"/>
      </w:pPr>
    </w:lvl>
    <w:lvl w:ilvl="3" w:tplc="64496874" w:tentative="1">
      <w:start w:val="1"/>
      <w:numFmt w:val="decimal"/>
      <w:lvlText w:val="%4."/>
      <w:lvlJc w:val="left"/>
      <w:pPr>
        <w:ind w:left="2880" w:hanging="360"/>
      </w:pPr>
    </w:lvl>
    <w:lvl w:ilvl="4" w:tplc="64496874" w:tentative="1">
      <w:start w:val="1"/>
      <w:numFmt w:val="lowerLetter"/>
      <w:lvlText w:val="%5."/>
      <w:lvlJc w:val="left"/>
      <w:pPr>
        <w:ind w:left="3600" w:hanging="360"/>
      </w:pPr>
    </w:lvl>
    <w:lvl w:ilvl="5" w:tplc="64496874" w:tentative="1">
      <w:start w:val="1"/>
      <w:numFmt w:val="lowerRoman"/>
      <w:lvlText w:val="%6."/>
      <w:lvlJc w:val="right"/>
      <w:pPr>
        <w:ind w:left="4320" w:hanging="180"/>
      </w:pPr>
    </w:lvl>
    <w:lvl w:ilvl="6" w:tplc="64496874" w:tentative="1">
      <w:start w:val="1"/>
      <w:numFmt w:val="decimal"/>
      <w:lvlText w:val="%7."/>
      <w:lvlJc w:val="left"/>
      <w:pPr>
        <w:ind w:left="5040" w:hanging="360"/>
      </w:pPr>
    </w:lvl>
    <w:lvl w:ilvl="7" w:tplc="64496874" w:tentative="1">
      <w:start w:val="1"/>
      <w:numFmt w:val="lowerLetter"/>
      <w:lvlText w:val="%8."/>
      <w:lvlJc w:val="left"/>
      <w:pPr>
        <w:ind w:left="5760" w:hanging="360"/>
      </w:pPr>
    </w:lvl>
    <w:lvl w:ilvl="8" w:tplc="64496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7">
    <w:multiLevelType w:val="hybridMultilevel"/>
    <w:lvl w:ilvl="0" w:tplc="26969715">
      <w:start w:val="1"/>
      <w:numFmt w:val="decimal"/>
      <w:lvlText w:val="%1."/>
      <w:lvlJc w:val="left"/>
      <w:pPr>
        <w:ind w:left="720" w:hanging="360"/>
      </w:pPr>
    </w:lvl>
    <w:lvl w:ilvl="1" w:tplc="26969715" w:tentative="1">
      <w:start w:val="1"/>
      <w:numFmt w:val="lowerLetter"/>
      <w:lvlText w:val="%2."/>
      <w:lvlJc w:val="left"/>
      <w:pPr>
        <w:ind w:left="1440" w:hanging="360"/>
      </w:pPr>
    </w:lvl>
    <w:lvl w:ilvl="2" w:tplc="26969715" w:tentative="1">
      <w:start w:val="1"/>
      <w:numFmt w:val="lowerRoman"/>
      <w:lvlText w:val="%3."/>
      <w:lvlJc w:val="right"/>
      <w:pPr>
        <w:ind w:left="2160" w:hanging="180"/>
      </w:pPr>
    </w:lvl>
    <w:lvl w:ilvl="3" w:tplc="26969715" w:tentative="1">
      <w:start w:val="1"/>
      <w:numFmt w:val="decimal"/>
      <w:lvlText w:val="%4."/>
      <w:lvlJc w:val="left"/>
      <w:pPr>
        <w:ind w:left="2880" w:hanging="360"/>
      </w:pPr>
    </w:lvl>
    <w:lvl w:ilvl="4" w:tplc="26969715" w:tentative="1">
      <w:start w:val="1"/>
      <w:numFmt w:val="lowerLetter"/>
      <w:lvlText w:val="%5."/>
      <w:lvlJc w:val="left"/>
      <w:pPr>
        <w:ind w:left="3600" w:hanging="360"/>
      </w:pPr>
    </w:lvl>
    <w:lvl w:ilvl="5" w:tplc="26969715" w:tentative="1">
      <w:start w:val="1"/>
      <w:numFmt w:val="lowerRoman"/>
      <w:lvlText w:val="%6."/>
      <w:lvlJc w:val="right"/>
      <w:pPr>
        <w:ind w:left="4320" w:hanging="180"/>
      </w:pPr>
    </w:lvl>
    <w:lvl w:ilvl="6" w:tplc="26969715" w:tentative="1">
      <w:start w:val="1"/>
      <w:numFmt w:val="decimal"/>
      <w:lvlText w:val="%7."/>
      <w:lvlJc w:val="left"/>
      <w:pPr>
        <w:ind w:left="5040" w:hanging="360"/>
      </w:pPr>
    </w:lvl>
    <w:lvl w:ilvl="7" w:tplc="26969715" w:tentative="1">
      <w:start w:val="1"/>
      <w:numFmt w:val="lowerLetter"/>
      <w:lvlText w:val="%8."/>
      <w:lvlJc w:val="left"/>
      <w:pPr>
        <w:ind w:left="5760" w:hanging="360"/>
      </w:pPr>
    </w:lvl>
    <w:lvl w:ilvl="8" w:tplc="26969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">
    <w:multiLevelType w:val="hybridMultilevel"/>
    <w:lvl w:ilvl="0" w:tplc="81336481">
      <w:start w:val="1"/>
      <w:numFmt w:val="decimal"/>
      <w:lvlText w:val="%1."/>
      <w:lvlJc w:val="left"/>
      <w:pPr>
        <w:ind w:left="720" w:hanging="360"/>
      </w:pPr>
    </w:lvl>
    <w:lvl w:ilvl="1" w:tplc="81336481" w:tentative="1">
      <w:start w:val="1"/>
      <w:numFmt w:val="lowerLetter"/>
      <w:lvlText w:val="%2."/>
      <w:lvlJc w:val="left"/>
      <w:pPr>
        <w:ind w:left="1440" w:hanging="360"/>
      </w:pPr>
    </w:lvl>
    <w:lvl w:ilvl="2" w:tplc="81336481" w:tentative="1">
      <w:start w:val="1"/>
      <w:numFmt w:val="lowerRoman"/>
      <w:lvlText w:val="%3."/>
      <w:lvlJc w:val="right"/>
      <w:pPr>
        <w:ind w:left="2160" w:hanging="180"/>
      </w:pPr>
    </w:lvl>
    <w:lvl w:ilvl="3" w:tplc="81336481" w:tentative="1">
      <w:start w:val="1"/>
      <w:numFmt w:val="decimal"/>
      <w:lvlText w:val="%4."/>
      <w:lvlJc w:val="left"/>
      <w:pPr>
        <w:ind w:left="2880" w:hanging="360"/>
      </w:pPr>
    </w:lvl>
    <w:lvl w:ilvl="4" w:tplc="81336481" w:tentative="1">
      <w:start w:val="1"/>
      <w:numFmt w:val="lowerLetter"/>
      <w:lvlText w:val="%5."/>
      <w:lvlJc w:val="left"/>
      <w:pPr>
        <w:ind w:left="3600" w:hanging="360"/>
      </w:pPr>
    </w:lvl>
    <w:lvl w:ilvl="5" w:tplc="81336481" w:tentative="1">
      <w:start w:val="1"/>
      <w:numFmt w:val="lowerRoman"/>
      <w:lvlText w:val="%6."/>
      <w:lvlJc w:val="right"/>
      <w:pPr>
        <w:ind w:left="4320" w:hanging="180"/>
      </w:pPr>
    </w:lvl>
    <w:lvl w:ilvl="6" w:tplc="81336481" w:tentative="1">
      <w:start w:val="1"/>
      <w:numFmt w:val="decimal"/>
      <w:lvlText w:val="%7."/>
      <w:lvlJc w:val="left"/>
      <w:pPr>
        <w:ind w:left="5040" w:hanging="360"/>
      </w:pPr>
    </w:lvl>
    <w:lvl w:ilvl="7" w:tplc="81336481" w:tentative="1">
      <w:start w:val="1"/>
      <w:numFmt w:val="lowerLetter"/>
      <w:lvlText w:val="%8."/>
      <w:lvlJc w:val="left"/>
      <w:pPr>
        <w:ind w:left="5760" w:hanging="360"/>
      </w:pPr>
    </w:lvl>
    <w:lvl w:ilvl="8" w:tplc="81336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">
    <w:multiLevelType w:val="hybridMultilevel"/>
    <w:lvl w:ilvl="0" w:tplc="30182985">
      <w:start w:val="1"/>
      <w:numFmt w:val="decimal"/>
      <w:lvlText w:val="%1."/>
      <w:lvlJc w:val="left"/>
      <w:pPr>
        <w:ind w:left="720" w:hanging="360"/>
      </w:pPr>
    </w:lvl>
    <w:lvl w:ilvl="1" w:tplc="30182985" w:tentative="1">
      <w:start w:val="1"/>
      <w:numFmt w:val="lowerLetter"/>
      <w:lvlText w:val="%2."/>
      <w:lvlJc w:val="left"/>
      <w:pPr>
        <w:ind w:left="1440" w:hanging="360"/>
      </w:pPr>
    </w:lvl>
    <w:lvl w:ilvl="2" w:tplc="30182985" w:tentative="1">
      <w:start w:val="1"/>
      <w:numFmt w:val="lowerRoman"/>
      <w:lvlText w:val="%3."/>
      <w:lvlJc w:val="right"/>
      <w:pPr>
        <w:ind w:left="2160" w:hanging="180"/>
      </w:pPr>
    </w:lvl>
    <w:lvl w:ilvl="3" w:tplc="30182985" w:tentative="1">
      <w:start w:val="1"/>
      <w:numFmt w:val="decimal"/>
      <w:lvlText w:val="%4."/>
      <w:lvlJc w:val="left"/>
      <w:pPr>
        <w:ind w:left="2880" w:hanging="360"/>
      </w:pPr>
    </w:lvl>
    <w:lvl w:ilvl="4" w:tplc="30182985" w:tentative="1">
      <w:start w:val="1"/>
      <w:numFmt w:val="lowerLetter"/>
      <w:lvlText w:val="%5."/>
      <w:lvlJc w:val="left"/>
      <w:pPr>
        <w:ind w:left="3600" w:hanging="360"/>
      </w:pPr>
    </w:lvl>
    <w:lvl w:ilvl="5" w:tplc="30182985" w:tentative="1">
      <w:start w:val="1"/>
      <w:numFmt w:val="lowerRoman"/>
      <w:lvlText w:val="%6."/>
      <w:lvlJc w:val="right"/>
      <w:pPr>
        <w:ind w:left="4320" w:hanging="180"/>
      </w:pPr>
    </w:lvl>
    <w:lvl w:ilvl="6" w:tplc="30182985" w:tentative="1">
      <w:start w:val="1"/>
      <w:numFmt w:val="decimal"/>
      <w:lvlText w:val="%7."/>
      <w:lvlJc w:val="left"/>
      <w:pPr>
        <w:ind w:left="5040" w:hanging="360"/>
      </w:pPr>
    </w:lvl>
    <w:lvl w:ilvl="7" w:tplc="30182985" w:tentative="1">
      <w:start w:val="1"/>
      <w:numFmt w:val="lowerLetter"/>
      <w:lvlText w:val="%8."/>
      <w:lvlJc w:val="left"/>
      <w:pPr>
        <w:ind w:left="5760" w:hanging="360"/>
      </w:pPr>
    </w:lvl>
    <w:lvl w:ilvl="8" w:tplc="30182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">
    <w:multiLevelType w:val="hybridMultilevel"/>
    <w:lvl w:ilvl="0" w:tplc="55580055">
      <w:start w:val="1"/>
      <w:numFmt w:val="decimal"/>
      <w:lvlText w:val="%1."/>
      <w:lvlJc w:val="left"/>
      <w:pPr>
        <w:ind w:left="720" w:hanging="360"/>
      </w:pPr>
    </w:lvl>
    <w:lvl w:ilvl="1" w:tplc="55580055" w:tentative="1">
      <w:start w:val="1"/>
      <w:numFmt w:val="lowerLetter"/>
      <w:lvlText w:val="%2."/>
      <w:lvlJc w:val="left"/>
      <w:pPr>
        <w:ind w:left="1440" w:hanging="360"/>
      </w:pPr>
    </w:lvl>
    <w:lvl w:ilvl="2" w:tplc="55580055" w:tentative="1">
      <w:start w:val="1"/>
      <w:numFmt w:val="lowerRoman"/>
      <w:lvlText w:val="%3."/>
      <w:lvlJc w:val="right"/>
      <w:pPr>
        <w:ind w:left="2160" w:hanging="180"/>
      </w:pPr>
    </w:lvl>
    <w:lvl w:ilvl="3" w:tplc="55580055" w:tentative="1">
      <w:start w:val="1"/>
      <w:numFmt w:val="decimal"/>
      <w:lvlText w:val="%4."/>
      <w:lvlJc w:val="left"/>
      <w:pPr>
        <w:ind w:left="2880" w:hanging="360"/>
      </w:pPr>
    </w:lvl>
    <w:lvl w:ilvl="4" w:tplc="55580055" w:tentative="1">
      <w:start w:val="1"/>
      <w:numFmt w:val="lowerLetter"/>
      <w:lvlText w:val="%5."/>
      <w:lvlJc w:val="left"/>
      <w:pPr>
        <w:ind w:left="3600" w:hanging="360"/>
      </w:pPr>
    </w:lvl>
    <w:lvl w:ilvl="5" w:tplc="55580055" w:tentative="1">
      <w:start w:val="1"/>
      <w:numFmt w:val="lowerRoman"/>
      <w:lvlText w:val="%6."/>
      <w:lvlJc w:val="right"/>
      <w:pPr>
        <w:ind w:left="4320" w:hanging="180"/>
      </w:pPr>
    </w:lvl>
    <w:lvl w:ilvl="6" w:tplc="55580055" w:tentative="1">
      <w:start w:val="1"/>
      <w:numFmt w:val="decimal"/>
      <w:lvlText w:val="%7."/>
      <w:lvlJc w:val="left"/>
      <w:pPr>
        <w:ind w:left="5040" w:hanging="360"/>
      </w:pPr>
    </w:lvl>
    <w:lvl w:ilvl="7" w:tplc="55580055" w:tentative="1">
      <w:start w:val="1"/>
      <w:numFmt w:val="lowerLetter"/>
      <w:lvlText w:val="%8."/>
      <w:lvlJc w:val="left"/>
      <w:pPr>
        <w:ind w:left="5760" w:hanging="360"/>
      </w:pPr>
    </w:lvl>
    <w:lvl w:ilvl="8" w:tplc="55580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">
    <w:multiLevelType w:val="hybridMultilevel"/>
    <w:lvl w:ilvl="0" w:tplc="28145115">
      <w:start w:val="1"/>
      <w:numFmt w:val="decimal"/>
      <w:lvlText w:val="%1."/>
      <w:lvlJc w:val="left"/>
      <w:pPr>
        <w:ind w:left="720" w:hanging="360"/>
      </w:pPr>
    </w:lvl>
    <w:lvl w:ilvl="1" w:tplc="28145115" w:tentative="1">
      <w:start w:val="1"/>
      <w:numFmt w:val="lowerLetter"/>
      <w:lvlText w:val="%2."/>
      <w:lvlJc w:val="left"/>
      <w:pPr>
        <w:ind w:left="1440" w:hanging="360"/>
      </w:pPr>
    </w:lvl>
    <w:lvl w:ilvl="2" w:tplc="28145115" w:tentative="1">
      <w:start w:val="1"/>
      <w:numFmt w:val="lowerRoman"/>
      <w:lvlText w:val="%3."/>
      <w:lvlJc w:val="right"/>
      <w:pPr>
        <w:ind w:left="2160" w:hanging="180"/>
      </w:pPr>
    </w:lvl>
    <w:lvl w:ilvl="3" w:tplc="28145115" w:tentative="1">
      <w:start w:val="1"/>
      <w:numFmt w:val="decimal"/>
      <w:lvlText w:val="%4."/>
      <w:lvlJc w:val="left"/>
      <w:pPr>
        <w:ind w:left="2880" w:hanging="360"/>
      </w:pPr>
    </w:lvl>
    <w:lvl w:ilvl="4" w:tplc="28145115" w:tentative="1">
      <w:start w:val="1"/>
      <w:numFmt w:val="lowerLetter"/>
      <w:lvlText w:val="%5."/>
      <w:lvlJc w:val="left"/>
      <w:pPr>
        <w:ind w:left="3600" w:hanging="360"/>
      </w:pPr>
    </w:lvl>
    <w:lvl w:ilvl="5" w:tplc="28145115" w:tentative="1">
      <w:start w:val="1"/>
      <w:numFmt w:val="lowerRoman"/>
      <w:lvlText w:val="%6."/>
      <w:lvlJc w:val="right"/>
      <w:pPr>
        <w:ind w:left="4320" w:hanging="180"/>
      </w:pPr>
    </w:lvl>
    <w:lvl w:ilvl="6" w:tplc="28145115" w:tentative="1">
      <w:start w:val="1"/>
      <w:numFmt w:val="decimal"/>
      <w:lvlText w:val="%7."/>
      <w:lvlJc w:val="left"/>
      <w:pPr>
        <w:ind w:left="5040" w:hanging="360"/>
      </w:pPr>
    </w:lvl>
    <w:lvl w:ilvl="7" w:tplc="28145115" w:tentative="1">
      <w:start w:val="1"/>
      <w:numFmt w:val="lowerLetter"/>
      <w:lvlText w:val="%8."/>
      <w:lvlJc w:val="left"/>
      <w:pPr>
        <w:ind w:left="5760" w:hanging="360"/>
      </w:pPr>
    </w:lvl>
    <w:lvl w:ilvl="8" w:tplc="28145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">
    <w:multiLevelType w:val="hybridMultilevel"/>
    <w:lvl w:ilvl="0" w:tplc="83288699">
      <w:start w:val="1"/>
      <w:numFmt w:val="decimal"/>
      <w:lvlText w:val="%1."/>
      <w:lvlJc w:val="left"/>
      <w:pPr>
        <w:ind w:left="720" w:hanging="360"/>
      </w:pPr>
    </w:lvl>
    <w:lvl w:ilvl="1" w:tplc="83288699" w:tentative="1">
      <w:start w:val="1"/>
      <w:numFmt w:val="lowerLetter"/>
      <w:lvlText w:val="%2."/>
      <w:lvlJc w:val="left"/>
      <w:pPr>
        <w:ind w:left="1440" w:hanging="360"/>
      </w:pPr>
    </w:lvl>
    <w:lvl w:ilvl="2" w:tplc="83288699" w:tentative="1">
      <w:start w:val="1"/>
      <w:numFmt w:val="lowerRoman"/>
      <w:lvlText w:val="%3."/>
      <w:lvlJc w:val="right"/>
      <w:pPr>
        <w:ind w:left="2160" w:hanging="180"/>
      </w:pPr>
    </w:lvl>
    <w:lvl w:ilvl="3" w:tplc="83288699" w:tentative="1">
      <w:start w:val="1"/>
      <w:numFmt w:val="decimal"/>
      <w:lvlText w:val="%4."/>
      <w:lvlJc w:val="left"/>
      <w:pPr>
        <w:ind w:left="2880" w:hanging="360"/>
      </w:pPr>
    </w:lvl>
    <w:lvl w:ilvl="4" w:tplc="83288699" w:tentative="1">
      <w:start w:val="1"/>
      <w:numFmt w:val="lowerLetter"/>
      <w:lvlText w:val="%5."/>
      <w:lvlJc w:val="left"/>
      <w:pPr>
        <w:ind w:left="3600" w:hanging="360"/>
      </w:pPr>
    </w:lvl>
    <w:lvl w:ilvl="5" w:tplc="83288699" w:tentative="1">
      <w:start w:val="1"/>
      <w:numFmt w:val="lowerRoman"/>
      <w:lvlText w:val="%6."/>
      <w:lvlJc w:val="right"/>
      <w:pPr>
        <w:ind w:left="4320" w:hanging="180"/>
      </w:pPr>
    </w:lvl>
    <w:lvl w:ilvl="6" w:tplc="83288699" w:tentative="1">
      <w:start w:val="1"/>
      <w:numFmt w:val="decimal"/>
      <w:lvlText w:val="%7."/>
      <w:lvlJc w:val="left"/>
      <w:pPr>
        <w:ind w:left="5040" w:hanging="360"/>
      </w:pPr>
    </w:lvl>
    <w:lvl w:ilvl="7" w:tplc="83288699" w:tentative="1">
      <w:start w:val="1"/>
      <w:numFmt w:val="lowerLetter"/>
      <w:lvlText w:val="%8."/>
      <w:lvlJc w:val="left"/>
      <w:pPr>
        <w:ind w:left="5760" w:hanging="360"/>
      </w:pPr>
    </w:lvl>
    <w:lvl w:ilvl="8" w:tplc="83288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">
    <w:multiLevelType w:val="hybridMultilevel"/>
    <w:lvl w:ilvl="0" w:tplc="39611590">
      <w:start w:val="1"/>
      <w:numFmt w:val="decimal"/>
      <w:lvlText w:val="%1."/>
      <w:lvlJc w:val="left"/>
      <w:pPr>
        <w:ind w:left="720" w:hanging="360"/>
      </w:pPr>
    </w:lvl>
    <w:lvl w:ilvl="1" w:tplc="39611590" w:tentative="1">
      <w:start w:val="1"/>
      <w:numFmt w:val="lowerLetter"/>
      <w:lvlText w:val="%2."/>
      <w:lvlJc w:val="left"/>
      <w:pPr>
        <w:ind w:left="1440" w:hanging="360"/>
      </w:pPr>
    </w:lvl>
    <w:lvl w:ilvl="2" w:tplc="39611590" w:tentative="1">
      <w:start w:val="1"/>
      <w:numFmt w:val="lowerRoman"/>
      <w:lvlText w:val="%3."/>
      <w:lvlJc w:val="right"/>
      <w:pPr>
        <w:ind w:left="2160" w:hanging="180"/>
      </w:pPr>
    </w:lvl>
    <w:lvl w:ilvl="3" w:tplc="39611590" w:tentative="1">
      <w:start w:val="1"/>
      <w:numFmt w:val="decimal"/>
      <w:lvlText w:val="%4."/>
      <w:lvlJc w:val="left"/>
      <w:pPr>
        <w:ind w:left="2880" w:hanging="360"/>
      </w:pPr>
    </w:lvl>
    <w:lvl w:ilvl="4" w:tplc="39611590" w:tentative="1">
      <w:start w:val="1"/>
      <w:numFmt w:val="lowerLetter"/>
      <w:lvlText w:val="%5."/>
      <w:lvlJc w:val="left"/>
      <w:pPr>
        <w:ind w:left="3600" w:hanging="360"/>
      </w:pPr>
    </w:lvl>
    <w:lvl w:ilvl="5" w:tplc="39611590" w:tentative="1">
      <w:start w:val="1"/>
      <w:numFmt w:val="lowerRoman"/>
      <w:lvlText w:val="%6."/>
      <w:lvlJc w:val="right"/>
      <w:pPr>
        <w:ind w:left="4320" w:hanging="180"/>
      </w:pPr>
    </w:lvl>
    <w:lvl w:ilvl="6" w:tplc="39611590" w:tentative="1">
      <w:start w:val="1"/>
      <w:numFmt w:val="decimal"/>
      <w:lvlText w:val="%7."/>
      <w:lvlJc w:val="left"/>
      <w:pPr>
        <w:ind w:left="5040" w:hanging="360"/>
      </w:pPr>
    </w:lvl>
    <w:lvl w:ilvl="7" w:tplc="39611590" w:tentative="1">
      <w:start w:val="1"/>
      <w:numFmt w:val="lowerLetter"/>
      <w:lvlText w:val="%8."/>
      <w:lvlJc w:val="left"/>
      <w:pPr>
        <w:ind w:left="5760" w:hanging="360"/>
      </w:pPr>
    </w:lvl>
    <w:lvl w:ilvl="8" w:tplc="39611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">
    <w:multiLevelType w:val="hybridMultilevel"/>
    <w:lvl w:ilvl="0" w:tplc="84588117">
      <w:start w:val="1"/>
      <w:numFmt w:val="decimal"/>
      <w:lvlText w:val="%1."/>
      <w:lvlJc w:val="left"/>
      <w:pPr>
        <w:ind w:left="720" w:hanging="360"/>
      </w:pPr>
    </w:lvl>
    <w:lvl w:ilvl="1" w:tplc="84588117" w:tentative="1">
      <w:start w:val="1"/>
      <w:numFmt w:val="lowerLetter"/>
      <w:lvlText w:val="%2."/>
      <w:lvlJc w:val="left"/>
      <w:pPr>
        <w:ind w:left="1440" w:hanging="360"/>
      </w:pPr>
    </w:lvl>
    <w:lvl w:ilvl="2" w:tplc="84588117" w:tentative="1">
      <w:start w:val="1"/>
      <w:numFmt w:val="lowerRoman"/>
      <w:lvlText w:val="%3."/>
      <w:lvlJc w:val="right"/>
      <w:pPr>
        <w:ind w:left="2160" w:hanging="180"/>
      </w:pPr>
    </w:lvl>
    <w:lvl w:ilvl="3" w:tplc="84588117" w:tentative="1">
      <w:start w:val="1"/>
      <w:numFmt w:val="decimal"/>
      <w:lvlText w:val="%4."/>
      <w:lvlJc w:val="left"/>
      <w:pPr>
        <w:ind w:left="2880" w:hanging="360"/>
      </w:pPr>
    </w:lvl>
    <w:lvl w:ilvl="4" w:tplc="84588117" w:tentative="1">
      <w:start w:val="1"/>
      <w:numFmt w:val="lowerLetter"/>
      <w:lvlText w:val="%5."/>
      <w:lvlJc w:val="left"/>
      <w:pPr>
        <w:ind w:left="3600" w:hanging="360"/>
      </w:pPr>
    </w:lvl>
    <w:lvl w:ilvl="5" w:tplc="84588117" w:tentative="1">
      <w:start w:val="1"/>
      <w:numFmt w:val="lowerRoman"/>
      <w:lvlText w:val="%6."/>
      <w:lvlJc w:val="right"/>
      <w:pPr>
        <w:ind w:left="4320" w:hanging="180"/>
      </w:pPr>
    </w:lvl>
    <w:lvl w:ilvl="6" w:tplc="84588117" w:tentative="1">
      <w:start w:val="1"/>
      <w:numFmt w:val="decimal"/>
      <w:lvlText w:val="%7."/>
      <w:lvlJc w:val="left"/>
      <w:pPr>
        <w:ind w:left="5040" w:hanging="360"/>
      </w:pPr>
    </w:lvl>
    <w:lvl w:ilvl="7" w:tplc="84588117" w:tentative="1">
      <w:start w:val="1"/>
      <w:numFmt w:val="lowerLetter"/>
      <w:lvlText w:val="%8."/>
      <w:lvlJc w:val="left"/>
      <w:pPr>
        <w:ind w:left="5760" w:hanging="360"/>
      </w:pPr>
    </w:lvl>
    <w:lvl w:ilvl="8" w:tplc="84588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">
    <w:multiLevelType w:val="hybridMultilevel"/>
    <w:lvl w:ilvl="0" w:tplc="91423030">
      <w:start w:val="1"/>
      <w:numFmt w:val="decimal"/>
      <w:lvlText w:val="%1."/>
      <w:lvlJc w:val="left"/>
      <w:pPr>
        <w:ind w:left="720" w:hanging="360"/>
      </w:pPr>
    </w:lvl>
    <w:lvl w:ilvl="1" w:tplc="91423030" w:tentative="1">
      <w:start w:val="1"/>
      <w:numFmt w:val="lowerLetter"/>
      <w:lvlText w:val="%2."/>
      <w:lvlJc w:val="left"/>
      <w:pPr>
        <w:ind w:left="1440" w:hanging="360"/>
      </w:pPr>
    </w:lvl>
    <w:lvl w:ilvl="2" w:tplc="91423030" w:tentative="1">
      <w:start w:val="1"/>
      <w:numFmt w:val="lowerRoman"/>
      <w:lvlText w:val="%3."/>
      <w:lvlJc w:val="right"/>
      <w:pPr>
        <w:ind w:left="2160" w:hanging="180"/>
      </w:pPr>
    </w:lvl>
    <w:lvl w:ilvl="3" w:tplc="91423030" w:tentative="1">
      <w:start w:val="1"/>
      <w:numFmt w:val="decimal"/>
      <w:lvlText w:val="%4."/>
      <w:lvlJc w:val="left"/>
      <w:pPr>
        <w:ind w:left="2880" w:hanging="360"/>
      </w:pPr>
    </w:lvl>
    <w:lvl w:ilvl="4" w:tplc="91423030" w:tentative="1">
      <w:start w:val="1"/>
      <w:numFmt w:val="lowerLetter"/>
      <w:lvlText w:val="%5."/>
      <w:lvlJc w:val="left"/>
      <w:pPr>
        <w:ind w:left="3600" w:hanging="360"/>
      </w:pPr>
    </w:lvl>
    <w:lvl w:ilvl="5" w:tplc="91423030" w:tentative="1">
      <w:start w:val="1"/>
      <w:numFmt w:val="lowerRoman"/>
      <w:lvlText w:val="%6."/>
      <w:lvlJc w:val="right"/>
      <w:pPr>
        <w:ind w:left="4320" w:hanging="180"/>
      </w:pPr>
    </w:lvl>
    <w:lvl w:ilvl="6" w:tplc="91423030" w:tentative="1">
      <w:start w:val="1"/>
      <w:numFmt w:val="decimal"/>
      <w:lvlText w:val="%7."/>
      <w:lvlJc w:val="left"/>
      <w:pPr>
        <w:ind w:left="5040" w:hanging="360"/>
      </w:pPr>
    </w:lvl>
    <w:lvl w:ilvl="7" w:tplc="91423030" w:tentative="1">
      <w:start w:val="1"/>
      <w:numFmt w:val="lowerLetter"/>
      <w:lvlText w:val="%8."/>
      <w:lvlJc w:val="left"/>
      <w:pPr>
        <w:ind w:left="5760" w:hanging="360"/>
      </w:pPr>
    </w:lvl>
    <w:lvl w:ilvl="8" w:tplc="91423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">
    <w:multiLevelType w:val="hybridMultilevel"/>
    <w:lvl w:ilvl="0" w:tplc="20016608">
      <w:start w:val="1"/>
      <w:numFmt w:val="decimal"/>
      <w:lvlText w:val="%1."/>
      <w:lvlJc w:val="left"/>
      <w:pPr>
        <w:ind w:left="720" w:hanging="360"/>
      </w:pPr>
    </w:lvl>
    <w:lvl w:ilvl="1" w:tplc="20016608" w:tentative="1">
      <w:start w:val="1"/>
      <w:numFmt w:val="lowerLetter"/>
      <w:lvlText w:val="%2."/>
      <w:lvlJc w:val="left"/>
      <w:pPr>
        <w:ind w:left="1440" w:hanging="360"/>
      </w:pPr>
    </w:lvl>
    <w:lvl w:ilvl="2" w:tplc="20016608" w:tentative="1">
      <w:start w:val="1"/>
      <w:numFmt w:val="lowerRoman"/>
      <w:lvlText w:val="%3."/>
      <w:lvlJc w:val="right"/>
      <w:pPr>
        <w:ind w:left="2160" w:hanging="180"/>
      </w:pPr>
    </w:lvl>
    <w:lvl w:ilvl="3" w:tplc="20016608" w:tentative="1">
      <w:start w:val="1"/>
      <w:numFmt w:val="decimal"/>
      <w:lvlText w:val="%4."/>
      <w:lvlJc w:val="left"/>
      <w:pPr>
        <w:ind w:left="2880" w:hanging="360"/>
      </w:pPr>
    </w:lvl>
    <w:lvl w:ilvl="4" w:tplc="20016608" w:tentative="1">
      <w:start w:val="1"/>
      <w:numFmt w:val="lowerLetter"/>
      <w:lvlText w:val="%5."/>
      <w:lvlJc w:val="left"/>
      <w:pPr>
        <w:ind w:left="3600" w:hanging="360"/>
      </w:pPr>
    </w:lvl>
    <w:lvl w:ilvl="5" w:tplc="20016608" w:tentative="1">
      <w:start w:val="1"/>
      <w:numFmt w:val="lowerRoman"/>
      <w:lvlText w:val="%6."/>
      <w:lvlJc w:val="right"/>
      <w:pPr>
        <w:ind w:left="4320" w:hanging="180"/>
      </w:pPr>
    </w:lvl>
    <w:lvl w:ilvl="6" w:tplc="20016608" w:tentative="1">
      <w:start w:val="1"/>
      <w:numFmt w:val="decimal"/>
      <w:lvlText w:val="%7."/>
      <w:lvlJc w:val="left"/>
      <w:pPr>
        <w:ind w:left="5040" w:hanging="360"/>
      </w:pPr>
    </w:lvl>
    <w:lvl w:ilvl="7" w:tplc="20016608" w:tentative="1">
      <w:start w:val="1"/>
      <w:numFmt w:val="lowerLetter"/>
      <w:lvlText w:val="%8."/>
      <w:lvlJc w:val="left"/>
      <w:pPr>
        <w:ind w:left="5760" w:hanging="360"/>
      </w:pPr>
    </w:lvl>
    <w:lvl w:ilvl="8" w:tplc="20016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">
    <w:multiLevelType w:val="hybridMultilevel"/>
    <w:lvl w:ilvl="0" w:tplc="73989936">
      <w:start w:val="1"/>
      <w:numFmt w:val="decimal"/>
      <w:lvlText w:val="%1."/>
      <w:lvlJc w:val="left"/>
      <w:pPr>
        <w:ind w:left="720" w:hanging="360"/>
      </w:pPr>
    </w:lvl>
    <w:lvl w:ilvl="1" w:tplc="73989936" w:tentative="1">
      <w:start w:val="1"/>
      <w:numFmt w:val="lowerLetter"/>
      <w:lvlText w:val="%2."/>
      <w:lvlJc w:val="left"/>
      <w:pPr>
        <w:ind w:left="1440" w:hanging="360"/>
      </w:pPr>
    </w:lvl>
    <w:lvl w:ilvl="2" w:tplc="73989936" w:tentative="1">
      <w:start w:val="1"/>
      <w:numFmt w:val="lowerRoman"/>
      <w:lvlText w:val="%3."/>
      <w:lvlJc w:val="right"/>
      <w:pPr>
        <w:ind w:left="2160" w:hanging="180"/>
      </w:pPr>
    </w:lvl>
    <w:lvl w:ilvl="3" w:tplc="73989936" w:tentative="1">
      <w:start w:val="1"/>
      <w:numFmt w:val="decimal"/>
      <w:lvlText w:val="%4."/>
      <w:lvlJc w:val="left"/>
      <w:pPr>
        <w:ind w:left="2880" w:hanging="360"/>
      </w:pPr>
    </w:lvl>
    <w:lvl w:ilvl="4" w:tplc="73989936" w:tentative="1">
      <w:start w:val="1"/>
      <w:numFmt w:val="lowerLetter"/>
      <w:lvlText w:val="%5."/>
      <w:lvlJc w:val="left"/>
      <w:pPr>
        <w:ind w:left="3600" w:hanging="360"/>
      </w:pPr>
    </w:lvl>
    <w:lvl w:ilvl="5" w:tplc="73989936" w:tentative="1">
      <w:start w:val="1"/>
      <w:numFmt w:val="lowerRoman"/>
      <w:lvlText w:val="%6."/>
      <w:lvlJc w:val="right"/>
      <w:pPr>
        <w:ind w:left="4320" w:hanging="180"/>
      </w:pPr>
    </w:lvl>
    <w:lvl w:ilvl="6" w:tplc="73989936" w:tentative="1">
      <w:start w:val="1"/>
      <w:numFmt w:val="decimal"/>
      <w:lvlText w:val="%7."/>
      <w:lvlJc w:val="left"/>
      <w:pPr>
        <w:ind w:left="5040" w:hanging="360"/>
      </w:pPr>
    </w:lvl>
    <w:lvl w:ilvl="7" w:tplc="73989936" w:tentative="1">
      <w:start w:val="1"/>
      <w:numFmt w:val="lowerLetter"/>
      <w:lvlText w:val="%8."/>
      <w:lvlJc w:val="left"/>
      <w:pPr>
        <w:ind w:left="5760" w:hanging="360"/>
      </w:pPr>
    </w:lvl>
    <w:lvl w:ilvl="8" w:tplc="73989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6">
    <w:multiLevelType w:val="hybridMultilevel"/>
    <w:lvl w:ilvl="0" w:tplc="51386555">
      <w:start w:val="1"/>
      <w:numFmt w:val="decimal"/>
      <w:lvlText w:val="%1."/>
      <w:lvlJc w:val="left"/>
      <w:pPr>
        <w:ind w:left="720" w:hanging="360"/>
      </w:pPr>
    </w:lvl>
    <w:lvl w:ilvl="1" w:tplc="51386555" w:tentative="1">
      <w:start w:val="1"/>
      <w:numFmt w:val="lowerLetter"/>
      <w:lvlText w:val="%2."/>
      <w:lvlJc w:val="left"/>
      <w:pPr>
        <w:ind w:left="1440" w:hanging="360"/>
      </w:pPr>
    </w:lvl>
    <w:lvl w:ilvl="2" w:tplc="51386555" w:tentative="1">
      <w:start w:val="1"/>
      <w:numFmt w:val="lowerRoman"/>
      <w:lvlText w:val="%3."/>
      <w:lvlJc w:val="right"/>
      <w:pPr>
        <w:ind w:left="2160" w:hanging="180"/>
      </w:pPr>
    </w:lvl>
    <w:lvl w:ilvl="3" w:tplc="51386555" w:tentative="1">
      <w:start w:val="1"/>
      <w:numFmt w:val="decimal"/>
      <w:lvlText w:val="%4."/>
      <w:lvlJc w:val="left"/>
      <w:pPr>
        <w:ind w:left="2880" w:hanging="360"/>
      </w:pPr>
    </w:lvl>
    <w:lvl w:ilvl="4" w:tplc="51386555" w:tentative="1">
      <w:start w:val="1"/>
      <w:numFmt w:val="lowerLetter"/>
      <w:lvlText w:val="%5."/>
      <w:lvlJc w:val="left"/>
      <w:pPr>
        <w:ind w:left="3600" w:hanging="360"/>
      </w:pPr>
    </w:lvl>
    <w:lvl w:ilvl="5" w:tplc="51386555" w:tentative="1">
      <w:start w:val="1"/>
      <w:numFmt w:val="lowerRoman"/>
      <w:lvlText w:val="%6."/>
      <w:lvlJc w:val="right"/>
      <w:pPr>
        <w:ind w:left="4320" w:hanging="180"/>
      </w:pPr>
    </w:lvl>
    <w:lvl w:ilvl="6" w:tplc="51386555" w:tentative="1">
      <w:start w:val="1"/>
      <w:numFmt w:val="decimal"/>
      <w:lvlText w:val="%7."/>
      <w:lvlJc w:val="left"/>
      <w:pPr>
        <w:ind w:left="5040" w:hanging="360"/>
      </w:pPr>
    </w:lvl>
    <w:lvl w:ilvl="7" w:tplc="51386555" w:tentative="1">
      <w:start w:val="1"/>
      <w:numFmt w:val="lowerLetter"/>
      <w:lvlText w:val="%8."/>
      <w:lvlJc w:val="left"/>
      <w:pPr>
        <w:ind w:left="5760" w:hanging="360"/>
      </w:pPr>
    </w:lvl>
    <w:lvl w:ilvl="8" w:tplc="51386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5">
    <w:multiLevelType w:val="hybridMultilevel"/>
    <w:lvl w:ilvl="0" w:tplc="54947638">
      <w:start w:val="1"/>
      <w:numFmt w:val="decimal"/>
      <w:lvlText w:val="%1."/>
      <w:lvlJc w:val="left"/>
      <w:pPr>
        <w:ind w:left="720" w:hanging="360"/>
      </w:pPr>
    </w:lvl>
    <w:lvl w:ilvl="1" w:tplc="54947638" w:tentative="1">
      <w:start w:val="1"/>
      <w:numFmt w:val="lowerLetter"/>
      <w:lvlText w:val="%2."/>
      <w:lvlJc w:val="left"/>
      <w:pPr>
        <w:ind w:left="1440" w:hanging="360"/>
      </w:pPr>
    </w:lvl>
    <w:lvl w:ilvl="2" w:tplc="54947638" w:tentative="1">
      <w:start w:val="1"/>
      <w:numFmt w:val="lowerRoman"/>
      <w:lvlText w:val="%3."/>
      <w:lvlJc w:val="right"/>
      <w:pPr>
        <w:ind w:left="2160" w:hanging="180"/>
      </w:pPr>
    </w:lvl>
    <w:lvl w:ilvl="3" w:tplc="54947638" w:tentative="1">
      <w:start w:val="1"/>
      <w:numFmt w:val="decimal"/>
      <w:lvlText w:val="%4."/>
      <w:lvlJc w:val="left"/>
      <w:pPr>
        <w:ind w:left="2880" w:hanging="360"/>
      </w:pPr>
    </w:lvl>
    <w:lvl w:ilvl="4" w:tplc="54947638" w:tentative="1">
      <w:start w:val="1"/>
      <w:numFmt w:val="lowerLetter"/>
      <w:lvlText w:val="%5."/>
      <w:lvlJc w:val="left"/>
      <w:pPr>
        <w:ind w:left="3600" w:hanging="360"/>
      </w:pPr>
    </w:lvl>
    <w:lvl w:ilvl="5" w:tplc="54947638" w:tentative="1">
      <w:start w:val="1"/>
      <w:numFmt w:val="lowerRoman"/>
      <w:lvlText w:val="%6."/>
      <w:lvlJc w:val="right"/>
      <w:pPr>
        <w:ind w:left="4320" w:hanging="180"/>
      </w:pPr>
    </w:lvl>
    <w:lvl w:ilvl="6" w:tplc="54947638" w:tentative="1">
      <w:start w:val="1"/>
      <w:numFmt w:val="decimal"/>
      <w:lvlText w:val="%7."/>
      <w:lvlJc w:val="left"/>
      <w:pPr>
        <w:ind w:left="5040" w:hanging="360"/>
      </w:pPr>
    </w:lvl>
    <w:lvl w:ilvl="7" w:tplc="54947638" w:tentative="1">
      <w:start w:val="1"/>
      <w:numFmt w:val="lowerLetter"/>
      <w:lvlText w:val="%8."/>
      <w:lvlJc w:val="left"/>
      <w:pPr>
        <w:ind w:left="5760" w:hanging="360"/>
      </w:pPr>
    </w:lvl>
    <w:lvl w:ilvl="8" w:tplc="54947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4">
    <w:multiLevelType w:val="hybridMultilevel"/>
    <w:lvl w:ilvl="0" w:tplc="25943966">
      <w:start w:val="1"/>
      <w:numFmt w:val="decimal"/>
      <w:lvlText w:val="%1."/>
      <w:lvlJc w:val="left"/>
      <w:pPr>
        <w:ind w:left="720" w:hanging="360"/>
      </w:pPr>
    </w:lvl>
    <w:lvl w:ilvl="1" w:tplc="25943966" w:tentative="1">
      <w:start w:val="1"/>
      <w:numFmt w:val="lowerLetter"/>
      <w:lvlText w:val="%2."/>
      <w:lvlJc w:val="left"/>
      <w:pPr>
        <w:ind w:left="1440" w:hanging="360"/>
      </w:pPr>
    </w:lvl>
    <w:lvl w:ilvl="2" w:tplc="25943966" w:tentative="1">
      <w:start w:val="1"/>
      <w:numFmt w:val="lowerRoman"/>
      <w:lvlText w:val="%3."/>
      <w:lvlJc w:val="right"/>
      <w:pPr>
        <w:ind w:left="2160" w:hanging="180"/>
      </w:pPr>
    </w:lvl>
    <w:lvl w:ilvl="3" w:tplc="25943966" w:tentative="1">
      <w:start w:val="1"/>
      <w:numFmt w:val="decimal"/>
      <w:lvlText w:val="%4."/>
      <w:lvlJc w:val="left"/>
      <w:pPr>
        <w:ind w:left="2880" w:hanging="360"/>
      </w:pPr>
    </w:lvl>
    <w:lvl w:ilvl="4" w:tplc="25943966" w:tentative="1">
      <w:start w:val="1"/>
      <w:numFmt w:val="lowerLetter"/>
      <w:lvlText w:val="%5."/>
      <w:lvlJc w:val="left"/>
      <w:pPr>
        <w:ind w:left="3600" w:hanging="360"/>
      </w:pPr>
    </w:lvl>
    <w:lvl w:ilvl="5" w:tplc="25943966" w:tentative="1">
      <w:start w:val="1"/>
      <w:numFmt w:val="lowerRoman"/>
      <w:lvlText w:val="%6."/>
      <w:lvlJc w:val="right"/>
      <w:pPr>
        <w:ind w:left="4320" w:hanging="180"/>
      </w:pPr>
    </w:lvl>
    <w:lvl w:ilvl="6" w:tplc="25943966" w:tentative="1">
      <w:start w:val="1"/>
      <w:numFmt w:val="decimal"/>
      <w:lvlText w:val="%7."/>
      <w:lvlJc w:val="left"/>
      <w:pPr>
        <w:ind w:left="5040" w:hanging="360"/>
      </w:pPr>
    </w:lvl>
    <w:lvl w:ilvl="7" w:tplc="25943966" w:tentative="1">
      <w:start w:val="1"/>
      <w:numFmt w:val="lowerLetter"/>
      <w:lvlText w:val="%8."/>
      <w:lvlJc w:val="left"/>
      <w:pPr>
        <w:ind w:left="5760" w:hanging="360"/>
      </w:pPr>
    </w:lvl>
    <w:lvl w:ilvl="8" w:tplc="25943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3">
    <w:multiLevelType w:val="hybridMultilevel"/>
    <w:lvl w:ilvl="0" w:tplc="14565435">
      <w:start w:val="1"/>
      <w:numFmt w:val="decimal"/>
      <w:lvlText w:val="%1."/>
      <w:lvlJc w:val="left"/>
      <w:pPr>
        <w:ind w:left="720" w:hanging="360"/>
      </w:pPr>
    </w:lvl>
    <w:lvl w:ilvl="1" w:tplc="14565435" w:tentative="1">
      <w:start w:val="1"/>
      <w:numFmt w:val="lowerLetter"/>
      <w:lvlText w:val="%2."/>
      <w:lvlJc w:val="left"/>
      <w:pPr>
        <w:ind w:left="1440" w:hanging="360"/>
      </w:pPr>
    </w:lvl>
    <w:lvl w:ilvl="2" w:tplc="14565435" w:tentative="1">
      <w:start w:val="1"/>
      <w:numFmt w:val="lowerRoman"/>
      <w:lvlText w:val="%3."/>
      <w:lvlJc w:val="right"/>
      <w:pPr>
        <w:ind w:left="2160" w:hanging="180"/>
      </w:pPr>
    </w:lvl>
    <w:lvl w:ilvl="3" w:tplc="14565435" w:tentative="1">
      <w:start w:val="1"/>
      <w:numFmt w:val="decimal"/>
      <w:lvlText w:val="%4."/>
      <w:lvlJc w:val="left"/>
      <w:pPr>
        <w:ind w:left="2880" w:hanging="360"/>
      </w:pPr>
    </w:lvl>
    <w:lvl w:ilvl="4" w:tplc="14565435" w:tentative="1">
      <w:start w:val="1"/>
      <w:numFmt w:val="lowerLetter"/>
      <w:lvlText w:val="%5."/>
      <w:lvlJc w:val="left"/>
      <w:pPr>
        <w:ind w:left="3600" w:hanging="360"/>
      </w:pPr>
    </w:lvl>
    <w:lvl w:ilvl="5" w:tplc="14565435" w:tentative="1">
      <w:start w:val="1"/>
      <w:numFmt w:val="lowerRoman"/>
      <w:lvlText w:val="%6."/>
      <w:lvlJc w:val="right"/>
      <w:pPr>
        <w:ind w:left="4320" w:hanging="180"/>
      </w:pPr>
    </w:lvl>
    <w:lvl w:ilvl="6" w:tplc="14565435" w:tentative="1">
      <w:start w:val="1"/>
      <w:numFmt w:val="decimal"/>
      <w:lvlText w:val="%7."/>
      <w:lvlJc w:val="left"/>
      <w:pPr>
        <w:ind w:left="5040" w:hanging="360"/>
      </w:pPr>
    </w:lvl>
    <w:lvl w:ilvl="7" w:tplc="14565435" w:tentative="1">
      <w:start w:val="1"/>
      <w:numFmt w:val="lowerLetter"/>
      <w:lvlText w:val="%8."/>
      <w:lvlJc w:val="left"/>
      <w:pPr>
        <w:ind w:left="5760" w:hanging="360"/>
      </w:pPr>
    </w:lvl>
    <w:lvl w:ilvl="8" w:tplc="14565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2">
    <w:multiLevelType w:val="hybridMultilevel"/>
    <w:lvl w:ilvl="0" w:tplc="23755309">
      <w:start w:val="1"/>
      <w:numFmt w:val="decimal"/>
      <w:lvlText w:val="%1."/>
      <w:lvlJc w:val="left"/>
      <w:pPr>
        <w:ind w:left="720" w:hanging="360"/>
      </w:pPr>
    </w:lvl>
    <w:lvl w:ilvl="1" w:tplc="23755309" w:tentative="1">
      <w:start w:val="1"/>
      <w:numFmt w:val="lowerLetter"/>
      <w:lvlText w:val="%2."/>
      <w:lvlJc w:val="left"/>
      <w:pPr>
        <w:ind w:left="1440" w:hanging="360"/>
      </w:pPr>
    </w:lvl>
    <w:lvl w:ilvl="2" w:tplc="23755309" w:tentative="1">
      <w:start w:val="1"/>
      <w:numFmt w:val="lowerRoman"/>
      <w:lvlText w:val="%3."/>
      <w:lvlJc w:val="right"/>
      <w:pPr>
        <w:ind w:left="2160" w:hanging="180"/>
      </w:pPr>
    </w:lvl>
    <w:lvl w:ilvl="3" w:tplc="23755309" w:tentative="1">
      <w:start w:val="1"/>
      <w:numFmt w:val="decimal"/>
      <w:lvlText w:val="%4."/>
      <w:lvlJc w:val="left"/>
      <w:pPr>
        <w:ind w:left="2880" w:hanging="360"/>
      </w:pPr>
    </w:lvl>
    <w:lvl w:ilvl="4" w:tplc="23755309" w:tentative="1">
      <w:start w:val="1"/>
      <w:numFmt w:val="lowerLetter"/>
      <w:lvlText w:val="%5."/>
      <w:lvlJc w:val="left"/>
      <w:pPr>
        <w:ind w:left="3600" w:hanging="360"/>
      </w:pPr>
    </w:lvl>
    <w:lvl w:ilvl="5" w:tplc="23755309" w:tentative="1">
      <w:start w:val="1"/>
      <w:numFmt w:val="lowerRoman"/>
      <w:lvlText w:val="%6."/>
      <w:lvlJc w:val="right"/>
      <w:pPr>
        <w:ind w:left="4320" w:hanging="180"/>
      </w:pPr>
    </w:lvl>
    <w:lvl w:ilvl="6" w:tplc="23755309" w:tentative="1">
      <w:start w:val="1"/>
      <w:numFmt w:val="decimal"/>
      <w:lvlText w:val="%7."/>
      <w:lvlJc w:val="left"/>
      <w:pPr>
        <w:ind w:left="5040" w:hanging="360"/>
      </w:pPr>
    </w:lvl>
    <w:lvl w:ilvl="7" w:tplc="23755309" w:tentative="1">
      <w:start w:val="1"/>
      <w:numFmt w:val="lowerLetter"/>
      <w:lvlText w:val="%8."/>
      <w:lvlJc w:val="left"/>
      <w:pPr>
        <w:ind w:left="5760" w:hanging="360"/>
      </w:pPr>
    </w:lvl>
    <w:lvl w:ilvl="8" w:tplc="23755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1">
    <w:multiLevelType w:val="hybridMultilevel"/>
    <w:lvl w:ilvl="0" w:tplc="52507500">
      <w:start w:val="1"/>
      <w:numFmt w:val="decimal"/>
      <w:lvlText w:val="%1."/>
      <w:lvlJc w:val="left"/>
      <w:pPr>
        <w:ind w:left="720" w:hanging="360"/>
      </w:pPr>
    </w:lvl>
    <w:lvl w:ilvl="1" w:tplc="52507500" w:tentative="1">
      <w:start w:val="1"/>
      <w:numFmt w:val="lowerLetter"/>
      <w:lvlText w:val="%2."/>
      <w:lvlJc w:val="left"/>
      <w:pPr>
        <w:ind w:left="1440" w:hanging="360"/>
      </w:pPr>
    </w:lvl>
    <w:lvl w:ilvl="2" w:tplc="52507500" w:tentative="1">
      <w:start w:val="1"/>
      <w:numFmt w:val="lowerRoman"/>
      <w:lvlText w:val="%3."/>
      <w:lvlJc w:val="right"/>
      <w:pPr>
        <w:ind w:left="2160" w:hanging="180"/>
      </w:pPr>
    </w:lvl>
    <w:lvl w:ilvl="3" w:tplc="52507500" w:tentative="1">
      <w:start w:val="1"/>
      <w:numFmt w:val="decimal"/>
      <w:lvlText w:val="%4."/>
      <w:lvlJc w:val="left"/>
      <w:pPr>
        <w:ind w:left="2880" w:hanging="360"/>
      </w:pPr>
    </w:lvl>
    <w:lvl w:ilvl="4" w:tplc="52507500" w:tentative="1">
      <w:start w:val="1"/>
      <w:numFmt w:val="lowerLetter"/>
      <w:lvlText w:val="%5."/>
      <w:lvlJc w:val="left"/>
      <w:pPr>
        <w:ind w:left="3600" w:hanging="360"/>
      </w:pPr>
    </w:lvl>
    <w:lvl w:ilvl="5" w:tplc="52507500" w:tentative="1">
      <w:start w:val="1"/>
      <w:numFmt w:val="lowerRoman"/>
      <w:lvlText w:val="%6."/>
      <w:lvlJc w:val="right"/>
      <w:pPr>
        <w:ind w:left="4320" w:hanging="180"/>
      </w:pPr>
    </w:lvl>
    <w:lvl w:ilvl="6" w:tplc="52507500" w:tentative="1">
      <w:start w:val="1"/>
      <w:numFmt w:val="decimal"/>
      <w:lvlText w:val="%7."/>
      <w:lvlJc w:val="left"/>
      <w:pPr>
        <w:ind w:left="5040" w:hanging="360"/>
      </w:pPr>
    </w:lvl>
    <w:lvl w:ilvl="7" w:tplc="52507500" w:tentative="1">
      <w:start w:val="1"/>
      <w:numFmt w:val="lowerLetter"/>
      <w:lvlText w:val="%8."/>
      <w:lvlJc w:val="left"/>
      <w:pPr>
        <w:ind w:left="5760" w:hanging="360"/>
      </w:pPr>
    </w:lvl>
    <w:lvl w:ilvl="8" w:tplc="52507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0">
    <w:multiLevelType w:val="hybridMultilevel"/>
    <w:lvl w:ilvl="0" w:tplc="86615460">
      <w:start w:val="1"/>
      <w:numFmt w:val="decimal"/>
      <w:lvlText w:val="%1."/>
      <w:lvlJc w:val="left"/>
      <w:pPr>
        <w:ind w:left="720" w:hanging="360"/>
      </w:pPr>
    </w:lvl>
    <w:lvl w:ilvl="1" w:tplc="86615460" w:tentative="1">
      <w:start w:val="1"/>
      <w:numFmt w:val="lowerLetter"/>
      <w:lvlText w:val="%2."/>
      <w:lvlJc w:val="left"/>
      <w:pPr>
        <w:ind w:left="1440" w:hanging="360"/>
      </w:pPr>
    </w:lvl>
    <w:lvl w:ilvl="2" w:tplc="86615460" w:tentative="1">
      <w:start w:val="1"/>
      <w:numFmt w:val="lowerRoman"/>
      <w:lvlText w:val="%3."/>
      <w:lvlJc w:val="right"/>
      <w:pPr>
        <w:ind w:left="2160" w:hanging="180"/>
      </w:pPr>
    </w:lvl>
    <w:lvl w:ilvl="3" w:tplc="86615460" w:tentative="1">
      <w:start w:val="1"/>
      <w:numFmt w:val="decimal"/>
      <w:lvlText w:val="%4."/>
      <w:lvlJc w:val="left"/>
      <w:pPr>
        <w:ind w:left="2880" w:hanging="360"/>
      </w:pPr>
    </w:lvl>
    <w:lvl w:ilvl="4" w:tplc="86615460" w:tentative="1">
      <w:start w:val="1"/>
      <w:numFmt w:val="lowerLetter"/>
      <w:lvlText w:val="%5."/>
      <w:lvlJc w:val="left"/>
      <w:pPr>
        <w:ind w:left="3600" w:hanging="360"/>
      </w:pPr>
    </w:lvl>
    <w:lvl w:ilvl="5" w:tplc="86615460" w:tentative="1">
      <w:start w:val="1"/>
      <w:numFmt w:val="lowerRoman"/>
      <w:lvlText w:val="%6."/>
      <w:lvlJc w:val="right"/>
      <w:pPr>
        <w:ind w:left="4320" w:hanging="180"/>
      </w:pPr>
    </w:lvl>
    <w:lvl w:ilvl="6" w:tplc="86615460" w:tentative="1">
      <w:start w:val="1"/>
      <w:numFmt w:val="decimal"/>
      <w:lvlText w:val="%7."/>
      <w:lvlJc w:val="left"/>
      <w:pPr>
        <w:ind w:left="5040" w:hanging="360"/>
      </w:pPr>
    </w:lvl>
    <w:lvl w:ilvl="7" w:tplc="86615460" w:tentative="1">
      <w:start w:val="1"/>
      <w:numFmt w:val="lowerLetter"/>
      <w:lvlText w:val="%8."/>
      <w:lvlJc w:val="left"/>
      <w:pPr>
        <w:ind w:left="5760" w:hanging="360"/>
      </w:pPr>
    </w:lvl>
    <w:lvl w:ilvl="8" w:tplc="86615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9">
    <w:multiLevelType w:val="hybridMultilevel"/>
    <w:lvl w:ilvl="0" w:tplc="55530784">
      <w:start w:val="1"/>
      <w:numFmt w:val="decimal"/>
      <w:lvlText w:val="%1."/>
      <w:lvlJc w:val="left"/>
      <w:pPr>
        <w:ind w:left="720" w:hanging="360"/>
      </w:pPr>
    </w:lvl>
    <w:lvl w:ilvl="1" w:tplc="55530784" w:tentative="1">
      <w:start w:val="1"/>
      <w:numFmt w:val="lowerLetter"/>
      <w:lvlText w:val="%2."/>
      <w:lvlJc w:val="left"/>
      <w:pPr>
        <w:ind w:left="1440" w:hanging="360"/>
      </w:pPr>
    </w:lvl>
    <w:lvl w:ilvl="2" w:tplc="55530784" w:tentative="1">
      <w:start w:val="1"/>
      <w:numFmt w:val="lowerRoman"/>
      <w:lvlText w:val="%3."/>
      <w:lvlJc w:val="right"/>
      <w:pPr>
        <w:ind w:left="2160" w:hanging="180"/>
      </w:pPr>
    </w:lvl>
    <w:lvl w:ilvl="3" w:tplc="55530784" w:tentative="1">
      <w:start w:val="1"/>
      <w:numFmt w:val="decimal"/>
      <w:lvlText w:val="%4."/>
      <w:lvlJc w:val="left"/>
      <w:pPr>
        <w:ind w:left="2880" w:hanging="360"/>
      </w:pPr>
    </w:lvl>
    <w:lvl w:ilvl="4" w:tplc="55530784" w:tentative="1">
      <w:start w:val="1"/>
      <w:numFmt w:val="lowerLetter"/>
      <w:lvlText w:val="%5."/>
      <w:lvlJc w:val="left"/>
      <w:pPr>
        <w:ind w:left="3600" w:hanging="360"/>
      </w:pPr>
    </w:lvl>
    <w:lvl w:ilvl="5" w:tplc="55530784" w:tentative="1">
      <w:start w:val="1"/>
      <w:numFmt w:val="lowerRoman"/>
      <w:lvlText w:val="%6."/>
      <w:lvlJc w:val="right"/>
      <w:pPr>
        <w:ind w:left="4320" w:hanging="180"/>
      </w:pPr>
    </w:lvl>
    <w:lvl w:ilvl="6" w:tplc="55530784" w:tentative="1">
      <w:start w:val="1"/>
      <w:numFmt w:val="decimal"/>
      <w:lvlText w:val="%7."/>
      <w:lvlJc w:val="left"/>
      <w:pPr>
        <w:ind w:left="5040" w:hanging="360"/>
      </w:pPr>
    </w:lvl>
    <w:lvl w:ilvl="7" w:tplc="55530784" w:tentative="1">
      <w:start w:val="1"/>
      <w:numFmt w:val="lowerLetter"/>
      <w:lvlText w:val="%8."/>
      <w:lvlJc w:val="left"/>
      <w:pPr>
        <w:ind w:left="5760" w:hanging="360"/>
      </w:pPr>
    </w:lvl>
    <w:lvl w:ilvl="8" w:tplc="55530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8">
    <w:multiLevelType w:val="hybridMultilevel"/>
    <w:lvl w:ilvl="0" w:tplc="49744929">
      <w:start w:val="1"/>
      <w:numFmt w:val="decimal"/>
      <w:lvlText w:val="%1."/>
      <w:lvlJc w:val="left"/>
      <w:pPr>
        <w:ind w:left="720" w:hanging="360"/>
      </w:pPr>
    </w:lvl>
    <w:lvl w:ilvl="1" w:tplc="49744929" w:tentative="1">
      <w:start w:val="1"/>
      <w:numFmt w:val="lowerLetter"/>
      <w:lvlText w:val="%2."/>
      <w:lvlJc w:val="left"/>
      <w:pPr>
        <w:ind w:left="1440" w:hanging="360"/>
      </w:pPr>
    </w:lvl>
    <w:lvl w:ilvl="2" w:tplc="49744929" w:tentative="1">
      <w:start w:val="1"/>
      <w:numFmt w:val="lowerRoman"/>
      <w:lvlText w:val="%3."/>
      <w:lvlJc w:val="right"/>
      <w:pPr>
        <w:ind w:left="2160" w:hanging="180"/>
      </w:pPr>
    </w:lvl>
    <w:lvl w:ilvl="3" w:tplc="49744929" w:tentative="1">
      <w:start w:val="1"/>
      <w:numFmt w:val="decimal"/>
      <w:lvlText w:val="%4."/>
      <w:lvlJc w:val="left"/>
      <w:pPr>
        <w:ind w:left="2880" w:hanging="360"/>
      </w:pPr>
    </w:lvl>
    <w:lvl w:ilvl="4" w:tplc="49744929" w:tentative="1">
      <w:start w:val="1"/>
      <w:numFmt w:val="lowerLetter"/>
      <w:lvlText w:val="%5."/>
      <w:lvlJc w:val="left"/>
      <w:pPr>
        <w:ind w:left="3600" w:hanging="360"/>
      </w:pPr>
    </w:lvl>
    <w:lvl w:ilvl="5" w:tplc="49744929" w:tentative="1">
      <w:start w:val="1"/>
      <w:numFmt w:val="lowerRoman"/>
      <w:lvlText w:val="%6."/>
      <w:lvlJc w:val="right"/>
      <w:pPr>
        <w:ind w:left="4320" w:hanging="180"/>
      </w:pPr>
    </w:lvl>
    <w:lvl w:ilvl="6" w:tplc="49744929" w:tentative="1">
      <w:start w:val="1"/>
      <w:numFmt w:val="decimal"/>
      <w:lvlText w:val="%7."/>
      <w:lvlJc w:val="left"/>
      <w:pPr>
        <w:ind w:left="5040" w:hanging="360"/>
      </w:pPr>
    </w:lvl>
    <w:lvl w:ilvl="7" w:tplc="49744929" w:tentative="1">
      <w:start w:val="1"/>
      <w:numFmt w:val="lowerLetter"/>
      <w:lvlText w:val="%8."/>
      <w:lvlJc w:val="left"/>
      <w:pPr>
        <w:ind w:left="5760" w:hanging="360"/>
      </w:pPr>
    </w:lvl>
    <w:lvl w:ilvl="8" w:tplc="49744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7">
    <w:multiLevelType w:val="hybridMultilevel"/>
    <w:lvl w:ilvl="0" w:tplc="61930434">
      <w:start w:val="1"/>
      <w:numFmt w:val="decimal"/>
      <w:lvlText w:val="%1."/>
      <w:lvlJc w:val="left"/>
      <w:pPr>
        <w:ind w:left="720" w:hanging="360"/>
      </w:pPr>
    </w:lvl>
    <w:lvl w:ilvl="1" w:tplc="61930434" w:tentative="1">
      <w:start w:val="1"/>
      <w:numFmt w:val="lowerLetter"/>
      <w:lvlText w:val="%2."/>
      <w:lvlJc w:val="left"/>
      <w:pPr>
        <w:ind w:left="1440" w:hanging="360"/>
      </w:pPr>
    </w:lvl>
    <w:lvl w:ilvl="2" w:tplc="61930434" w:tentative="1">
      <w:start w:val="1"/>
      <w:numFmt w:val="lowerRoman"/>
      <w:lvlText w:val="%3."/>
      <w:lvlJc w:val="right"/>
      <w:pPr>
        <w:ind w:left="2160" w:hanging="180"/>
      </w:pPr>
    </w:lvl>
    <w:lvl w:ilvl="3" w:tplc="61930434" w:tentative="1">
      <w:start w:val="1"/>
      <w:numFmt w:val="decimal"/>
      <w:lvlText w:val="%4."/>
      <w:lvlJc w:val="left"/>
      <w:pPr>
        <w:ind w:left="2880" w:hanging="360"/>
      </w:pPr>
    </w:lvl>
    <w:lvl w:ilvl="4" w:tplc="61930434" w:tentative="1">
      <w:start w:val="1"/>
      <w:numFmt w:val="lowerLetter"/>
      <w:lvlText w:val="%5."/>
      <w:lvlJc w:val="left"/>
      <w:pPr>
        <w:ind w:left="3600" w:hanging="360"/>
      </w:pPr>
    </w:lvl>
    <w:lvl w:ilvl="5" w:tplc="61930434" w:tentative="1">
      <w:start w:val="1"/>
      <w:numFmt w:val="lowerRoman"/>
      <w:lvlText w:val="%6."/>
      <w:lvlJc w:val="right"/>
      <w:pPr>
        <w:ind w:left="4320" w:hanging="180"/>
      </w:pPr>
    </w:lvl>
    <w:lvl w:ilvl="6" w:tplc="61930434" w:tentative="1">
      <w:start w:val="1"/>
      <w:numFmt w:val="decimal"/>
      <w:lvlText w:val="%7."/>
      <w:lvlJc w:val="left"/>
      <w:pPr>
        <w:ind w:left="5040" w:hanging="360"/>
      </w:pPr>
    </w:lvl>
    <w:lvl w:ilvl="7" w:tplc="61930434" w:tentative="1">
      <w:start w:val="1"/>
      <w:numFmt w:val="lowerLetter"/>
      <w:lvlText w:val="%8."/>
      <w:lvlJc w:val="left"/>
      <w:pPr>
        <w:ind w:left="5760" w:hanging="360"/>
      </w:pPr>
    </w:lvl>
    <w:lvl w:ilvl="8" w:tplc="61930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6">
    <w:multiLevelType w:val="hybridMultilevel"/>
    <w:lvl w:ilvl="0" w:tplc="33826023">
      <w:start w:val="1"/>
      <w:numFmt w:val="decimal"/>
      <w:lvlText w:val="%1."/>
      <w:lvlJc w:val="left"/>
      <w:pPr>
        <w:ind w:left="720" w:hanging="360"/>
      </w:pPr>
    </w:lvl>
    <w:lvl w:ilvl="1" w:tplc="33826023" w:tentative="1">
      <w:start w:val="1"/>
      <w:numFmt w:val="lowerLetter"/>
      <w:lvlText w:val="%2."/>
      <w:lvlJc w:val="left"/>
      <w:pPr>
        <w:ind w:left="1440" w:hanging="360"/>
      </w:pPr>
    </w:lvl>
    <w:lvl w:ilvl="2" w:tplc="33826023" w:tentative="1">
      <w:start w:val="1"/>
      <w:numFmt w:val="lowerRoman"/>
      <w:lvlText w:val="%3."/>
      <w:lvlJc w:val="right"/>
      <w:pPr>
        <w:ind w:left="2160" w:hanging="180"/>
      </w:pPr>
    </w:lvl>
    <w:lvl w:ilvl="3" w:tplc="33826023" w:tentative="1">
      <w:start w:val="1"/>
      <w:numFmt w:val="decimal"/>
      <w:lvlText w:val="%4."/>
      <w:lvlJc w:val="left"/>
      <w:pPr>
        <w:ind w:left="2880" w:hanging="360"/>
      </w:pPr>
    </w:lvl>
    <w:lvl w:ilvl="4" w:tplc="33826023" w:tentative="1">
      <w:start w:val="1"/>
      <w:numFmt w:val="lowerLetter"/>
      <w:lvlText w:val="%5."/>
      <w:lvlJc w:val="left"/>
      <w:pPr>
        <w:ind w:left="3600" w:hanging="360"/>
      </w:pPr>
    </w:lvl>
    <w:lvl w:ilvl="5" w:tplc="33826023" w:tentative="1">
      <w:start w:val="1"/>
      <w:numFmt w:val="lowerRoman"/>
      <w:lvlText w:val="%6."/>
      <w:lvlJc w:val="right"/>
      <w:pPr>
        <w:ind w:left="4320" w:hanging="180"/>
      </w:pPr>
    </w:lvl>
    <w:lvl w:ilvl="6" w:tplc="33826023" w:tentative="1">
      <w:start w:val="1"/>
      <w:numFmt w:val="decimal"/>
      <w:lvlText w:val="%7."/>
      <w:lvlJc w:val="left"/>
      <w:pPr>
        <w:ind w:left="5040" w:hanging="360"/>
      </w:pPr>
    </w:lvl>
    <w:lvl w:ilvl="7" w:tplc="33826023" w:tentative="1">
      <w:start w:val="1"/>
      <w:numFmt w:val="lowerLetter"/>
      <w:lvlText w:val="%8."/>
      <w:lvlJc w:val="left"/>
      <w:pPr>
        <w:ind w:left="5760" w:hanging="360"/>
      </w:pPr>
    </w:lvl>
    <w:lvl w:ilvl="8" w:tplc="33826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5">
    <w:multiLevelType w:val="hybridMultilevel"/>
    <w:lvl w:ilvl="0" w:tplc="55938093">
      <w:start w:val="1"/>
      <w:numFmt w:val="decimal"/>
      <w:lvlText w:val="%1."/>
      <w:lvlJc w:val="left"/>
      <w:pPr>
        <w:ind w:left="720" w:hanging="360"/>
      </w:pPr>
    </w:lvl>
    <w:lvl w:ilvl="1" w:tplc="55938093" w:tentative="1">
      <w:start w:val="1"/>
      <w:numFmt w:val="lowerLetter"/>
      <w:lvlText w:val="%2."/>
      <w:lvlJc w:val="left"/>
      <w:pPr>
        <w:ind w:left="1440" w:hanging="360"/>
      </w:pPr>
    </w:lvl>
    <w:lvl w:ilvl="2" w:tplc="55938093" w:tentative="1">
      <w:start w:val="1"/>
      <w:numFmt w:val="lowerRoman"/>
      <w:lvlText w:val="%3."/>
      <w:lvlJc w:val="right"/>
      <w:pPr>
        <w:ind w:left="2160" w:hanging="180"/>
      </w:pPr>
    </w:lvl>
    <w:lvl w:ilvl="3" w:tplc="55938093" w:tentative="1">
      <w:start w:val="1"/>
      <w:numFmt w:val="decimal"/>
      <w:lvlText w:val="%4."/>
      <w:lvlJc w:val="left"/>
      <w:pPr>
        <w:ind w:left="2880" w:hanging="360"/>
      </w:pPr>
    </w:lvl>
    <w:lvl w:ilvl="4" w:tplc="55938093" w:tentative="1">
      <w:start w:val="1"/>
      <w:numFmt w:val="lowerLetter"/>
      <w:lvlText w:val="%5."/>
      <w:lvlJc w:val="left"/>
      <w:pPr>
        <w:ind w:left="3600" w:hanging="360"/>
      </w:pPr>
    </w:lvl>
    <w:lvl w:ilvl="5" w:tplc="55938093" w:tentative="1">
      <w:start w:val="1"/>
      <w:numFmt w:val="lowerRoman"/>
      <w:lvlText w:val="%6."/>
      <w:lvlJc w:val="right"/>
      <w:pPr>
        <w:ind w:left="4320" w:hanging="180"/>
      </w:pPr>
    </w:lvl>
    <w:lvl w:ilvl="6" w:tplc="55938093" w:tentative="1">
      <w:start w:val="1"/>
      <w:numFmt w:val="decimal"/>
      <w:lvlText w:val="%7."/>
      <w:lvlJc w:val="left"/>
      <w:pPr>
        <w:ind w:left="5040" w:hanging="360"/>
      </w:pPr>
    </w:lvl>
    <w:lvl w:ilvl="7" w:tplc="55938093" w:tentative="1">
      <w:start w:val="1"/>
      <w:numFmt w:val="lowerLetter"/>
      <w:lvlText w:val="%8."/>
      <w:lvlJc w:val="left"/>
      <w:pPr>
        <w:ind w:left="5760" w:hanging="360"/>
      </w:pPr>
    </w:lvl>
    <w:lvl w:ilvl="8" w:tplc="55938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4">
    <w:multiLevelType w:val="hybridMultilevel"/>
    <w:lvl w:ilvl="0" w:tplc="20633136">
      <w:start w:val="1"/>
      <w:numFmt w:val="decimal"/>
      <w:lvlText w:val="%1."/>
      <w:lvlJc w:val="left"/>
      <w:pPr>
        <w:ind w:left="720" w:hanging="360"/>
      </w:pPr>
    </w:lvl>
    <w:lvl w:ilvl="1" w:tplc="20633136" w:tentative="1">
      <w:start w:val="1"/>
      <w:numFmt w:val="lowerLetter"/>
      <w:lvlText w:val="%2."/>
      <w:lvlJc w:val="left"/>
      <w:pPr>
        <w:ind w:left="1440" w:hanging="360"/>
      </w:pPr>
    </w:lvl>
    <w:lvl w:ilvl="2" w:tplc="20633136" w:tentative="1">
      <w:start w:val="1"/>
      <w:numFmt w:val="lowerRoman"/>
      <w:lvlText w:val="%3."/>
      <w:lvlJc w:val="right"/>
      <w:pPr>
        <w:ind w:left="2160" w:hanging="180"/>
      </w:pPr>
    </w:lvl>
    <w:lvl w:ilvl="3" w:tplc="20633136" w:tentative="1">
      <w:start w:val="1"/>
      <w:numFmt w:val="decimal"/>
      <w:lvlText w:val="%4."/>
      <w:lvlJc w:val="left"/>
      <w:pPr>
        <w:ind w:left="2880" w:hanging="360"/>
      </w:pPr>
    </w:lvl>
    <w:lvl w:ilvl="4" w:tplc="20633136" w:tentative="1">
      <w:start w:val="1"/>
      <w:numFmt w:val="lowerLetter"/>
      <w:lvlText w:val="%5."/>
      <w:lvlJc w:val="left"/>
      <w:pPr>
        <w:ind w:left="3600" w:hanging="360"/>
      </w:pPr>
    </w:lvl>
    <w:lvl w:ilvl="5" w:tplc="20633136" w:tentative="1">
      <w:start w:val="1"/>
      <w:numFmt w:val="lowerRoman"/>
      <w:lvlText w:val="%6."/>
      <w:lvlJc w:val="right"/>
      <w:pPr>
        <w:ind w:left="4320" w:hanging="180"/>
      </w:pPr>
    </w:lvl>
    <w:lvl w:ilvl="6" w:tplc="20633136" w:tentative="1">
      <w:start w:val="1"/>
      <w:numFmt w:val="decimal"/>
      <w:lvlText w:val="%7."/>
      <w:lvlJc w:val="left"/>
      <w:pPr>
        <w:ind w:left="5040" w:hanging="360"/>
      </w:pPr>
    </w:lvl>
    <w:lvl w:ilvl="7" w:tplc="20633136" w:tentative="1">
      <w:start w:val="1"/>
      <w:numFmt w:val="lowerLetter"/>
      <w:lvlText w:val="%8."/>
      <w:lvlJc w:val="left"/>
      <w:pPr>
        <w:ind w:left="5760" w:hanging="360"/>
      </w:pPr>
    </w:lvl>
    <w:lvl w:ilvl="8" w:tplc="20633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3">
    <w:multiLevelType w:val="hybridMultilevel"/>
    <w:lvl w:ilvl="0" w:tplc="63349896">
      <w:start w:val="1"/>
      <w:numFmt w:val="decimal"/>
      <w:lvlText w:val="%1."/>
      <w:lvlJc w:val="left"/>
      <w:pPr>
        <w:ind w:left="720" w:hanging="360"/>
      </w:pPr>
    </w:lvl>
    <w:lvl w:ilvl="1" w:tplc="63349896" w:tentative="1">
      <w:start w:val="1"/>
      <w:numFmt w:val="lowerLetter"/>
      <w:lvlText w:val="%2."/>
      <w:lvlJc w:val="left"/>
      <w:pPr>
        <w:ind w:left="1440" w:hanging="360"/>
      </w:pPr>
    </w:lvl>
    <w:lvl w:ilvl="2" w:tplc="63349896" w:tentative="1">
      <w:start w:val="1"/>
      <w:numFmt w:val="lowerRoman"/>
      <w:lvlText w:val="%3."/>
      <w:lvlJc w:val="right"/>
      <w:pPr>
        <w:ind w:left="2160" w:hanging="180"/>
      </w:pPr>
    </w:lvl>
    <w:lvl w:ilvl="3" w:tplc="63349896" w:tentative="1">
      <w:start w:val="1"/>
      <w:numFmt w:val="decimal"/>
      <w:lvlText w:val="%4."/>
      <w:lvlJc w:val="left"/>
      <w:pPr>
        <w:ind w:left="2880" w:hanging="360"/>
      </w:pPr>
    </w:lvl>
    <w:lvl w:ilvl="4" w:tplc="63349896" w:tentative="1">
      <w:start w:val="1"/>
      <w:numFmt w:val="lowerLetter"/>
      <w:lvlText w:val="%5."/>
      <w:lvlJc w:val="left"/>
      <w:pPr>
        <w:ind w:left="3600" w:hanging="360"/>
      </w:pPr>
    </w:lvl>
    <w:lvl w:ilvl="5" w:tplc="63349896" w:tentative="1">
      <w:start w:val="1"/>
      <w:numFmt w:val="lowerRoman"/>
      <w:lvlText w:val="%6."/>
      <w:lvlJc w:val="right"/>
      <w:pPr>
        <w:ind w:left="4320" w:hanging="180"/>
      </w:pPr>
    </w:lvl>
    <w:lvl w:ilvl="6" w:tplc="63349896" w:tentative="1">
      <w:start w:val="1"/>
      <w:numFmt w:val="decimal"/>
      <w:lvlText w:val="%7."/>
      <w:lvlJc w:val="left"/>
      <w:pPr>
        <w:ind w:left="5040" w:hanging="360"/>
      </w:pPr>
    </w:lvl>
    <w:lvl w:ilvl="7" w:tplc="63349896" w:tentative="1">
      <w:start w:val="1"/>
      <w:numFmt w:val="lowerLetter"/>
      <w:lvlText w:val="%8."/>
      <w:lvlJc w:val="left"/>
      <w:pPr>
        <w:ind w:left="5760" w:hanging="360"/>
      </w:pPr>
    </w:lvl>
    <w:lvl w:ilvl="8" w:tplc="63349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2">
    <w:multiLevelType w:val="hybridMultilevel"/>
    <w:lvl w:ilvl="0" w:tplc="33511964">
      <w:start w:val="1"/>
      <w:numFmt w:val="decimal"/>
      <w:lvlText w:val="%1."/>
      <w:lvlJc w:val="left"/>
      <w:pPr>
        <w:ind w:left="720" w:hanging="360"/>
      </w:pPr>
    </w:lvl>
    <w:lvl w:ilvl="1" w:tplc="33511964" w:tentative="1">
      <w:start w:val="1"/>
      <w:numFmt w:val="lowerLetter"/>
      <w:lvlText w:val="%2."/>
      <w:lvlJc w:val="left"/>
      <w:pPr>
        <w:ind w:left="1440" w:hanging="360"/>
      </w:pPr>
    </w:lvl>
    <w:lvl w:ilvl="2" w:tplc="33511964" w:tentative="1">
      <w:start w:val="1"/>
      <w:numFmt w:val="lowerRoman"/>
      <w:lvlText w:val="%3."/>
      <w:lvlJc w:val="right"/>
      <w:pPr>
        <w:ind w:left="2160" w:hanging="180"/>
      </w:pPr>
    </w:lvl>
    <w:lvl w:ilvl="3" w:tplc="33511964" w:tentative="1">
      <w:start w:val="1"/>
      <w:numFmt w:val="decimal"/>
      <w:lvlText w:val="%4."/>
      <w:lvlJc w:val="left"/>
      <w:pPr>
        <w:ind w:left="2880" w:hanging="360"/>
      </w:pPr>
    </w:lvl>
    <w:lvl w:ilvl="4" w:tplc="33511964" w:tentative="1">
      <w:start w:val="1"/>
      <w:numFmt w:val="lowerLetter"/>
      <w:lvlText w:val="%5."/>
      <w:lvlJc w:val="left"/>
      <w:pPr>
        <w:ind w:left="3600" w:hanging="360"/>
      </w:pPr>
    </w:lvl>
    <w:lvl w:ilvl="5" w:tplc="33511964" w:tentative="1">
      <w:start w:val="1"/>
      <w:numFmt w:val="lowerRoman"/>
      <w:lvlText w:val="%6."/>
      <w:lvlJc w:val="right"/>
      <w:pPr>
        <w:ind w:left="4320" w:hanging="180"/>
      </w:pPr>
    </w:lvl>
    <w:lvl w:ilvl="6" w:tplc="33511964" w:tentative="1">
      <w:start w:val="1"/>
      <w:numFmt w:val="decimal"/>
      <w:lvlText w:val="%7."/>
      <w:lvlJc w:val="left"/>
      <w:pPr>
        <w:ind w:left="5040" w:hanging="360"/>
      </w:pPr>
    </w:lvl>
    <w:lvl w:ilvl="7" w:tplc="33511964" w:tentative="1">
      <w:start w:val="1"/>
      <w:numFmt w:val="lowerLetter"/>
      <w:lvlText w:val="%8."/>
      <w:lvlJc w:val="left"/>
      <w:pPr>
        <w:ind w:left="5760" w:hanging="360"/>
      </w:pPr>
    </w:lvl>
    <w:lvl w:ilvl="8" w:tplc="33511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1">
    <w:multiLevelType w:val="hybridMultilevel"/>
    <w:lvl w:ilvl="0" w:tplc="62699864">
      <w:start w:val="1"/>
      <w:numFmt w:val="decimal"/>
      <w:lvlText w:val="%1."/>
      <w:lvlJc w:val="left"/>
      <w:pPr>
        <w:ind w:left="720" w:hanging="360"/>
      </w:pPr>
    </w:lvl>
    <w:lvl w:ilvl="1" w:tplc="62699864" w:tentative="1">
      <w:start w:val="1"/>
      <w:numFmt w:val="lowerLetter"/>
      <w:lvlText w:val="%2."/>
      <w:lvlJc w:val="left"/>
      <w:pPr>
        <w:ind w:left="1440" w:hanging="360"/>
      </w:pPr>
    </w:lvl>
    <w:lvl w:ilvl="2" w:tplc="62699864" w:tentative="1">
      <w:start w:val="1"/>
      <w:numFmt w:val="lowerRoman"/>
      <w:lvlText w:val="%3."/>
      <w:lvlJc w:val="right"/>
      <w:pPr>
        <w:ind w:left="2160" w:hanging="180"/>
      </w:pPr>
    </w:lvl>
    <w:lvl w:ilvl="3" w:tplc="62699864" w:tentative="1">
      <w:start w:val="1"/>
      <w:numFmt w:val="decimal"/>
      <w:lvlText w:val="%4."/>
      <w:lvlJc w:val="left"/>
      <w:pPr>
        <w:ind w:left="2880" w:hanging="360"/>
      </w:pPr>
    </w:lvl>
    <w:lvl w:ilvl="4" w:tplc="62699864" w:tentative="1">
      <w:start w:val="1"/>
      <w:numFmt w:val="lowerLetter"/>
      <w:lvlText w:val="%5."/>
      <w:lvlJc w:val="left"/>
      <w:pPr>
        <w:ind w:left="3600" w:hanging="360"/>
      </w:pPr>
    </w:lvl>
    <w:lvl w:ilvl="5" w:tplc="62699864" w:tentative="1">
      <w:start w:val="1"/>
      <w:numFmt w:val="lowerRoman"/>
      <w:lvlText w:val="%6."/>
      <w:lvlJc w:val="right"/>
      <w:pPr>
        <w:ind w:left="4320" w:hanging="180"/>
      </w:pPr>
    </w:lvl>
    <w:lvl w:ilvl="6" w:tplc="62699864" w:tentative="1">
      <w:start w:val="1"/>
      <w:numFmt w:val="decimal"/>
      <w:lvlText w:val="%7."/>
      <w:lvlJc w:val="left"/>
      <w:pPr>
        <w:ind w:left="5040" w:hanging="360"/>
      </w:pPr>
    </w:lvl>
    <w:lvl w:ilvl="7" w:tplc="62699864" w:tentative="1">
      <w:start w:val="1"/>
      <w:numFmt w:val="lowerLetter"/>
      <w:lvlText w:val="%8."/>
      <w:lvlJc w:val="left"/>
      <w:pPr>
        <w:ind w:left="5760" w:hanging="360"/>
      </w:pPr>
    </w:lvl>
    <w:lvl w:ilvl="8" w:tplc="62699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0">
    <w:multiLevelType w:val="hybridMultilevel"/>
    <w:lvl w:ilvl="0" w:tplc="48531139">
      <w:start w:val="1"/>
      <w:numFmt w:val="decimal"/>
      <w:lvlText w:val="%1."/>
      <w:lvlJc w:val="left"/>
      <w:pPr>
        <w:ind w:left="720" w:hanging="360"/>
      </w:pPr>
    </w:lvl>
    <w:lvl w:ilvl="1" w:tplc="48531139" w:tentative="1">
      <w:start w:val="1"/>
      <w:numFmt w:val="lowerLetter"/>
      <w:lvlText w:val="%2."/>
      <w:lvlJc w:val="left"/>
      <w:pPr>
        <w:ind w:left="1440" w:hanging="360"/>
      </w:pPr>
    </w:lvl>
    <w:lvl w:ilvl="2" w:tplc="48531139" w:tentative="1">
      <w:start w:val="1"/>
      <w:numFmt w:val="lowerRoman"/>
      <w:lvlText w:val="%3."/>
      <w:lvlJc w:val="right"/>
      <w:pPr>
        <w:ind w:left="2160" w:hanging="180"/>
      </w:pPr>
    </w:lvl>
    <w:lvl w:ilvl="3" w:tplc="48531139" w:tentative="1">
      <w:start w:val="1"/>
      <w:numFmt w:val="decimal"/>
      <w:lvlText w:val="%4."/>
      <w:lvlJc w:val="left"/>
      <w:pPr>
        <w:ind w:left="2880" w:hanging="360"/>
      </w:pPr>
    </w:lvl>
    <w:lvl w:ilvl="4" w:tplc="48531139" w:tentative="1">
      <w:start w:val="1"/>
      <w:numFmt w:val="lowerLetter"/>
      <w:lvlText w:val="%5."/>
      <w:lvlJc w:val="left"/>
      <w:pPr>
        <w:ind w:left="3600" w:hanging="360"/>
      </w:pPr>
    </w:lvl>
    <w:lvl w:ilvl="5" w:tplc="48531139" w:tentative="1">
      <w:start w:val="1"/>
      <w:numFmt w:val="lowerRoman"/>
      <w:lvlText w:val="%6."/>
      <w:lvlJc w:val="right"/>
      <w:pPr>
        <w:ind w:left="4320" w:hanging="180"/>
      </w:pPr>
    </w:lvl>
    <w:lvl w:ilvl="6" w:tplc="48531139" w:tentative="1">
      <w:start w:val="1"/>
      <w:numFmt w:val="decimal"/>
      <w:lvlText w:val="%7."/>
      <w:lvlJc w:val="left"/>
      <w:pPr>
        <w:ind w:left="5040" w:hanging="360"/>
      </w:pPr>
    </w:lvl>
    <w:lvl w:ilvl="7" w:tplc="48531139" w:tentative="1">
      <w:start w:val="1"/>
      <w:numFmt w:val="lowerLetter"/>
      <w:lvlText w:val="%8."/>
      <w:lvlJc w:val="left"/>
      <w:pPr>
        <w:ind w:left="5760" w:hanging="360"/>
      </w:pPr>
    </w:lvl>
    <w:lvl w:ilvl="8" w:tplc="4853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9">
    <w:multiLevelType w:val="hybridMultilevel"/>
    <w:lvl w:ilvl="0" w:tplc="65794194">
      <w:start w:val="1"/>
      <w:numFmt w:val="decimal"/>
      <w:lvlText w:val="%1."/>
      <w:lvlJc w:val="left"/>
      <w:pPr>
        <w:ind w:left="720" w:hanging="360"/>
      </w:pPr>
    </w:lvl>
    <w:lvl w:ilvl="1" w:tplc="65794194" w:tentative="1">
      <w:start w:val="1"/>
      <w:numFmt w:val="lowerLetter"/>
      <w:lvlText w:val="%2."/>
      <w:lvlJc w:val="left"/>
      <w:pPr>
        <w:ind w:left="1440" w:hanging="360"/>
      </w:pPr>
    </w:lvl>
    <w:lvl w:ilvl="2" w:tplc="65794194" w:tentative="1">
      <w:start w:val="1"/>
      <w:numFmt w:val="lowerRoman"/>
      <w:lvlText w:val="%3."/>
      <w:lvlJc w:val="right"/>
      <w:pPr>
        <w:ind w:left="2160" w:hanging="180"/>
      </w:pPr>
    </w:lvl>
    <w:lvl w:ilvl="3" w:tplc="65794194" w:tentative="1">
      <w:start w:val="1"/>
      <w:numFmt w:val="decimal"/>
      <w:lvlText w:val="%4."/>
      <w:lvlJc w:val="left"/>
      <w:pPr>
        <w:ind w:left="2880" w:hanging="360"/>
      </w:pPr>
    </w:lvl>
    <w:lvl w:ilvl="4" w:tplc="65794194" w:tentative="1">
      <w:start w:val="1"/>
      <w:numFmt w:val="lowerLetter"/>
      <w:lvlText w:val="%5."/>
      <w:lvlJc w:val="left"/>
      <w:pPr>
        <w:ind w:left="3600" w:hanging="360"/>
      </w:pPr>
    </w:lvl>
    <w:lvl w:ilvl="5" w:tplc="65794194" w:tentative="1">
      <w:start w:val="1"/>
      <w:numFmt w:val="lowerRoman"/>
      <w:lvlText w:val="%6."/>
      <w:lvlJc w:val="right"/>
      <w:pPr>
        <w:ind w:left="4320" w:hanging="180"/>
      </w:pPr>
    </w:lvl>
    <w:lvl w:ilvl="6" w:tplc="65794194" w:tentative="1">
      <w:start w:val="1"/>
      <w:numFmt w:val="decimal"/>
      <w:lvlText w:val="%7."/>
      <w:lvlJc w:val="left"/>
      <w:pPr>
        <w:ind w:left="5040" w:hanging="360"/>
      </w:pPr>
    </w:lvl>
    <w:lvl w:ilvl="7" w:tplc="65794194" w:tentative="1">
      <w:start w:val="1"/>
      <w:numFmt w:val="lowerLetter"/>
      <w:lvlText w:val="%8."/>
      <w:lvlJc w:val="left"/>
      <w:pPr>
        <w:ind w:left="5760" w:hanging="360"/>
      </w:pPr>
    </w:lvl>
    <w:lvl w:ilvl="8" w:tplc="65794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8">
    <w:multiLevelType w:val="hybridMultilevel"/>
    <w:lvl w:ilvl="0" w:tplc="11360051">
      <w:start w:val="1"/>
      <w:numFmt w:val="decimal"/>
      <w:lvlText w:val="%1."/>
      <w:lvlJc w:val="left"/>
      <w:pPr>
        <w:ind w:left="720" w:hanging="360"/>
      </w:pPr>
    </w:lvl>
    <w:lvl w:ilvl="1" w:tplc="11360051" w:tentative="1">
      <w:start w:val="1"/>
      <w:numFmt w:val="lowerLetter"/>
      <w:lvlText w:val="%2."/>
      <w:lvlJc w:val="left"/>
      <w:pPr>
        <w:ind w:left="1440" w:hanging="360"/>
      </w:pPr>
    </w:lvl>
    <w:lvl w:ilvl="2" w:tplc="11360051" w:tentative="1">
      <w:start w:val="1"/>
      <w:numFmt w:val="lowerRoman"/>
      <w:lvlText w:val="%3."/>
      <w:lvlJc w:val="right"/>
      <w:pPr>
        <w:ind w:left="2160" w:hanging="180"/>
      </w:pPr>
    </w:lvl>
    <w:lvl w:ilvl="3" w:tplc="11360051" w:tentative="1">
      <w:start w:val="1"/>
      <w:numFmt w:val="decimal"/>
      <w:lvlText w:val="%4."/>
      <w:lvlJc w:val="left"/>
      <w:pPr>
        <w:ind w:left="2880" w:hanging="360"/>
      </w:pPr>
    </w:lvl>
    <w:lvl w:ilvl="4" w:tplc="11360051" w:tentative="1">
      <w:start w:val="1"/>
      <w:numFmt w:val="lowerLetter"/>
      <w:lvlText w:val="%5."/>
      <w:lvlJc w:val="left"/>
      <w:pPr>
        <w:ind w:left="3600" w:hanging="360"/>
      </w:pPr>
    </w:lvl>
    <w:lvl w:ilvl="5" w:tplc="11360051" w:tentative="1">
      <w:start w:val="1"/>
      <w:numFmt w:val="lowerRoman"/>
      <w:lvlText w:val="%6."/>
      <w:lvlJc w:val="right"/>
      <w:pPr>
        <w:ind w:left="4320" w:hanging="180"/>
      </w:pPr>
    </w:lvl>
    <w:lvl w:ilvl="6" w:tplc="11360051" w:tentative="1">
      <w:start w:val="1"/>
      <w:numFmt w:val="decimal"/>
      <w:lvlText w:val="%7."/>
      <w:lvlJc w:val="left"/>
      <w:pPr>
        <w:ind w:left="5040" w:hanging="360"/>
      </w:pPr>
    </w:lvl>
    <w:lvl w:ilvl="7" w:tplc="11360051" w:tentative="1">
      <w:start w:val="1"/>
      <w:numFmt w:val="lowerLetter"/>
      <w:lvlText w:val="%8."/>
      <w:lvlJc w:val="left"/>
      <w:pPr>
        <w:ind w:left="5760" w:hanging="360"/>
      </w:pPr>
    </w:lvl>
    <w:lvl w:ilvl="8" w:tplc="11360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7">
    <w:multiLevelType w:val="hybridMultilevel"/>
    <w:lvl w:ilvl="0" w:tplc="33631630">
      <w:start w:val="1"/>
      <w:numFmt w:val="decimal"/>
      <w:lvlText w:val="%1."/>
      <w:lvlJc w:val="left"/>
      <w:pPr>
        <w:ind w:left="720" w:hanging="360"/>
      </w:pPr>
    </w:lvl>
    <w:lvl w:ilvl="1" w:tplc="33631630" w:tentative="1">
      <w:start w:val="1"/>
      <w:numFmt w:val="lowerLetter"/>
      <w:lvlText w:val="%2."/>
      <w:lvlJc w:val="left"/>
      <w:pPr>
        <w:ind w:left="1440" w:hanging="360"/>
      </w:pPr>
    </w:lvl>
    <w:lvl w:ilvl="2" w:tplc="33631630" w:tentative="1">
      <w:start w:val="1"/>
      <w:numFmt w:val="lowerRoman"/>
      <w:lvlText w:val="%3."/>
      <w:lvlJc w:val="right"/>
      <w:pPr>
        <w:ind w:left="2160" w:hanging="180"/>
      </w:pPr>
    </w:lvl>
    <w:lvl w:ilvl="3" w:tplc="33631630" w:tentative="1">
      <w:start w:val="1"/>
      <w:numFmt w:val="decimal"/>
      <w:lvlText w:val="%4."/>
      <w:lvlJc w:val="left"/>
      <w:pPr>
        <w:ind w:left="2880" w:hanging="360"/>
      </w:pPr>
    </w:lvl>
    <w:lvl w:ilvl="4" w:tplc="33631630" w:tentative="1">
      <w:start w:val="1"/>
      <w:numFmt w:val="lowerLetter"/>
      <w:lvlText w:val="%5."/>
      <w:lvlJc w:val="left"/>
      <w:pPr>
        <w:ind w:left="3600" w:hanging="360"/>
      </w:pPr>
    </w:lvl>
    <w:lvl w:ilvl="5" w:tplc="33631630" w:tentative="1">
      <w:start w:val="1"/>
      <w:numFmt w:val="lowerRoman"/>
      <w:lvlText w:val="%6."/>
      <w:lvlJc w:val="right"/>
      <w:pPr>
        <w:ind w:left="4320" w:hanging="180"/>
      </w:pPr>
    </w:lvl>
    <w:lvl w:ilvl="6" w:tplc="33631630" w:tentative="1">
      <w:start w:val="1"/>
      <w:numFmt w:val="decimal"/>
      <w:lvlText w:val="%7."/>
      <w:lvlJc w:val="left"/>
      <w:pPr>
        <w:ind w:left="5040" w:hanging="360"/>
      </w:pPr>
    </w:lvl>
    <w:lvl w:ilvl="7" w:tplc="33631630" w:tentative="1">
      <w:start w:val="1"/>
      <w:numFmt w:val="lowerLetter"/>
      <w:lvlText w:val="%8."/>
      <w:lvlJc w:val="left"/>
      <w:pPr>
        <w:ind w:left="5760" w:hanging="360"/>
      </w:pPr>
    </w:lvl>
    <w:lvl w:ilvl="8" w:tplc="33631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6">
    <w:multiLevelType w:val="hybridMultilevel"/>
    <w:lvl w:ilvl="0" w:tplc="11123895">
      <w:start w:val="1"/>
      <w:numFmt w:val="decimal"/>
      <w:lvlText w:val="%1."/>
      <w:lvlJc w:val="left"/>
      <w:pPr>
        <w:ind w:left="720" w:hanging="360"/>
      </w:pPr>
    </w:lvl>
    <w:lvl w:ilvl="1" w:tplc="11123895" w:tentative="1">
      <w:start w:val="1"/>
      <w:numFmt w:val="lowerLetter"/>
      <w:lvlText w:val="%2."/>
      <w:lvlJc w:val="left"/>
      <w:pPr>
        <w:ind w:left="1440" w:hanging="360"/>
      </w:pPr>
    </w:lvl>
    <w:lvl w:ilvl="2" w:tplc="11123895" w:tentative="1">
      <w:start w:val="1"/>
      <w:numFmt w:val="lowerRoman"/>
      <w:lvlText w:val="%3."/>
      <w:lvlJc w:val="right"/>
      <w:pPr>
        <w:ind w:left="2160" w:hanging="180"/>
      </w:pPr>
    </w:lvl>
    <w:lvl w:ilvl="3" w:tplc="11123895" w:tentative="1">
      <w:start w:val="1"/>
      <w:numFmt w:val="decimal"/>
      <w:lvlText w:val="%4."/>
      <w:lvlJc w:val="left"/>
      <w:pPr>
        <w:ind w:left="2880" w:hanging="360"/>
      </w:pPr>
    </w:lvl>
    <w:lvl w:ilvl="4" w:tplc="11123895" w:tentative="1">
      <w:start w:val="1"/>
      <w:numFmt w:val="lowerLetter"/>
      <w:lvlText w:val="%5."/>
      <w:lvlJc w:val="left"/>
      <w:pPr>
        <w:ind w:left="3600" w:hanging="360"/>
      </w:pPr>
    </w:lvl>
    <w:lvl w:ilvl="5" w:tplc="11123895" w:tentative="1">
      <w:start w:val="1"/>
      <w:numFmt w:val="lowerRoman"/>
      <w:lvlText w:val="%6."/>
      <w:lvlJc w:val="right"/>
      <w:pPr>
        <w:ind w:left="4320" w:hanging="180"/>
      </w:pPr>
    </w:lvl>
    <w:lvl w:ilvl="6" w:tplc="11123895" w:tentative="1">
      <w:start w:val="1"/>
      <w:numFmt w:val="decimal"/>
      <w:lvlText w:val="%7."/>
      <w:lvlJc w:val="left"/>
      <w:pPr>
        <w:ind w:left="5040" w:hanging="360"/>
      </w:pPr>
    </w:lvl>
    <w:lvl w:ilvl="7" w:tplc="11123895" w:tentative="1">
      <w:start w:val="1"/>
      <w:numFmt w:val="lowerLetter"/>
      <w:lvlText w:val="%8."/>
      <w:lvlJc w:val="left"/>
      <w:pPr>
        <w:ind w:left="5760" w:hanging="360"/>
      </w:pPr>
    </w:lvl>
    <w:lvl w:ilvl="8" w:tplc="11123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5">
    <w:multiLevelType w:val="hybridMultilevel"/>
    <w:lvl w:ilvl="0" w:tplc="84196401">
      <w:start w:val="1"/>
      <w:numFmt w:val="decimal"/>
      <w:lvlText w:val="%1."/>
      <w:lvlJc w:val="left"/>
      <w:pPr>
        <w:ind w:left="720" w:hanging="360"/>
      </w:pPr>
    </w:lvl>
    <w:lvl w:ilvl="1" w:tplc="84196401" w:tentative="1">
      <w:start w:val="1"/>
      <w:numFmt w:val="lowerLetter"/>
      <w:lvlText w:val="%2."/>
      <w:lvlJc w:val="left"/>
      <w:pPr>
        <w:ind w:left="1440" w:hanging="360"/>
      </w:pPr>
    </w:lvl>
    <w:lvl w:ilvl="2" w:tplc="84196401" w:tentative="1">
      <w:start w:val="1"/>
      <w:numFmt w:val="lowerRoman"/>
      <w:lvlText w:val="%3."/>
      <w:lvlJc w:val="right"/>
      <w:pPr>
        <w:ind w:left="2160" w:hanging="180"/>
      </w:pPr>
    </w:lvl>
    <w:lvl w:ilvl="3" w:tplc="84196401" w:tentative="1">
      <w:start w:val="1"/>
      <w:numFmt w:val="decimal"/>
      <w:lvlText w:val="%4."/>
      <w:lvlJc w:val="left"/>
      <w:pPr>
        <w:ind w:left="2880" w:hanging="360"/>
      </w:pPr>
    </w:lvl>
    <w:lvl w:ilvl="4" w:tplc="84196401" w:tentative="1">
      <w:start w:val="1"/>
      <w:numFmt w:val="lowerLetter"/>
      <w:lvlText w:val="%5."/>
      <w:lvlJc w:val="left"/>
      <w:pPr>
        <w:ind w:left="3600" w:hanging="360"/>
      </w:pPr>
    </w:lvl>
    <w:lvl w:ilvl="5" w:tplc="84196401" w:tentative="1">
      <w:start w:val="1"/>
      <w:numFmt w:val="lowerRoman"/>
      <w:lvlText w:val="%6."/>
      <w:lvlJc w:val="right"/>
      <w:pPr>
        <w:ind w:left="4320" w:hanging="180"/>
      </w:pPr>
    </w:lvl>
    <w:lvl w:ilvl="6" w:tplc="84196401" w:tentative="1">
      <w:start w:val="1"/>
      <w:numFmt w:val="decimal"/>
      <w:lvlText w:val="%7."/>
      <w:lvlJc w:val="left"/>
      <w:pPr>
        <w:ind w:left="5040" w:hanging="360"/>
      </w:pPr>
    </w:lvl>
    <w:lvl w:ilvl="7" w:tplc="84196401" w:tentative="1">
      <w:start w:val="1"/>
      <w:numFmt w:val="lowerLetter"/>
      <w:lvlText w:val="%8."/>
      <w:lvlJc w:val="left"/>
      <w:pPr>
        <w:ind w:left="5760" w:hanging="360"/>
      </w:pPr>
    </w:lvl>
    <w:lvl w:ilvl="8" w:tplc="84196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4">
    <w:multiLevelType w:val="hybridMultilevel"/>
    <w:lvl w:ilvl="0" w:tplc="20263818">
      <w:start w:val="1"/>
      <w:numFmt w:val="decimal"/>
      <w:lvlText w:val="%1."/>
      <w:lvlJc w:val="left"/>
      <w:pPr>
        <w:ind w:left="720" w:hanging="360"/>
      </w:pPr>
    </w:lvl>
    <w:lvl w:ilvl="1" w:tplc="20263818" w:tentative="1">
      <w:start w:val="1"/>
      <w:numFmt w:val="lowerLetter"/>
      <w:lvlText w:val="%2."/>
      <w:lvlJc w:val="left"/>
      <w:pPr>
        <w:ind w:left="1440" w:hanging="360"/>
      </w:pPr>
    </w:lvl>
    <w:lvl w:ilvl="2" w:tplc="20263818" w:tentative="1">
      <w:start w:val="1"/>
      <w:numFmt w:val="lowerRoman"/>
      <w:lvlText w:val="%3."/>
      <w:lvlJc w:val="right"/>
      <w:pPr>
        <w:ind w:left="2160" w:hanging="180"/>
      </w:pPr>
    </w:lvl>
    <w:lvl w:ilvl="3" w:tplc="20263818" w:tentative="1">
      <w:start w:val="1"/>
      <w:numFmt w:val="decimal"/>
      <w:lvlText w:val="%4."/>
      <w:lvlJc w:val="left"/>
      <w:pPr>
        <w:ind w:left="2880" w:hanging="360"/>
      </w:pPr>
    </w:lvl>
    <w:lvl w:ilvl="4" w:tplc="20263818" w:tentative="1">
      <w:start w:val="1"/>
      <w:numFmt w:val="lowerLetter"/>
      <w:lvlText w:val="%5."/>
      <w:lvlJc w:val="left"/>
      <w:pPr>
        <w:ind w:left="3600" w:hanging="360"/>
      </w:pPr>
    </w:lvl>
    <w:lvl w:ilvl="5" w:tplc="20263818" w:tentative="1">
      <w:start w:val="1"/>
      <w:numFmt w:val="lowerRoman"/>
      <w:lvlText w:val="%6."/>
      <w:lvlJc w:val="right"/>
      <w:pPr>
        <w:ind w:left="4320" w:hanging="180"/>
      </w:pPr>
    </w:lvl>
    <w:lvl w:ilvl="6" w:tplc="20263818" w:tentative="1">
      <w:start w:val="1"/>
      <w:numFmt w:val="decimal"/>
      <w:lvlText w:val="%7."/>
      <w:lvlJc w:val="left"/>
      <w:pPr>
        <w:ind w:left="5040" w:hanging="360"/>
      </w:pPr>
    </w:lvl>
    <w:lvl w:ilvl="7" w:tplc="20263818" w:tentative="1">
      <w:start w:val="1"/>
      <w:numFmt w:val="lowerLetter"/>
      <w:lvlText w:val="%8."/>
      <w:lvlJc w:val="left"/>
      <w:pPr>
        <w:ind w:left="5760" w:hanging="360"/>
      </w:pPr>
    </w:lvl>
    <w:lvl w:ilvl="8" w:tplc="20263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3">
    <w:multiLevelType w:val="hybridMultilevel"/>
    <w:lvl w:ilvl="0" w:tplc="38736290">
      <w:start w:val="1"/>
      <w:numFmt w:val="decimal"/>
      <w:lvlText w:val="%1."/>
      <w:lvlJc w:val="left"/>
      <w:pPr>
        <w:ind w:left="720" w:hanging="360"/>
      </w:pPr>
    </w:lvl>
    <w:lvl w:ilvl="1" w:tplc="38736290" w:tentative="1">
      <w:start w:val="1"/>
      <w:numFmt w:val="lowerLetter"/>
      <w:lvlText w:val="%2."/>
      <w:lvlJc w:val="left"/>
      <w:pPr>
        <w:ind w:left="1440" w:hanging="360"/>
      </w:pPr>
    </w:lvl>
    <w:lvl w:ilvl="2" w:tplc="38736290" w:tentative="1">
      <w:start w:val="1"/>
      <w:numFmt w:val="lowerRoman"/>
      <w:lvlText w:val="%3."/>
      <w:lvlJc w:val="right"/>
      <w:pPr>
        <w:ind w:left="2160" w:hanging="180"/>
      </w:pPr>
    </w:lvl>
    <w:lvl w:ilvl="3" w:tplc="38736290" w:tentative="1">
      <w:start w:val="1"/>
      <w:numFmt w:val="decimal"/>
      <w:lvlText w:val="%4."/>
      <w:lvlJc w:val="left"/>
      <w:pPr>
        <w:ind w:left="2880" w:hanging="360"/>
      </w:pPr>
    </w:lvl>
    <w:lvl w:ilvl="4" w:tplc="38736290" w:tentative="1">
      <w:start w:val="1"/>
      <w:numFmt w:val="lowerLetter"/>
      <w:lvlText w:val="%5."/>
      <w:lvlJc w:val="left"/>
      <w:pPr>
        <w:ind w:left="3600" w:hanging="360"/>
      </w:pPr>
    </w:lvl>
    <w:lvl w:ilvl="5" w:tplc="38736290" w:tentative="1">
      <w:start w:val="1"/>
      <w:numFmt w:val="lowerRoman"/>
      <w:lvlText w:val="%6."/>
      <w:lvlJc w:val="right"/>
      <w:pPr>
        <w:ind w:left="4320" w:hanging="180"/>
      </w:pPr>
    </w:lvl>
    <w:lvl w:ilvl="6" w:tplc="38736290" w:tentative="1">
      <w:start w:val="1"/>
      <w:numFmt w:val="decimal"/>
      <w:lvlText w:val="%7."/>
      <w:lvlJc w:val="left"/>
      <w:pPr>
        <w:ind w:left="5040" w:hanging="360"/>
      </w:pPr>
    </w:lvl>
    <w:lvl w:ilvl="7" w:tplc="38736290" w:tentative="1">
      <w:start w:val="1"/>
      <w:numFmt w:val="lowerLetter"/>
      <w:lvlText w:val="%8."/>
      <w:lvlJc w:val="left"/>
      <w:pPr>
        <w:ind w:left="5760" w:hanging="360"/>
      </w:pPr>
    </w:lvl>
    <w:lvl w:ilvl="8" w:tplc="38736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2">
    <w:multiLevelType w:val="hybridMultilevel"/>
    <w:lvl w:ilvl="0" w:tplc="87705293">
      <w:start w:val="1"/>
      <w:numFmt w:val="decimal"/>
      <w:lvlText w:val="%1."/>
      <w:lvlJc w:val="left"/>
      <w:pPr>
        <w:ind w:left="720" w:hanging="360"/>
      </w:pPr>
    </w:lvl>
    <w:lvl w:ilvl="1" w:tplc="87705293" w:tentative="1">
      <w:start w:val="1"/>
      <w:numFmt w:val="lowerLetter"/>
      <w:lvlText w:val="%2."/>
      <w:lvlJc w:val="left"/>
      <w:pPr>
        <w:ind w:left="1440" w:hanging="360"/>
      </w:pPr>
    </w:lvl>
    <w:lvl w:ilvl="2" w:tplc="87705293" w:tentative="1">
      <w:start w:val="1"/>
      <w:numFmt w:val="lowerRoman"/>
      <w:lvlText w:val="%3."/>
      <w:lvlJc w:val="right"/>
      <w:pPr>
        <w:ind w:left="2160" w:hanging="180"/>
      </w:pPr>
    </w:lvl>
    <w:lvl w:ilvl="3" w:tplc="87705293" w:tentative="1">
      <w:start w:val="1"/>
      <w:numFmt w:val="decimal"/>
      <w:lvlText w:val="%4."/>
      <w:lvlJc w:val="left"/>
      <w:pPr>
        <w:ind w:left="2880" w:hanging="360"/>
      </w:pPr>
    </w:lvl>
    <w:lvl w:ilvl="4" w:tplc="87705293" w:tentative="1">
      <w:start w:val="1"/>
      <w:numFmt w:val="lowerLetter"/>
      <w:lvlText w:val="%5."/>
      <w:lvlJc w:val="left"/>
      <w:pPr>
        <w:ind w:left="3600" w:hanging="360"/>
      </w:pPr>
    </w:lvl>
    <w:lvl w:ilvl="5" w:tplc="87705293" w:tentative="1">
      <w:start w:val="1"/>
      <w:numFmt w:val="lowerRoman"/>
      <w:lvlText w:val="%6."/>
      <w:lvlJc w:val="right"/>
      <w:pPr>
        <w:ind w:left="4320" w:hanging="180"/>
      </w:pPr>
    </w:lvl>
    <w:lvl w:ilvl="6" w:tplc="87705293" w:tentative="1">
      <w:start w:val="1"/>
      <w:numFmt w:val="decimal"/>
      <w:lvlText w:val="%7."/>
      <w:lvlJc w:val="left"/>
      <w:pPr>
        <w:ind w:left="5040" w:hanging="360"/>
      </w:pPr>
    </w:lvl>
    <w:lvl w:ilvl="7" w:tplc="87705293" w:tentative="1">
      <w:start w:val="1"/>
      <w:numFmt w:val="lowerLetter"/>
      <w:lvlText w:val="%8."/>
      <w:lvlJc w:val="left"/>
      <w:pPr>
        <w:ind w:left="5760" w:hanging="360"/>
      </w:pPr>
    </w:lvl>
    <w:lvl w:ilvl="8" w:tplc="87705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1">
    <w:multiLevelType w:val="hybridMultilevel"/>
    <w:lvl w:ilvl="0" w:tplc="66717827">
      <w:start w:val="1"/>
      <w:numFmt w:val="decimal"/>
      <w:lvlText w:val="%1."/>
      <w:lvlJc w:val="left"/>
      <w:pPr>
        <w:ind w:left="720" w:hanging="360"/>
      </w:pPr>
    </w:lvl>
    <w:lvl w:ilvl="1" w:tplc="66717827" w:tentative="1">
      <w:start w:val="1"/>
      <w:numFmt w:val="lowerLetter"/>
      <w:lvlText w:val="%2."/>
      <w:lvlJc w:val="left"/>
      <w:pPr>
        <w:ind w:left="1440" w:hanging="360"/>
      </w:pPr>
    </w:lvl>
    <w:lvl w:ilvl="2" w:tplc="66717827" w:tentative="1">
      <w:start w:val="1"/>
      <w:numFmt w:val="lowerRoman"/>
      <w:lvlText w:val="%3."/>
      <w:lvlJc w:val="right"/>
      <w:pPr>
        <w:ind w:left="2160" w:hanging="180"/>
      </w:pPr>
    </w:lvl>
    <w:lvl w:ilvl="3" w:tplc="66717827" w:tentative="1">
      <w:start w:val="1"/>
      <w:numFmt w:val="decimal"/>
      <w:lvlText w:val="%4."/>
      <w:lvlJc w:val="left"/>
      <w:pPr>
        <w:ind w:left="2880" w:hanging="360"/>
      </w:pPr>
    </w:lvl>
    <w:lvl w:ilvl="4" w:tplc="66717827" w:tentative="1">
      <w:start w:val="1"/>
      <w:numFmt w:val="lowerLetter"/>
      <w:lvlText w:val="%5."/>
      <w:lvlJc w:val="left"/>
      <w:pPr>
        <w:ind w:left="3600" w:hanging="360"/>
      </w:pPr>
    </w:lvl>
    <w:lvl w:ilvl="5" w:tplc="66717827" w:tentative="1">
      <w:start w:val="1"/>
      <w:numFmt w:val="lowerRoman"/>
      <w:lvlText w:val="%6."/>
      <w:lvlJc w:val="right"/>
      <w:pPr>
        <w:ind w:left="4320" w:hanging="180"/>
      </w:pPr>
    </w:lvl>
    <w:lvl w:ilvl="6" w:tplc="66717827" w:tentative="1">
      <w:start w:val="1"/>
      <w:numFmt w:val="decimal"/>
      <w:lvlText w:val="%7."/>
      <w:lvlJc w:val="left"/>
      <w:pPr>
        <w:ind w:left="5040" w:hanging="360"/>
      </w:pPr>
    </w:lvl>
    <w:lvl w:ilvl="7" w:tplc="66717827" w:tentative="1">
      <w:start w:val="1"/>
      <w:numFmt w:val="lowerLetter"/>
      <w:lvlText w:val="%8."/>
      <w:lvlJc w:val="left"/>
      <w:pPr>
        <w:ind w:left="5760" w:hanging="360"/>
      </w:pPr>
    </w:lvl>
    <w:lvl w:ilvl="8" w:tplc="66717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0">
    <w:multiLevelType w:val="hybridMultilevel"/>
    <w:lvl w:ilvl="0" w:tplc="77338259">
      <w:start w:val="1"/>
      <w:numFmt w:val="decimal"/>
      <w:lvlText w:val="%1."/>
      <w:lvlJc w:val="left"/>
      <w:pPr>
        <w:ind w:left="720" w:hanging="360"/>
      </w:pPr>
    </w:lvl>
    <w:lvl w:ilvl="1" w:tplc="77338259" w:tentative="1">
      <w:start w:val="1"/>
      <w:numFmt w:val="lowerLetter"/>
      <w:lvlText w:val="%2."/>
      <w:lvlJc w:val="left"/>
      <w:pPr>
        <w:ind w:left="1440" w:hanging="360"/>
      </w:pPr>
    </w:lvl>
    <w:lvl w:ilvl="2" w:tplc="77338259" w:tentative="1">
      <w:start w:val="1"/>
      <w:numFmt w:val="lowerRoman"/>
      <w:lvlText w:val="%3."/>
      <w:lvlJc w:val="right"/>
      <w:pPr>
        <w:ind w:left="2160" w:hanging="180"/>
      </w:pPr>
    </w:lvl>
    <w:lvl w:ilvl="3" w:tplc="77338259" w:tentative="1">
      <w:start w:val="1"/>
      <w:numFmt w:val="decimal"/>
      <w:lvlText w:val="%4."/>
      <w:lvlJc w:val="left"/>
      <w:pPr>
        <w:ind w:left="2880" w:hanging="360"/>
      </w:pPr>
    </w:lvl>
    <w:lvl w:ilvl="4" w:tplc="77338259" w:tentative="1">
      <w:start w:val="1"/>
      <w:numFmt w:val="lowerLetter"/>
      <w:lvlText w:val="%5."/>
      <w:lvlJc w:val="left"/>
      <w:pPr>
        <w:ind w:left="3600" w:hanging="360"/>
      </w:pPr>
    </w:lvl>
    <w:lvl w:ilvl="5" w:tplc="77338259" w:tentative="1">
      <w:start w:val="1"/>
      <w:numFmt w:val="lowerRoman"/>
      <w:lvlText w:val="%6."/>
      <w:lvlJc w:val="right"/>
      <w:pPr>
        <w:ind w:left="4320" w:hanging="180"/>
      </w:pPr>
    </w:lvl>
    <w:lvl w:ilvl="6" w:tplc="77338259" w:tentative="1">
      <w:start w:val="1"/>
      <w:numFmt w:val="decimal"/>
      <w:lvlText w:val="%7."/>
      <w:lvlJc w:val="left"/>
      <w:pPr>
        <w:ind w:left="5040" w:hanging="360"/>
      </w:pPr>
    </w:lvl>
    <w:lvl w:ilvl="7" w:tplc="77338259" w:tentative="1">
      <w:start w:val="1"/>
      <w:numFmt w:val="lowerLetter"/>
      <w:lvlText w:val="%8."/>
      <w:lvlJc w:val="left"/>
      <w:pPr>
        <w:ind w:left="5760" w:hanging="360"/>
      </w:pPr>
    </w:lvl>
    <w:lvl w:ilvl="8" w:tplc="77338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9">
    <w:multiLevelType w:val="hybridMultilevel"/>
    <w:lvl w:ilvl="0" w:tplc="86153669">
      <w:start w:val="1"/>
      <w:numFmt w:val="decimal"/>
      <w:lvlText w:val="%1."/>
      <w:lvlJc w:val="left"/>
      <w:pPr>
        <w:ind w:left="720" w:hanging="360"/>
      </w:pPr>
    </w:lvl>
    <w:lvl w:ilvl="1" w:tplc="86153669" w:tentative="1">
      <w:start w:val="1"/>
      <w:numFmt w:val="lowerLetter"/>
      <w:lvlText w:val="%2."/>
      <w:lvlJc w:val="left"/>
      <w:pPr>
        <w:ind w:left="1440" w:hanging="360"/>
      </w:pPr>
    </w:lvl>
    <w:lvl w:ilvl="2" w:tplc="86153669" w:tentative="1">
      <w:start w:val="1"/>
      <w:numFmt w:val="lowerRoman"/>
      <w:lvlText w:val="%3."/>
      <w:lvlJc w:val="right"/>
      <w:pPr>
        <w:ind w:left="2160" w:hanging="180"/>
      </w:pPr>
    </w:lvl>
    <w:lvl w:ilvl="3" w:tplc="86153669" w:tentative="1">
      <w:start w:val="1"/>
      <w:numFmt w:val="decimal"/>
      <w:lvlText w:val="%4."/>
      <w:lvlJc w:val="left"/>
      <w:pPr>
        <w:ind w:left="2880" w:hanging="360"/>
      </w:pPr>
    </w:lvl>
    <w:lvl w:ilvl="4" w:tplc="86153669" w:tentative="1">
      <w:start w:val="1"/>
      <w:numFmt w:val="lowerLetter"/>
      <w:lvlText w:val="%5."/>
      <w:lvlJc w:val="left"/>
      <w:pPr>
        <w:ind w:left="3600" w:hanging="360"/>
      </w:pPr>
    </w:lvl>
    <w:lvl w:ilvl="5" w:tplc="86153669" w:tentative="1">
      <w:start w:val="1"/>
      <w:numFmt w:val="lowerRoman"/>
      <w:lvlText w:val="%6."/>
      <w:lvlJc w:val="right"/>
      <w:pPr>
        <w:ind w:left="4320" w:hanging="180"/>
      </w:pPr>
    </w:lvl>
    <w:lvl w:ilvl="6" w:tplc="86153669" w:tentative="1">
      <w:start w:val="1"/>
      <w:numFmt w:val="decimal"/>
      <w:lvlText w:val="%7."/>
      <w:lvlJc w:val="left"/>
      <w:pPr>
        <w:ind w:left="5040" w:hanging="360"/>
      </w:pPr>
    </w:lvl>
    <w:lvl w:ilvl="7" w:tplc="86153669" w:tentative="1">
      <w:start w:val="1"/>
      <w:numFmt w:val="lowerLetter"/>
      <w:lvlText w:val="%8."/>
      <w:lvlJc w:val="left"/>
      <w:pPr>
        <w:ind w:left="5760" w:hanging="360"/>
      </w:pPr>
    </w:lvl>
    <w:lvl w:ilvl="8" w:tplc="86153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8">
    <w:multiLevelType w:val="hybridMultilevel"/>
    <w:lvl w:ilvl="0" w:tplc="13446892">
      <w:start w:val="1"/>
      <w:numFmt w:val="decimal"/>
      <w:lvlText w:val="%1."/>
      <w:lvlJc w:val="left"/>
      <w:pPr>
        <w:ind w:left="720" w:hanging="360"/>
      </w:pPr>
    </w:lvl>
    <w:lvl w:ilvl="1" w:tplc="13446892" w:tentative="1">
      <w:start w:val="1"/>
      <w:numFmt w:val="lowerLetter"/>
      <w:lvlText w:val="%2."/>
      <w:lvlJc w:val="left"/>
      <w:pPr>
        <w:ind w:left="1440" w:hanging="360"/>
      </w:pPr>
    </w:lvl>
    <w:lvl w:ilvl="2" w:tplc="13446892" w:tentative="1">
      <w:start w:val="1"/>
      <w:numFmt w:val="lowerRoman"/>
      <w:lvlText w:val="%3."/>
      <w:lvlJc w:val="right"/>
      <w:pPr>
        <w:ind w:left="2160" w:hanging="180"/>
      </w:pPr>
    </w:lvl>
    <w:lvl w:ilvl="3" w:tplc="13446892" w:tentative="1">
      <w:start w:val="1"/>
      <w:numFmt w:val="decimal"/>
      <w:lvlText w:val="%4."/>
      <w:lvlJc w:val="left"/>
      <w:pPr>
        <w:ind w:left="2880" w:hanging="360"/>
      </w:pPr>
    </w:lvl>
    <w:lvl w:ilvl="4" w:tplc="13446892" w:tentative="1">
      <w:start w:val="1"/>
      <w:numFmt w:val="lowerLetter"/>
      <w:lvlText w:val="%5."/>
      <w:lvlJc w:val="left"/>
      <w:pPr>
        <w:ind w:left="3600" w:hanging="360"/>
      </w:pPr>
    </w:lvl>
    <w:lvl w:ilvl="5" w:tplc="13446892" w:tentative="1">
      <w:start w:val="1"/>
      <w:numFmt w:val="lowerRoman"/>
      <w:lvlText w:val="%6."/>
      <w:lvlJc w:val="right"/>
      <w:pPr>
        <w:ind w:left="4320" w:hanging="180"/>
      </w:pPr>
    </w:lvl>
    <w:lvl w:ilvl="6" w:tplc="13446892" w:tentative="1">
      <w:start w:val="1"/>
      <w:numFmt w:val="decimal"/>
      <w:lvlText w:val="%7."/>
      <w:lvlJc w:val="left"/>
      <w:pPr>
        <w:ind w:left="5040" w:hanging="360"/>
      </w:pPr>
    </w:lvl>
    <w:lvl w:ilvl="7" w:tplc="13446892" w:tentative="1">
      <w:start w:val="1"/>
      <w:numFmt w:val="lowerLetter"/>
      <w:lvlText w:val="%8."/>
      <w:lvlJc w:val="left"/>
      <w:pPr>
        <w:ind w:left="5760" w:hanging="360"/>
      </w:pPr>
    </w:lvl>
    <w:lvl w:ilvl="8" w:tplc="13446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7">
    <w:multiLevelType w:val="hybridMultilevel"/>
    <w:lvl w:ilvl="0" w:tplc="25984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67">
    <w:abstractNumId w:val="2067"/>
  </w:num>
  <w:num w:numId="2068">
    <w:abstractNumId w:val="2068"/>
  </w:num>
  <w:num w:numId="2069">
    <w:abstractNumId w:val="2069"/>
  </w:num>
  <w:num w:numId="2070">
    <w:abstractNumId w:val="2070"/>
  </w:num>
  <w:num w:numId="2071">
    <w:abstractNumId w:val="2071"/>
  </w:num>
  <w:num w:numId="2072">
    <w:abstractNumId w:val="2072"/>
  </w:num>
  <w:num w:numId="2073">
    <w:abstractNumId w:val="2073"/>
  </w:num>
  <w:num w:numId="2074">
    <w:abstractNumId w:val="2074"/>
  </w:num>
  <w:num w:numId="2075">
    <w:abstractNumId w:val="2075"/>
  </w:num>
  <w:num w:numId="2076">
    <w:abstractNumId w:val="2076"/>
  </w:num>
  <w:num w:numId="2077">
    <w:abstractNumId w:val="2077"/>
  </w:num>
  <w:num w:numId="2078">
    <w:abstractNumId w:val="2078"/>
  </w:num>
  <w:num w:numId="2079">
    <w:abstractNumId w:val="2079"/>
  </w:num>
  <w:num w:numId="2080">
    <w:abstractNumId w:val="2080"/>
  </w:num>
  <w:num w:numId="2081">
    <w:abstractNumId w:val="2081"/>
  </w:num>
  <w:num w:numId="2082">
    <w:abstractNumId w:val="2082"/>
  </w:num>
  <w:num w:numId="2083">
    <w:abstractNumId w:val="2083"/>
  </w:num>
  <w:num w:numId="2084">
    <w:abstractNumId w:val="2084"/>
  </w:num>
  <w:num w:numId="2085">
    <w:abstractNumId w:val="2085"/>
  </w:num>
  <w:num w:numId="2086">
    <w:abstractNumId w:val="2086"/>
  </w:num>
  <w:num w:numId="2087">
    <w:abstractNumId w:val="2087"/>
  </w:num>
  <w:num w:numId="2088">
    <w:abstractNumId w:val="2088"/>
  </w:num>
  <w:num w:numId="2089">
    <w:abstractNumId w:val="2089"/>
  </w:num>
  <w:num w:numId="2090">
    <w:abstractNumId w:val="2090"/>
  </w:num>
  <w:num w:numId="2091">
    <w:abstractNumId w:val="2091"/>
  </w:num>
  <w:num w:numId="2092">
    <w:abstractNumId w:val="2092"/>
  </w:num>
  <w:num w:numId="2093">
    <w:abstractNumId w:val="2093"/>
  </w:num>
  <w:num w:numId="2094">
    <w:abstractNumId w:val="2094"/>
  </w:num>
  <w:num w:numId="2095">
    <w:abstractNumId w:val="2095"/>
  </w:num>
  <w:num w:numId="2096">
    <w:abstractNumId w:val="2096"/>
  </w:num>
  <w:num w:numId="2097">
    <w:abstractNumId w:val="2097"/>
  </w:num>
  <w:num w:numId="2098">
    <w:abstractNumId w:val="2098"/>
  </w:num>
  <w:num w:numId="2099">
    <w:abstractNumId w:val="2099"/>
  </w:num>
  <w:num w:numId="2100">
    <w:abstractNumId w:val="2100"/>
  </w:num>
  <w:num w:numId="2101">
    <w:abstractNumId w:val="2101"/>
  </w:num>
  <w:num w:numId="2102">
    <w:abstractNumId w:val="2102"/>
  </w:num>
  <w:num w:numId="2103">
    <w:abstractNumId w:val="2103"/>
  </w:num>
  <w:num w:numId="2104">
    <w:abstractNumId w:val="2104"/>
  </w:num>
  <w:num w:numId="2105">
    <w:abstractNumId w:val="2105"/>
  </w:num>
  <w:num w:numId="2106">
    <w:abstractNumId w:val="2106"/>
  </w:num>
  <w:num w:numId="2107">
    <w:abstractNumId w:val="2107"/>
  </w:num>
  <w:num w:numId="2108">
    <w:abstractNumId w:val="2108"/>
  </w:num>
  <w:num w:numId="2109">
    <w:abstractNumId w:val="2109"/>
  </w:num>
  <w:num w:numId="2110">
    <w:abstractNumId w:val="2110"/>
  </w:num>
  <w:num w:numId="2111">
    <w:abstractNumId w:val="2111"/>
  </w:num>
  <w:num w:numId="2112">
    <w:abstractNumId w:val="2112"/>
  </w:num>
  <w:num w:numId="2113">
    <w:abstractNumId w:val="2113"/>
  </w:num>
  <w:num w:numId="2114">
    <w:abstractNumId w:val="2114"/>
  </w:num>
  <w:num w:numId="2115">
    <w:abstractNumId w:val="2115"/>
  </w:num>
  <w:num w:numId="2116">
    <w:abstractNumId w:val="2116"/>
  </w:num>
  <w:num w:numId="2117">
    <w:abstractNumId w:val="2117"/>
  </w:num>
  <w:num w:numId="2118">
    <w:abstractNumId w:val="2118"/>
  </w:num>
  <w:num w:numId="2119">
    <w:abstractNumId w:val="2119"/>
  </w:num>
  <w:num w:numId="2120">
    <w:abstractNumId w:val="2120"/>
  </w:num>
  <w:num w:numId="2121">
    <w:abstractNumId w:val="2121"/>
  </w:num>
  <w:num w:numId="2122">
    <w:abstractNumId w:val="2122"/>
  </w:num>
  <w:num w:numId="2123">
    <w:abstractNumId w:val="2123"/>
  </w:num>
  <w:num w:numId="2124">
    <w:abstractNumId w:val="2124"/>
  </w:num>
  <w:num w:numId="2125">
    <w:abstractNumId w:val="2125"/>
  </w:num>
  <w:num w:numId="2126">
    <w:abstractNumId w:val="2126"/>
  </w:num>
  <w:num w:numId="2127">
    <w:abstractNumId w:val="2127"/>
  </w:num>
  <w:num w:numId="2128">
    <w:abstractNumId w:val="2128"/>
  </w:num>
  <w:num w:numId="2129">
    <w:abstractNumId w:val="2129"/>
  </w:num>
  <w:num w:numId="2130">
    <w:abstractNumId w:val="2130"/>
  </w:num>
  <w:num w:numId="2131">
    <w:abstractNumId w:val="2131"/>
  </w:num>
  <w:num w:numId="2132">
    <w:abstractNumId w:val="2132"/>
  </w:num>
  <w:num w:numId="2133">
    <w:abstractNumId w:val="2133"/>
  </w:num>
  <w:num w:numId="2134">
    <w:abstractNumId w:val="2134"/>
  </w:num>
  <w:num w:numId="2135">
    <w:abstractNumId w:val="2135"/>
  </w:num>
  <w:num w:numId="2136">
    <w:abstractNumId w:val="2136"/>
  </w:num>
  <w:num w:numId="2137">
    <w:abstractNumId w:val="2137"/>
  </w:num>
  <w:num w:numId="2138">
    <w:abstractNumId w:val="2138"/>
  </w:num>
  <w:num w:numId="2139">
    <w:abstractNumId w:val="2139"/>
  </w:num>
  <w:num w:numId="2140">
    <w:abstractNumId w:val="2140"/>
  </w:num>
  <w:num w:numId="2141">
    <w:abstractNumId w:val="2141"/>
  </w:num>
  <w:num w:numId="2142">
    <w:abstractNumId w:val="2142"/>
  </w:num>
  <w:num w:numId="2143">
    <w:abstractNumId w:val="2143"/>
  </w:num>
  <w:num w:numId="2144">
    <w:abstractNumId w:val="2144"/>
  </w:num>
  <w:num w:numId="2145">
    <w:abstractNumId w:val="2145"/>
  </w:num>
  <w:num w:numId="2146">
    <w:abstractNumId w:val="2146"/>
  </w:num>
  <w:num w:numId="2147">
    <w:abstractNumId w:val="2147"/>
  </w:num>
  <w:num w:numId="2148">
    <w:abstractNumId w:val="2148"/>
  </w:num>
  <w:num w:numId="2149">
    <w:abstractNumId w:val="2149"/>
  </w:num>
  <w:num w:numId="2150">
    <w:abstractNumId w:val="2150"/>
  </w:num>
  <w:num w:numId="2151">
    <w:abstractNumId w:val="2151"/>
  </w:num>
  <w:num w:numId="2152">
    <w:abstractNumId w:val="2152"/>
  </w:num>
  <w:num w:numId="2153">
    <w:abstractNumId w:val="2153"/>
  </w:num>
  <w:num w:numId="2154">
    <w:abstractNumId w:val="2154"/>
  </w:num>
  <w:num w:numId="2155">
    <w:abstractNumId w:val="2155"/>
  </w:num>
  <w:num w:numId="2156">
    <w:abstractNumId w:val="2156"/>
  </w:num>
  <w:num w:numId="2157">
    <w:abstractNumId w:val="2157"/>
  </w:num>
  <w:num w:numId="2158">
    <w:abstractNumId w:val="2158"/>
  </w:num>
  <w:num w:numId="2159">
    <w:abstractNumId w:val="2159"/>
  </w:num>
  <w:num w:numId="2160">
    <w:abstractNumId w:val="2160"/>
  </w:num>
  <w:num w:numId="2161">
    <w:abstractNumId w:val="2161"/>
  </w:num>
  <w:num w:numId="2162">
    <w:abstractNumId w:val="2162"/>
  </w:num>
  <w:num w:numId="2163">
    <w:abstractNumId w:val="2163"/>
  </w:num>
  <w:num w:numId="2164">
    <w:abstractNumId w:val="2164"/>
  </w:num>
  <w:num w:numId="2165">
    <w:abstractNumId w:val="2165"/>
  </w:num>
  <w:num w:numId="2166">
    <w:abstractNumId w:val="2166"/>
  </w:num>
  <w:num w:numId="2167">
    <w:abstractNumId w:val="2167"/>
  </w:num>
  <w:num w:numId="2168">
    <w:abstractNumId w:val="2168"/>
  </w:num>
  <w:num w:numId="2169">
    <w:abstractNumId w:val="2169"/>
  </w:num>
  <w:num w:numId="2170">
    <w:abstractNumId w:val="2170"/>
  </w:num>
  <w:num w:numId="2171">
    <w:abstractNumId w:val="2171"/>
  </w:num>
  <w:num w:numId="2172">
    <w:abstractNumId w:val="2172"/>
  </w:num>
  <w:num w:numId="2173">
    <w:abstractNumId w:val="2173"/>
  </w:num>
  <w:num w:numId="2174">
    <w:abstractNumId w:val="2174"/>
  </w:num>
  <w:num w:numId="2175">
    <w:abstractNumId w:val="2175"/>
  </w:num>
  <w:num w:numId="2176">
    <w:abstractNumId w:val="2176"/>
  </w:num>
  <w:num w:numId="2177">
    <w:abstractNumId w:val="21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0696658" Type="http://schemas.openxmlformats.org/officeDocument/2006/relationships/comments" Target="comments.xml"/><Relationship Id="rId354044049" Type="http://schemas.microsoft.com/office/2011/relationships/commentsExtended" Target="commentsExtended.xml"/><Relationship Id="rId30790298" Type="http://schemas.openxmlformats.org/officeDocument/2006/relationships/image" Target="media/imgrId30790298.jpg"/><Relationship Id="rId52276786b99b0086a" Type="http://schemas.openxmlformats.org/officeDocument/2006/relationships/hyperlink" Target="https://iservice.lombardini.it/jsp/Template2/manuale.jsp?id=198&amp;parent=1000" TargetMode="External"/><Relationship Id="rId40656786b99b4cf12" Type="http://schemas.openxmlformats.org/officeDocument/2006/relationships/hyperlink" Target="https://iservice.lombardini.it/jsp/Template2/manuale.jsp?id=198&amp;parent=1000" TargetMode="External"/><Relationship Id="rId69196786b99bba10b" Type="http://schemas.openxmlformats.org/officeDocument/2006/relationships/hyperlink" Target="https://iservice.lombardini.it/jsp/Template2/manuale.jsp?id=198&amp;parent=1000" TargetMode="External"/><Relationship Id="rId71116786b99bbab22" Type="http://schemas.openxmlformats.org/officeDocument/2006/relationships/hyperlink" Target="https://iservice.lombardini.it/jsp/Template2/manuale.jsp?id=178&amp;parent=1000" TargetMode="External"/><Relationship Id="rId55296786b99bbad99" Type="http://schemas.openxmlformats.org/officeDocument/2006/relationships/hyperlink" Target="https://iservice.lombardini.it/jsp/Template2/manuale.jsp?id=178&amp;parent=1000" TargetMode="External"/><Relationship Id="rId68816786b99bbb4e0" Type="http://schemas.openxmlformats.org/officeDocument/2006/relationships/hyperlink" Target="https://iservice.lombardini.it/jsp/Template2/manuale.jsp?id=178&amp;parent=1000" TargetMode="External"/><Relationship Id="rId67996786b99c3d5da" Type="http://schemas.openxmlformats.org/officeDocument/2006/relationships/hyperlink" Target="https://iservice.lombardini.it/jsp/Template2/manuale.jsp?id=198&amp;parent=1000" TargetMode="External"/><Relationship Id="rId73926786b99c83366" Type="http://schemas.openxmlformats.org/officeDocument/2006/relationships/hyperlink" Target="https://iservice.lombardini.it/jsp/Template2/manuale.jsp?id=198&amp;parent=1000" TargetMode="External"/><Relationship Id="rId80126786b99d0dccf" Type="http://schemas.openxmlformats.org/officeDocument/2006/relationships/hyperlink" Target="https://iservice.lombardini.it/jsp/Template2/manuale.jsp?id=198&amp;parent=1000" TargetMode="External"/><Relationship Id="rId36586786b99d7aed7" Type="http://schemas.openxmlformats.org/officeDocument/2006/relationships/hyperlink" Target="https://iservice.lombardini.it/jsp/Template2/manuale.jsp?id=822&amp;parent=1000" TargetMode="External"/><Relationship Id="rId39196786b99dc0031" Type="http://schemas.openxmlformats.org/officeDocument/2006/relationships/hyperlink" Target="https://iservice.lombardini.it/jsp/Template2/manuale.jsp?id=180&amp;parent=1000" TargetMode="External"/><Relationship Id="rId34086786b99dc0231" Type="http://schemas.openxmlformats.org/officeDocument/2006/relationships/hyperlink" Target="https://iservice.lombardini.it/jsp/Template2/manuale.jsp?id=181&amp;parent=1000" TargetMode="External"/><Relationship Id="rId31876786b99dc044f" Type="http://schemas.openxmlformats.org/officeDocument/2006/relationships/hyperlink" Target="https://iservice.lombardini.it/jsp/Template2/manuale.jsp?id=182&amp;parent=1000" TargetMode="External"/><Relationship Id="rId92396786b99dd1e52" Type="http://schemas.openxmlformats.org/officeDocument/2006/relationships/hyperlink" Target="https://iservice.lombardini.it/jsp/Template2/manuale.jsp?id=283&amp;parent=1136" TargetMode="External"/><Relationship Id="rId14576786b99dd28d6" Type="http://schemas.openxmlformats.org/officeDocument/2006/relationships/hyperlink" Target="https://iservice.lombardini.it/jsp/Template2/manuale.jsp?id=121&amp;parent=1000" TargetMode="External"/><Relationship Id="rId14296786b99e3969c" Type="http://schemas.openxmlformats.org/officeDocument/2006/relationships/hyperlink" Target="https://iservice.lombardini.it/jsp/Template2/manuale.jsp?id=191&amp;parent=1000" TargetMode="External"/><Relationship Id="rId58596786b99e39ce7" Type="http://schemas.openxmlformats.org/officeDocument/2006/relationships/hyperlink" Target="https://iservice.lombardini.it/jsp/Template2/manuale.jsp?id=191&amp;parent=1000" TargetMode="External"/><Relationship Id="rId54206786b99e44e73" Type="http://schemas.openxmlformats.org/officeDocument/2006/relationships/hyperlink" Target="https://iservice.lombardini.it/jsp/Template2/manuale.jsp?id=822&amp;parent=1000" TargetMode="External"/><Relationship Id="rId43406786b99e4f69f" Type="http://schemas.openxmlformats.org/officeDocument/2006/relationships/hyperlink" Target="https://iservice.lombardini.it/jsp/Template2/manuale.jsp?id=822&amp;parent=1000" TargetMode="External"/><Relationship Id="rId36356786b99e6241b" Type="http://schemas.openxmlformats.org/officeDocument/2006/relationships/hyperlink" Target="https://iservice.lombardini.it/jsp/Template2/manuale.jsp?id=822&amp;parent=1000" TargetMode="External"/><Relationship Id="rId48916786b99e64508" Type="http://schemas.openxmlformats.org/officeDocument/2006/relationships/hyperlink" Target="https://iservice.lombardini.it/jsp/Template2/manuale.jsp?id=161&amp;parent=1000" TargetMode="External"/><Relationship Id="rId80786786b99e754d8" Type="http://schemas.openxmlformats.org/officeDocument/2006/relationships/hyperlink" Target="https://iservice.lombardini.it/jsp/Template2/manuale.jsp?id=198&amp;parent=1000" TargetMode="External"/><Relationship Id="rId28966786b99e8dbcc" Type="http://schemas.openxmlformats.org/officeDocument/2006/relationships/hyperlink" Target="https://iservice.lombardini.it/jsp/Template2/manuale.jsp?id=121&amp;parent=1000" TargetMode="External"/><Relationship Id="rId83336786b99e95a10" Type="http://schemas.openxmlformats.org/officeDocument/2006/relationships/hyperlink" Target="https://iservice.lombardini.it/jsp/Template2/manuale.jsp?id=283&amp;parent=1136" TargetMode="External"/><Relationship Id="rId34776786b99f1f716" Type="http://schemas.openxmlformats.org/officeDocument/2006/relationships/hyperlink" Target="https://iservice.lombardini.it/jsp/Template2/manuale.jsp?id=121&amp;parent=1000" TargetMode="External"/><Relationship Id="rId63446786b99f1fcf6" Type="http://schemas.openxmlformats.org/officeDocument/2006/relationships/hyperlink" Target="https://iservice.lombardini.it/jsp/Template2/manuale.jsp?id=121&amp;parent=1000" TargetMode="External"/><Relationship Id="rId36876786b99f26956" Type="http://schemas.openxmlformats.org/officeDocument/2006/relationships/hyperlink" Target="https://iservice.lombardini.it/jsp/Template2/manuale.jsp?id=283&amp;parent=1136" TargetMode="External"/><Relationship Id="rId75296786b99fb694c" Type="http://schemas.openxmlformats.org/officeDocument/2006/relationships/hyperlink" Target="https://iservice.lombardini.it/jsp/Template2/manuale.jsp?id=121&amp;parent=1000" TargetMode="External"/><Relationship Id="rId39566786b99fc6619" Type="http://schemas.openxmlformats.org/officeDocument/2006/relationships/hyperlink" Target="https://iservice.lombardini.it/jsp/Template2/manuale.jsp?id=145&amp;parent=1000" TargetMode="External"/><Relationship Id="rId23756786b99fc7539" Type="http://schemas.openxmlformats.org/officeDocument/2006/relationships/hyperlink" Target="https://iservice.lombardini.it/jsp/Template2/manuale.jsp?id=145&amp;parent=1000" TargetMode="External"/><Relationship Id="rId40756786b99fd2728" Type="http://schemas.openxmlformats.org/officeDocument/2006/relationships/hyperlink" Target="https://iservice.lombardini.it/jsp/Template2/manuale.jsp?id=121&amp;parent=1000" TargetMode="External"/><Relationship Id="rId38106786b99fded2d" Type="http://schemas.openxmlformats.org/officeDocument/2006/relationships/hyperlink" Target="https://iservice.lombardini.it/jsp/Template2/manuale.jsp?id=822&amp;parent=1000" TargetMode="External"/><Relationship Id="rId65416786b9a041787" Type="http://schemas.openxmlformats.org/officeDocument/2006/relationships/hyperlink" Target="https://iservice.lombardini.it/jsp/Template2/manuale.jsp?id=162&amp;parent=1000" TargetMode="External"/><Relationship Id="rId85956786b9a1a34c6" Type="http://schemas.openxmlformats.org/officeDocument/2006/relationships/hyperlink" Target="https://iservice.lombardini.it/jsp/Template2/manuale.jsp?id=121&amp;parent=1000" TargetMode="External"/><Relationship Id="rId65076786b9a1bd6b7" Type="http://schemas.openxmlformats.org/officeDocument/2006/relationships/hyperlink" Target="https://iservice.lombardini.it/jsp/Template2/manuale.jsp?id=822&amp;parent=1000" TargetMode="External"/><Relationship Id="rId82746786b9a2355f1" Type="http://schemas.openxmlformats.org/officeDocument/2006/relationships/hyperlink" Target="https://iservice.lombardini.it/jsp/Template2/manuale.jsp?id=822&amp;parent=1000" TargetMode="External"/><Relationship Id="rId34396786b9a25a341" Type="http://schemas.openxmlformats.org/officeDocument/2006/relationships/hyperlink" Target="https://iservice.lombardini.it/jsp/Template2/manuale.jsp?id=121&amp;parent=1000" TargetMode="External"/><Relationship Id="rId12846786b9a26ca65" Type="http://schemas.openxmlformats.org/officeDocument/2006/relationships/hyperlink" Target="https://iservice.lombardini.it/jsp/Template2/manuale.jsp?id=822&amp;parent=1000" TargetMode="External"/><Relationship Id="rId11816786b9a29315a" Type="http://schemas.openxmlformats.org/officeDocument/2006/relationships/hyperlink" Target="https://iservice.lombardini.it/jsp/Template2/manuale.jsp?id=822&amp;parent=1000" TargetMode="External"/><Relationship Id="rId64646786b9a34623e" Type="http://schemas.openxmlformats.org/officeDocument/2006/relationships/hyperlink" Target="https://iservice.lombardini.it/jsp/Template4/manuale.jsp?id=822&amp;parent=1088" TargetMode="External"/><Relationship Id="rId67316786b9a3695bd" Type="http://schemas.openxmlformats.org/officeDocument/2006/relationships/hyperlink" Target="https://iservice.lombardini.it/jsp/Template2/manuale.jsp?id=822&amp;parent=1000" TargetMode="External"/><Relationship Id="rId63456786b99af3e55" Type="http://schemas.openxmlformats.org/officeDocument/2006/relationships/image" Target="media/imgrId63456786b99af3e55.jpg"/><Relationship Id="rId21136786b99b0e497" Type="http://schemas.openxmlformats.org/officeDocument/2006/relationships/image" Target="media/imgrId21136786b99b0e497.png"/><Relationship Id="rId51196786b99b189f8" Type="http://schemas.openxmlformats.org/officeDocument/2006/relationships/image" Target="media/imgrId51196786b99b189f8.jpg"/><Relationship Id="rId18956786b99b20144" Type="http://schemas.openxmlformats.org/officeDocument/2006/relationships/image" Target="media/imgrId18956786b99b20144.jpg"/><Relationship Id="rId17596786b99b2b9cf" Type="http://schemas.openxmlformats.org/officeDocument/2006/relationships/image" Target="media/imgrId17596786b99b2b9cf.jpg"/><Relationship Id="rId72146786b99b359db" Type="http://schemas.openxmlformats.org/officeDocument/2006/relationships/image" Target="media/imgrId72146786b99b359db.jpg"/><Relationship Id="rId87446786b99b44008" Type="http://schemas.openxmlformats.org/officeDocument/2006/relationships/image" Target="media/imgrId87446786b99b44008.jpg"/><Relationship Id="rId20846786b99b4c381" Type="http://schemas.openxmlformats.org/officeDocument/2006/relationships/image" Target="media/imgrId20846786b99b4c381.jpg"/><Relationship Id="rId27806786b99b59f39" Type="http://schemas.openxmlformats.org/officeDocument/2006/relationships/image" Target="media/imgrId27806786b99b59f39.png"/><Relationship Id="rId98666786b99b641a7" Type="http://schemas.openxmlformats.org/officeDocument/2006/relationships/image" Target="media/imgrId98666786b99b641a7.jpg"/><Relationship Id="rId24436786b99b70169" Type="http://schemas.openxmlformats.org/officeDocument/2006/relationships/image" Target="media/imgrId24436786b99b70169.jpg"/><Relationship Id="rId51636786b99b779a7" Type="http://schemas.openxmlformats.org/officeDocument/2006/relationships/image" Target="media/imgrId51636786b99b779a7.jpg"/><Relationship Id="rId76806786b99b8112e" Type="http://schemas.openxmlformats.org/officeDocument/2006/relationships/image" Target="media/imgrId76806786b99b8112e.png"/><Relationship Id="rId33586786b99b8a852" Type="http://schemas.openxmlformats.org/officeDocument/2006/relationships/image" Target="media/imgrId33586786b99b8a852.png"/><Relationship Id="rId41966786b99b9217d" Type="http://schemas.openxmlformats.org/officeDocument/2006/relationships/image" Target="media/imgrId41966786b99b9217d.png"/><Relationship Id="rId91466786b99b9aa5e" Type="http://schemas.openxmlformats.org/officeDocument/2006/relationships/image" Target="media/imgrId91466786b99b9aa5e.png"/><Relationship Id="rId83466786b99bab3aa" Type="http://schemas.openxmlformats.org/officeDocument/2006/relationships/image" Target="media/imgrId83466786b99bab3aa.jpg"/><Relationship Id="rId50746786b99bb30e8" Type="http://schemas.openxmlformats.org/officeDocument/2006/relationships/image" Target="media/imgrId50746786b99bb30e8.png"/><Relationship Id="rId35416786b99bb955f" Type="http://schemas.openxmlformats.org/officeDocument/2006/relationships/image" Target="media/imgrId35416786b99bb955f.jpg"/><Relationship Id="rId74186786b99bc3bb5" Type="http://schemas.openxmlformats.org/officeDocument/2006/relationships/image" Target="media/imgrId74186786b99bc3bb5.png"/><Relationship Id="rId99406786b99bd77f3" Type="http://schemas.openxmlformats.org/officeDocument/2006/relationships/image" Target="media/imgrId99406786b99bd77f3.jpg"/><Relationship Id="rId57046786b99bdea63" Type="http://schemas.openxmlformats.org/officeDocument/2006/relationships/image" Target="media/imgrId57046786b99bdea63.jpg"/><Relationship Id="rId68416786b99be6dbd" Type="http://schemas.openxmlformats.org/officeDocument/2006/relationships/image" Target="media/imgrId68416786b99be6dbd.jpg"/><Relationship Id="rId68636786b99bef8ce" Type="http://schemas.openxmlformats.org/officeDocument/2006/relationships/image" Target="media/imgrId68636786b99bef8ce.jpg"/><Relationship Id="rId82926786b99c04ba5" Type="http://schemas.openxmlformats.org/officeDocument/2006/relationships/image" Target="media/imgrId82926786b99c04ba5.jpg"/><Relationship Id="rId30516786b99c293e3" Type="http://schemas.openxmlformats.org/officeDocument/2006/relationships/image" Target="media/imgrId30516786b99c293e3.jpg"/><Relationship Id="rId77256786b99c36be1" Type="http://schemas.openxmlformats.org/officeDocument/2006/relationships/image" Target="media/imgrId77256786b99c36be1.png"/><Relationship Id="rId84996786b99c3c94a" Type="http://schemas.openxmlformats.org/officeDocument/2006/relationships/image" Target="media/imgrId84996786b99c3c94a.jpg"/><Relationship Id="rId96726786b99c475a4" Type="http://schemas.openxmlformats.org/officeDocument/2006/relationships/image" Target="media/imgrId96726786b99c475a4.jpg"/><Relationship Id="rId74206786b99c50ba4" Type="http://schemas.openxmlformats.org/officeDocument/2006/relationships/image" Target="media/imgrId74206786b99c50ba4.jpg"/><Relationship Id="rId80336786b99c5acb6" Type="http://schemas.openxmlformats.org/officeDocument/2006/relationships/image" Target="media/imgrId80336786b99c5acb6.jpg"/><Relationship Id="rId71696786b99c61fbf" Type="http://schemas.openxmlformats.org/officeDocument/2006/relationships/image" Target="media/imgrId71696786b99c61fbf.jpg"/><Relationship Id="rId31896786b99c71465" Type="http://schemas.openxmlformats.org/officeDocument/2006/relationships/image" Target="media/imgrId31896786b99c71465.jpg"/><Relationship Id="rId57246786b99c7c164" Type="http://schemas.openxmlformats.org/officeDocument/2006/relationships/image" Target="media/imgrId57246786b99c7c164.jpg"/><Relationship Id="rId63566786b99c82786" Type="http://schemas.openxmlformats.org/officeDocument/2006/relationships/image" Target="media/imgrId63566786b99c82786.jpg"/><Relationship Id="rId43066786b99c8e089" Type="http://schemas.openxmlformats.org/officeDocument/2006/relationships/image" Target="media/imgrId43066786b99c8e089.jpg"/><Relationship Id="rId86656786b99c9a41f" Type="http://schemas.openxmlformats.org/officeDocument/2006/relationships/image" Target="media/imgrId86656786b99c9a41f.jpg"/><Relationship Id="rId41486786b99ca3e0d" Type="http://schemas.openxmlformats.org/officeDocument/2006/relationships/image" Target="media/imgrId41486786b99ca3e0d.jpg"/><Relationship Id="rId66336786b99cae8f7" Type="http://schemas.openxmlformats.org/officeDocument/2006/relationships/image" Target="media/imgrId66336786b99cae8f7.jpg"/><Relationship Id="rId95686786b99cb44d8" Type="http://schemas.openxmlformats.org/officeDocument/2006/relationships/image" Target="media/imgrId95686786b99cb44d8.jpg"/><Relationship Id="rId71686786b99cc00cf" Type="http://schemas.openxmlformats.org/officeDocument/2006/relationships/image" Target="media/imgrId71686786b99cc00cf.jpg"/><Relationship Id="rId84126786b99cc89d6" Type="http://schemas.openxmlformats.org/officeDocument/2006/relationships/image" Target="media/imgrId84126786b99cc89d6.jpg"/><Relationship Id="rId84186786b99cd240e" Type="http://schemas.openxmlformats.org/officeDocument/2006/relationships/image" Target="media/imgrId84186786b99cd240e.jpg"/><Relationship Id="rId58026786b99cdde6b" Type="http://schemas.openxmlformats.org/officeDocument/2006/relationships/image" Target="media/imgrId58026786b99cdde6b.jpg"/><Relationship Id="rId84016786b99cee0d9" Type="http://schemas.openxmlformats.org/officeDocument/2006/relationships/image" Target="media/imgrId84016786b99cee0d9.jpg"/><Relationship Id="rId25126786b99d050ec" Type="http://schemas.openxmlformats.org/officeDocument/2006/relationships/image" Target="media/imgrId25126786b99d050ec.jpg"/><Relationship Id="rId65296786b99d0cf8f" Type="http://schemas.openxmlformats.org/officeDocument/2006/relationships/image" Target="media/imgrId65296786b99d0cf8f.jpg"/><Relationship Id="rId33476786b99d15822" Type="http://schemas.openxmlformats.org/officeDocument/2006/relationships/image" Target="media/imgrId33476786b99d15822.jpg"/><Relationship Id="rId45296786b99d2003b" Type="http://schemas.openxmlformats.org/officeDocument/2006/relationships/image" Target="media/imgrId45296786b99d2003b.jpg"/><Relationship Id="rId37576786b99d2848f" Type="http://schemas.openxmlformats.org/officeDocument/2006/relationships/image" Target="media/imgrId37576786b99d2848f.jpg"/><Relationship Id="rId18986786b99d33ef6" Type="http://schemas.openxmlformats.org/officeDocument/2006/relationships/image" Target="media/imgrId18986786b99d33ef6.jpg"/><Relationship Id="rId10576786b99d3bae8" Type="http://schemas.openxmlformats.org/officeDocument/2006/relationships/image" Target="media/imgrId10576786b99d3bae8.jpg"/><Relationship Id="rId11696786b99d454b4" Type="http://schemas.openxmlformats.org/officeDocument/2006/relationships/image" Target="media/imgrId11696786b99d454b4.jpg"/><Relationship Id="rId22596786b99d4e88d" Type="http://schemas.openxmlformats.org/officeDocument/2006/relationships/image" Target="media/imgrId22596786b99d4e88d.jpg"/><Relationship Id="rId66486786b99d59132" Type="http://schemas.openxmlformats.org/officeDocument/2006/relationships/image" Target="media/imgrId66486786b99d59132.jpg"/><Relationship Id="rId27496786b99d621cf" Type="http://schemas.openxmlformats.org/officeDocument/2006/relationships/image" Target="media/imgrId27496786b99d621cf.jpg"/><Relationship Id="rId36506786b99d6a179" Type="http://schemas.openxmlformats.org/officeDocument/2006/relationships/image" Target="media/imgrId36506786b99d6a179.jpg"/><Relationship Id="rId67686786b99d74391" Type="http://schemas.openxmlformats.org/officeDocument/2006/relationships/image" Target="media/imgrId67686786b99d74391.jpg"/><Relationship Id="rId82416786b99d799a9" Type="http://schemas.openxmlformats.org/officeDocument/2006/relationships/image" Target="media/imgrId82416786b99d799a9.jpg"/><Relationship Id="rId43536786b99d88b0c" Type="http://schemas.openxmlformats.org/officeDocument/2006/relationships/image" Target="media/imgrId43536786b99d88b0c.jpg"/><Relationship Id="rId34716786b99d8dee9" Type="http://schemas.openxmlformats.org/officeDocument/2006/relationships/image" Target="media/imgrId34716786b99d8dee9.jpg"/><Relationship Id="rId57426786b99d9770b" Type="http://schemas.openxmlformats.org/officeDocument/2006/relationships/image" Target="media/imgrId57426786b99d9770b.jpg"/><Relationship Id="rId69486786b99da14ff" Type="http://schemas.openxmlformats.org/officeDocument/2006/relationships/image" Target="media/imgrId69486786b99da14ff.jpg"/><Relationship Id="rId66786786b99dbf5b8" Type="http://schemas.openxmlformats.org/officeDocument/2006/relationships/image" Target="media/imgrId66786786b99dbf5b8.jpg"/><Relationship Id="rId93476786b99dc8f8f" Type="http://schemas.openxmlformats.org/officeDocument/2006/relationships/image" Target="media/imgrId93476786b99dc8f8f.jpg"/><Relationship Id="rId65536786b99dd11e7" Type="http://schemas.openxmlformats.org/officeDocument/2006/relationships/image" Target="media/imgrId65536786b99dd11e7.jpg"/><Relationship Id="rId51536786b99ddcde0" Type="http://schemas.openxmlformats.org/officeDocument/2006/relationships/image" Target="media/imgrId51536786b99ddcde0.jpg"/><Relationship Id="rId32786786b99de7a76" Type="http://schemas.openxmlformats.org/officeDocument/2006/relationships/image" Target="media/imgrId32786786b99de7a76.jpg"/><Relationship Id="rId99566786b99df332c" Type="http://schemas.openxmlformats.org/officeDocument/2006/relationships/image" Target="media/imgrId99566786b99df332c.jpg"/><Relationship Id="rId50156786b99e08b40" Type="http://schemas.openxmlformats.org/officeDocument/2006/relationships/image" Target="media/imgrId50156786b99e08b40.jpg"/><Relationship Id="rId30276786b99e20378" Type="http://schemas.openxmlformats.org/officeDocument/2006/relationships/image" Target="media/imgrId30276786b99e20378.jpg"/><Relationship Id="rId55816786b99e283c2" Type="http://schemas.openxmlformats.org/officeDocument/2006/relationships/image" Target="media/imgrId55816786b99e283c2.jpg"/><Relationship Id="rId18526786b99e310b8" Type="http://schemas.openxmlformats.org/officeDocument/2006/relationships/image" Target="media/imgrId18526786b99e310b8.jpg"/><Relationship Id="rId48186786b99e38f0b" Type="http://schemas.openxmlformats.org/officeDocument/2006/relationships/image" Target="media/imgrId48186786b99e38f0b.jpg"/><Relationship Id="rId31536786b99e4452b" Type="http://schemas.openxmlformats.org/officeDocument/2006/relationships/image" Target="media/imgrId31536786b99e4452b.jpg"/><Relationship Id="rId63816786b99e4dc1a" Type="http://schemas.openxmlformats.org/officeDocument/2006/relationships/image" Target="media/imgrId63816786b99e4dc1a.jpg"/><Relationship Id="rId78196786b99e5c53c" Type="http://schemas.openxmlformats.org/officeDocument/2006/relationships/image" Target="media/imgrId78196786b99e5c53c.jpg"/><Relationship Id="rId40826786b99e61a6a" Type="http://schemas.openxmlformats.org/officeDocument/2006/relationships/image" Target="media/imgrId40826786b99e61a6a.jpg"/><Relationship Id="rId18876786b99e6d792" Type="http://schemas.openxmlformats.org/officeDocument/2006/relationships/image" Target="media/imgrId18876786b99e6d792.jpg"/><Relationship Id="rId88646786b99e74b2f" Type="http://schemas.openxmlformats.org/officeDocument/2006/relationships/image" Target="media/imgrId88646786b99e74b2f.jpg"/><Relationship Id="rId99796786b99e86690" Type="http://schemas.openxmlformats.org/officeDocument/2006/relationships/image" Target="media/imgrId99796786b99e86690.png"/><Relationship Id="rId30786786b99e8c8aa" Type="http://schemas.openxmlformats.org/officeDocument/2006/relationships/image" Target="media/imgrId30786786b99e8c8aa.jpg"/><Relationship Id="rId86386786b99e9505b" Type="http://schemas.openxmlformats.org/officeDocument/2006/relationships/image" Target="media/imgrId86386786b99e9505b.jpg"/><Relationship Id="rId17826786b99eb082d" Type="http://schemas.openxmlformats.org/officeDocument/2006/relationships/image" Target="media/imgrId17826786b99eb082d.jpg"/><Relationship Id="rId76486786b99ebb2e2" Type="http://schemas.openxmlformats.org/officeDocument/2006/relationships/image" Target="media/imgrId76486786b99ebb2e2.jpg"/><Relationship Id="rId75906786b99ecb1e1" Type="http://schemas.openxmlformats.org/officeDocument/2006/relationships/image" Target="media/imgrId75906786b99ecb1e1.jpg"/><Relationship Id="rId82536786b99ed24bd" Type="http://schemas.openxmlformats.org/officeDocument/2006/relationships/image" Target="media/imgrId82536786b99ed24bd.jpg"/><Relationship Id="rId70196786b99edf4f7" Type="http://schemas.openxmlformats.org/officeDocument/2006/relationships/image" Target="media/imgrId70196786b99edf4f7.jpg"/><Relationship Id="rId27746786b99ee983f" Type="http://schemas.openxmlformats.org/officeDocument/2006/relationships/image" Target="media/imgrId27746786b99ee983f.jpg"/><Relationship Id="rId32386786b99ef2758" Type="http://schemas.openxmlformats.org/officeDocument/2006/relationships/image" Target="media/imgrId32386786b99ef2758.jpg"/><Relationship Id="rId51406786b99f0d1ed" Type="http://schemas.openxmlformats.org/officeDocument/2006/relationships/image" Target="media/imgrId51406786b99f0d1ed.jpg"/><Relationship Id="rId16236786b99f14af6" Type="http://schemas.openxmlformats.org/officeDocument/2006/relationships/image" Target="media/imgrId16236786b99f14af6.jpg"/><Relationship Id="rId51956786b99f1e213" Type="http://schemas.openxmlformats.org/officeDocument/2006/relationships/image" Target="media/imgrId51956786b99f1e213.jpg"/><Relationship Id="rId62186786b99f25eea" Type="http://schemas.openxmlformats.org/officeDocument/2006/relationships/image" Target="media/imgrId62186786b99f25eea.jpg"/><Relationship Id="rId81476786b99f38335" Type="http://schemas.openxmlformats.org/officeDocument/2006/relationships/image" Target="media/imgrId81476786b99f38335.png"/><Relationship Id="rId72736786b99f43622" Type="http://schemas.openxmlformats.org/officeDocument/2006/relationships/image" Target="media/imgrId72736786b99f43622.png"/><Relationship Id="rId84146786b99f4ceba" Type="http://schemas.openxmlformats.org/officeDocument/2006/relationships/image" Target="media/imgrId84146786b99f4ceba.png"/><Relationship Id="rId10686786b99f558cc" Type="http://schemas.openxmlformats.org/officeDocument/2006/relationships/image" Target="media/imgrId10686786b99f558cc.png"/><Relationship Id="rId94156786b99f60fa9" Type="http://schemas.openxmlformats.org/officeDocument/2006/relationships/image" Target="media/imgrId94156786b99f60fa9.png"/><Relationship Id="rId80186786b99f6add6" Type="http://schemas.openxmlformats.org/officeDocument/2006/relationships/image" Target="media/imgrId80186786b99f6add6.png"/><Relationship Id="rId18716786b99f70df7" Type="http://schemas.openxmlformats.org/officeDocument/2006/relationships/image" Target="media/imgrId18716786b99f70df7.jpg"/><Relationship Id="rId49686786b99f82ab6" Type="http://schemas.openxmlformats.org/officeDocument/2006/relationships/image" Target="media/imgrId49686786b99f82ab6.png"/><Relationship Id="rId98306786b99f8e69d" Type="http://schemas.openxmlformats.org/officeDocument/2006/relationships/image" Target="media/imgrId98306786b99f8e69d.png"/><Relationship Id="rId98756786b99f99375" Type="http://schemas.openxmlformats.org/officeDocument/2006/relationships/image" Target="media/imgrId98756786b99f99375.png"/><Relationship Id="rId34366786b99fa7a2a" Type="http://schemas.openxmlformats.org/officeDocument/2006/relationships/image" Target="media/imgrId34366786b99fa7a2a.png"/><Relationship Id="rId28176786b99fb3daa" Type="http://schemas.openxmlformats.org/officeDocument/2006/relationships/image" Target="media/imgrId28176786b99fb3daa.png"/><Relationship Id="rId90386786b99fbc9d4" Type="http://schemas.openxmlformats.org/officeDocument/2006/relationships/image" Target="media/imgrId90386786b99fbc9d4.png"/><Relationship Id="rId34966786b99fc50df" Type="http://schemas.openxmlformats.org/officeDocument/2006/relationships/image" Target="media/imgrId34966786b99fc50df.png"/><Relationship Id="rId52796786b99fd1638" Type="http://schemas.openxmlformats.org/officeDocument/2006/relationships/image" Target="media/imgrId52796786b99fd1638.jpg"/><Relationship Id="rId15776786b99fdc428" Type="http://schemas.openxmlformats.org/officeDocument/2006/relationships/image" Target="media/imgrId15776786b99fdc428.jpg"/><Relationship Id="rId90556786b99fe7b74" Type="http://schemas.openxmlformats.org/officeDocument/2006/relationships/image" Target="media/imgrId90556786b99fe7b74.jpg"/><Relationship Id="rId51846786b9a000063" Type="http://schemas.openxmlformats.org/officeDocument/2006/relationships/image" Target="media/imgrId51846786b9a000063.jpg"/><Relationship Id="rId57266786b9a00afdf" Type="http://schemas.openxmlformats.org/officeDocument/2006/relationships/image" Target="media/imgrId57266786b9a00afdf.jpg"/><Relationship Id="rId85116786b9a01ae5a" Type="http://schemas.openxmlformats.org/officeDocument/2006/relationships/image" Target="media/imgrId85116786b9a01ae5a.jpg"/><Relationship Id="rId86406786b9a028010" Type="http://schemas.openxmlformats.org/officeDocument/2006/relationships/image" Target="media/imgrId86406786b9a028010.png"/><Relationship Id="rId20066786b9a0301f6" Type="http://schemas.openxmlformats.org/officeDocument/2006/relationships/image" Target="media/imgrId20066786b9a0301f6.jpg"/><Relationship Id="rId51086786b9a03ea6c" Type="http://schemas.openxmlformats.org/officeDocument/2006/relationships/image" Target="media/imgrId51086786b9a03ea6c.jpg"/><Relationship Id="rId56286786b9a048fd0" Type="http://schemas.openxmlformats.org/officeDocument/2006/relationships/image" Target="media/imgrId56286786b9a048fd0.jpg"/><Relationship Id="rId27016786b9a057bf1" Type="http://schemas.openxmlformats.org/officeDocument/2006/relationships/image" Target="media/imgrId27016786b9a057bf1.jpg"/><Relationship Id="rId21786786b9a0619ae" Type="http://schemas.openxmlformats.org/officeDocument/2006/relationships/image" Target="media/imgrId21786786b9a0619ae.png"/><Relationship Id="rId67666786b9a074a30" Type="http://schemas.openxmlformats.org/officeDocument/2006/relationships/image" Target="media/imgrId67666786b9a074a30.png"/><Relationship Id="rId11056786b9a07b700" Type="http://schemas.openxmlformats.org/officeDocument/2006/relationships/image" Target="media/imgrId11056786b9a07b700.jpg"/><Relationship Id="rId65996786b9a085e41" Type="http://schemas.openxmlformats.org/officeDocument/2006/relationships/image" Target="media/imgrId65996786b9a085e41.png"/><Relationship Id="rId76736786b9a092915" Type="http://schemas.openxmlformats.org/officeDocument/2006/relationships/image" Target="media/imgrId76736786b9a092915.png"/><Relationship Id="rId89626786b9a09b074" Type="http://schemas.openxmlformats.org/officeDocument/2006/relationships/image" Target="media/imgrId89626786b9a09b074.jpg"/><Relationship Id="rId94846786b9a0a5451" Type="http://schemas.openxmlformats.org/officeDocument/2006/relationships/image" Target="media/imgrId94846786b9a0a5451.png"/><Relationship Id="rId68266786b9a0b0483" Type="http://schemas.openxmlformats.org/officeDocument/2006/relationships/image" Target="media/imgrId68266786b9a0b0483.png"/><Relationship Id="rId46736786b9a0b84ff" Type="http://schemas.openxmlformats.org/officeDocument/2006/relationships/image" Target="media/imgrId46736786b9a0b84ff.png"/><Relationship Id="rId70946786b9a0bf839" Type="http://schemas.openxmlformats.org/officeDocument/2006/relationships/image" Target="media/imgrId70946786b9a0bf839.jpg"/><Relationship Id="rId27056786b9a0cf45b" Type="http://schemas.openxmlformats.org/officeDocument/2006/relationships/image" Target="media/imgrId27056786b9a0cf45b.png"/><Relationship Id="rId88356786b9a0da4b6" Type="http://schemas.openxmlformats.org/officeDocument/2006/relationships/image" Target="media/imgrId88356786b9a0da4b6.png"/><Relationship Id="rId43626786b9a0e4f8e" Type="http://schemas.openxmlformats.org/officeDocument/2006/relationships/image" Target="media/imgrId43626786b9a0e4f8e.png"/><Relationship Id="rId25396786b9a0efea7" Type="http://schemas.openxmlformats.org/officeDocument/2006/relationships/image" Target="media/imgrId25396786b9a0efea7.png"/><Relationship Id="rId26736786b9a107481" Type="http://schemas.openxmlformats.org/officeDocument/2006/relationships/image" Target="media/imgrId26736786b9a107481.png"/><Relationship Id="rId42956786b9a11201b" Type="http://schemas.openxmlformats.org/officeDocument/2006/relationships/image" Target="media/imgrId42956786b9a11201b.png"/><Relationship Id="rId62776786b9a11e4cd" Type="http://schemas.openxmlformats.org/officeDocument/2006/relationships/image" Target="media/imgrId62776786b9a11e4cd.png"/><Relationship Id="rId17756786b9a123ab0" Type="http://schemas.openxmlformats.org/officeDocument/2006/relationships/image" Target="media/imgrId17756786b9a123ab0.jpg"/><Relationship Id="rId78186786b9a1306aa" Type="http://schemas.openxmlformats.org/officeDocument/2006/relationships/image" Target="media/imgrId78186786b9a1306aa.png"/><Relationship Id="rId44476786b9a140634" Type="http://schemas.openxmlformats.org/officeDocument/2006/relationships/image" Target="media/imgrId44476786b9a140634.png"/><Relationship Id="rId10656786b9a148455" Type="http://schemas.openxmlformats.org/officeDocument/2006/relationships/image" Target="media/imgrId10656786b9a148455.jpg"/><Relationship Id="rId40836786b9a153fed" Type="http://schemas.openxmlformats.org/officeDocument/2006/relationships/image" Target="media/imgrId40836786b9a153fed.png"/><Relationship Id="rId72176786b9a15bb79" Type="http://schemas.openxmlformats.org/officeDocument/2006/relationships/image" Target="media/imgrId72176786b9a15bb79.jpg"/><Relationship Id="rId48356786b9a169322" Type="http://schemas.openxmlformats.org/officeDocument/2006/relationships/image" Target="media/imgrId48356786b9a169322.png"/><Relationship Id="rId31526786b9a177e76" Type="http://schemas.openxmlformats.org/officeDocument/2006/relationships/image" Target="media/imgrId31526786b9a177e76.png"/><Relationship Id="rId60546786b9a1822cb" Type="http://schemas.openxmlformats.org/officeDocument/2006/relationships/image" Target="media/imgrId60546786b9a1822cb.png"/><Relationship Id="rId97896786b9a193199" Type="http://schemas.openxmlformats.org/officeDocument/2006/relationships/image" Target="media/imgrId97896786b9a193199.png"/><Relationship Id="rId80646786b9a1a198a" Type="http://schemas.openxmlformats.org/officeDocument/2006/relationships/image" Target="media/imgrId80646786b9a1a198a.png"/><Relationship Id="rId24826786b9a1ad7f4" Type="http://schemas.openxmlformats.org/officeDocument/2006/relationships/image" Target="media/imgrId24826786b9a1ad7f4.png"/><Relationship Id="rId57336786b9a1bb0f8" Type="http://schemas.openxmlformats.org/officeDocument/2006/relationships/image" Target="media/imgrId57336786b9a1bb0f8.png"/><Relationship Id="rId75686786b9a1c9150" Type="http://schemas.openxmlformats.org/officeDocument/2006/relationships/image" Target="media/imgrId75686786b9a1c9150.png"/><Relationship Id="rId57286786b9a203b44" Type="http://schemas.openxmlformats.org/officeDocument/2006/relationships/image" Target="media/imgrId57286786b9a203b44.png"/><Relationship Id="rId81416786b9a215ee1" Type="http://schemas.openxmlformats.org/officeDocument/2006/relationships/image" Target="media/imgrId81416786b9a215ee1.png"/><Relationship Id="rId54486786b9a2336f1" Type="http://schemas.openxmlformats.org/officeDocument/2006/relationships/image" Target="media/imgrId54486786b9a2336f1.png"/><Relationship Id="rId83456786b9a23eab7" Type="http://schemas.openxmlformats.org/officeDocument/2006/relationships/image" Target="media/imgrId83456786b9a23eab7.png"/><Relationship Id="rId38816786b9a24e2e1" Type="http://schemas.openxmlformats.org/officeDocument/2006/relationships/image" Target="media/imgrId38816786b9a24e2e1.png"/><Relationship Id="rId48546786b9a2592ac" Type="http://schemas.openxmlformats.org/officeDocument/2006/relationships/image" Target="media/imgrId48546786b9a2592ac.png"/><Relationship Id="rId12646786b9a262433" Type="http://schemas.openxmlformats.org/officeDocument/2006/relationships/image" Target="media/imgrId12646786b9a262433.png"/><Relationship Id="rId55576786b9a26ad25" Type="http://schemas.openxmlformats.org/officeDocument/2006/relationships/image" Target="media/imgrId55576786b9a26ad25.png"/><Relationship Id="rId65896786b9a27630c" Type="http://schemas.openxmlformats.org/officeDocument/2006/relationships/image" Target="media/imgrId65896786b9a27630c.png"/><Relationship Id="rId28226786b9a27f979" Type="http://schemas.openxmlformats.org/officeDocument/2006/relationships/image" Target="media/imgrId28226786b9a27f979.png"/><Relationship Id="rId20166786b9a287494" Type="http://schemas.openxmlformats.org/officeDocument/2006/relationships/image" Target="media/imgrId20166786b9a287494.png"/><Relationship Id="rId84636786b9a2919be" Type="http://schemas.openxmlformats.org/officeDocument/2006/relationships/image" Target="media/imgrId84636786b9a2919be.png"/><Relationship Id="rId54126786b9a29d3a4" Type="http://schemas.openxmlformats.org/officeDocument/2006/relationships/image" Target="media/imgrId54126786b9a29d3a4.png"/><Relationship Id="rId38716786b9a2a5147" Type="http://schemas.openxmlformats.org/officeDocument/2006/relationships/image" Target="media/imgrId38716786b9a2a5147.png"/><Relationship Id="rId76046786b9a2b1de2" Type="http://schemas.openxmlformats.org/officeDocument/2006/relationships/image" Target="media/imgrId76046786b9a2b1de2.png"/><Relationship Id="rId73756786b9a2c2c99" Type="http://schemas.openxmlformats.org/officeDocument/2006/relationships/image" Target="media/imgrId73756786b9a2c2c99.png"/><Relationship Id="rId84056786b9a2cce45" Type="http://schemas.openxmlformats.org/officeDocument/2006/relationships/image" Target="media/imgrId84056786b9a2cce45.png"/><Relationship Id="rId68526786b9a2d6a4d" Type="http://schemas.openxmlformats.org/officeDocument/2006/relationships/image" Target="media/imgrId68526786b9a2d6a4d.png"/><Relationship Id="rId85066786b9a2e4e09" Type="http://schemas.openxmlformats.org/officeDocument/2006/relationships/image" Target="media/imgrId85066786b9a2e4e09.png"/><Relationship Id="rId13806786b9a2f07db" Type="http://schemas.openxmlformats.org/officeDocument/2006/relationships/image" Target="media/imgrId13806786b9a2f07db.png"/><Relationship Id="rId79836786b9a307955" Type="http://schemas.openxmlformats.org/officeDocument/2006/relationships/image" Target="media/imgrId79836786b9a307955.png"/><Relationship Id="rId90886786b9a314329" Type="http://schemas.openxmlformats.org/officeDocument/2006/relationships/image" Target="media/imgrId90886786b9a314329.png"/><Relationship Id="rId62286786b9a3231d7" Type="http://schemas.openxmlformats.org/officeDocument/2006/relationships/image" Target="media/imgrId62286786b9a3231d7.png"/><Relationship Id="rId71446786b9a32d69c" Type="http://schemas.openxmlformats.org/officeDocument/2006/relationships/image" Target="media/imgrId71446786b9a32d69c.png"/><Relationship Id="rId87476786b9a3387ed" Type="http://schemas.openxmlformats.org/officeDocument/2006/relationships/image" Target="media/imgrId87476786b9a3387ed.png"/><Relationship Id="rId85966786b9a343ae9" Type="http://schemas.openxmlformats.org/officeDocument/2006/relationships/image" Target="media/imgrId85966786b9a343ae9.png"/><Relationship Id="rId67126786b9a34d51a" Type="http://schemas.openxmlformats.org/officeDocument/2006/relationships/image" Target="media/imgrId67126786b9a34d51a.jpg"/><Relationship Id="rId52126786b9a35bf35" Type="http://schemas.openxmlformats.org/officeDocument/2006/relationships/image" Target="media/imgrId52126786b9a35bf35.png"/><Relationship Id="rId44796786b9a367296" Type="http://schemas.openxmlformats.org/officeDocument/2006/relationships/image" Target="media/imgrId44796786b9a367296.png"/><Relationship Id="rId54916786b9a371c6b" Type="http://schemas.openxmlformats.org/officeDocument/2006/relationships/image" Target="media/imgrId54916786b9a371c6b.png"/><Relationship Id="rId78366786b9a37e480" Type="http://schemas.openxmlformats.org/officeDocument/2006/relationships/image" Target="media/imgrId78366786b9a37e480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790298" Type="http://schemas.openxmlformats.org/officeDocument/2006/relationships/image" Target="media/imgrId307902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790298" Type="http://schemas.openxmlformats.org/officeDocument/2006/relationships/image" Target="media/imgrId307902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790298" Type="http://schemas.openxmlformats.org/officeDocument/2006/relationships/image" Target="media/imgrId307902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790298" Type="http://schemas.openxmlformats.org/officeDocument/2006/relationships/image" Target="media/imgrId307902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790298" Type="http://schemas.openxmlformats.org/officeDocument/2006/relationships/image" Target="media/imgrId307902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0790298" Type="http://schemas.openxmlformats.org/officeDocument/2006/relationships/image" Target="media/imgrId307902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