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52927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477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126114" w:name="ctxt"/>
    <w:bookmarkEnd w:id="141261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7516786b9b768a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246786b9b768e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1656786b9b7690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9436786b9b7695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4396786b9b769b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866786b9b76a1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0846786b9b76a4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136786b9b76a6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6166786b9b76a9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366786b9b76ab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526786b9b76b1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976786b9b76b5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9976786b9b76ba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6506786b9b76c0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0416786b9b76c2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696786b9b76c4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076786b9b76c6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976786b9b76cb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4236786b9b76d0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0566786b9b76d6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1246786b9b76dc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7836786b9b76e1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546786b9b76f1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6886786b9b76f3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4496786b9b76f6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0806786b9b76fa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2476052" name="name41636786b9b7792b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3486786b9b779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975997" name="name38956786b9b78081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746786b9b780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696786b9b7815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64844" name="name67866786b9b78f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16786b9b78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166786b9b78f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054" name="name90426786b9b797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786b9b797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21490" name="name51256786b9b7aabe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3076786b9b7aa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2319" name="name66026786b9b7b4e6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4756786b9b7b4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9962" name="name93016786b9b7c26a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3886786b9b7c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729677" name="name24556786b9b7d3a2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016786b9b7d3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1987" name="name39726786b9b7e292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7256786b9b7e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1095" name="name78966786b9b7ea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786b9b7ea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976786b9b7ea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2107" name="name28536786b9b8029d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476786b9b802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21556" name="name45106786b9b80bdd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826786b9b80b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793203" name="name63686786b9b81517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0406786b9b815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20306" name="name54806786b9b81b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786b9b81b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416786b9b81e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137381" name="name68316786b9b82d2e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6846786b9b82d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7096786b9b830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4042403" name="name34956786b9b83a44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9996786b9b83a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676786b9b83a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677450" name="name78586786b9b84352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2756786b9b843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986786b9b843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52914" name="name50206786b9b84c22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966786b9b84c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2371" name="name14156786b9b855a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786b9b85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2276786b9b856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9326786b9b857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810272" name="name93986786b9b863e0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536786b9b863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8299470" name="name51146786b9b86f29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776786b9b86f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36290" name="name49506786b9b87b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56786b9b87b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9616786b9b87b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2913" name="name68616786b9b8872e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5706786b9b887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8601" name="name29316786b9b88f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786b9b88f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0081" name="name17916786b9b89f00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2466786b9b89f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2139" name="name14816786b9b8a971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0556786b9b8a9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4405" name="name29636786b9b8b4eb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0616786b9b8b4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3660" name="name90916786b9b8bc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16786b9b8bc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8151815" name="name45126786b9b8c86e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4186786b9b8c8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380" name="name13096786b9b8d4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06786b9b8d4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3286786b9b8d5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16677" name="name34776786b9b8dc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66786b9b8dc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363069" name="name19776786b9b8ec31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696786b9b8ec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5700" name="name72116786b9b9048a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0956786b9b904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60992" name="name62906786b9b912ce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4896786b9b912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706786b9b9137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23816" name="name29726786b9b919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66786b9b919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32507" name="name93146786b9b9258b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716786b9b925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5555" name="name22166786b9b92f83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416786b9b92f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07183" name="name51726786b9b936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96786b9b936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60133" name="name86446786b9b943d6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2926786b9b943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6986" name="name82896786b9b9528e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5816786b9b952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1531" name="name91506786b9b959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76786b9b959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006446" name="name22586786b9b968cb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9566786b9b968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812722" name="name70586786b9b97238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386786b9b972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19752" name="name80806786b9b978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66786b9b978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151563" name="name72906786b9b98338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0046786b9b98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5383" name="name25876786b9b98ba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226786b9b98b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466" name="name64066786b9b99631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9116786b9b99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9019" name="name84046786b9b99c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786b9b99c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25677" name="name22666786b9b9a5a2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8606786b9b9a5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2415" name="name29646786b9b9b0b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266786b9b9b0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096786b9b9b1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5176786b9b9b2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4906786b9b9b2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526786b9b9b3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1789" name="name80336786b9b9c081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8136786b9b9c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9848" name="name77186786b9b9cc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786b9b9cc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41885" name="name48296786b9b9d9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786b9b9d9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8995" name="name70896786b9b9e83d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6156786b9b9e8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745662" name="name42086786b9b9efc2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0346786b9b9ef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917485" name="name70936786b9ba02e2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706786b9ba02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12212" name="name44256786b9ba0b3e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306786b9ba0b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8601" name="name94926786b9ba11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786b9ba11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3226786b9ba16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56851" name="name38596786b9ba20ca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076786b9ba20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04569" name="name64106786b9ba2b1a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8906786b9ba2b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95785" name="name13986786b9ba352e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3686786b9ba3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1536" name="name70936786b9ba3c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96786b9ba3c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796786b9ba3c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4016786b9ba3d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47756" name="name86636786b9ba4c55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4706786b9ba4c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339639" name="name34696786b9ba52e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66786b9ba52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559097" name="name60316786b9ba619a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526786b9ba61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5216786b9ba64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9039" name="name11336786b9ba72c0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0576786b9ba72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3071" name="name57236786b9ba7d29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566786b9ba7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9746786b9ba7e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096786b9ba7f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356786b9ba80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126786b9ba80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7856786b9ba82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9326786b9ba82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2173" name="name79886786b9ba8c57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696786b9ba8c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562562" name="name80736786b9ba942e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3066786b9ba94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019594" name="name83496786b9ba9bea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1096786b9ba9b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006786b9ba9d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852670" name="name80086786b9baa647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456786b9baa64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141040" name="name70466786b9baad5f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266786b9baad5f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486330" name="name61896786b9bab46f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0356786b9bab46f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4127" name="name63416786b9babc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56786b9babc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59151" name="name91196786b9bac516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9916786b9bac5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02606" name="name11186786b9bacd54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046786b9bac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739752" name="name93876786b9bad945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786786b9bad9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2459" name="name57406786b9bae0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786b9bae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752004" name="name79676786b9baef2f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0236786b9baef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7025" name="name82656786b9bb04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66786b9bb0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1039748" name="name37506786b9bb0f92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446786b9bb0f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8896088" name="name90066786b9bb1b85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226786b9bb1b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4827" name="name58706786b9bb25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36786b9bb25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39345" name="name26796786b9bb2f12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406786b9bb2f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4844359" name="name45976786b9bb3a94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3676786b9bb3a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67036" name="name67996786b9bb41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786b9bb41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200099" name="name70496786b9bb566a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1566786b9bb56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416756" name="name93176786b9bb623e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0726786b9bb62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88713" name="name42966786b9bb6c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786b9bb6c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16192" name="name70016786b9bb794f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536786b9bb79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23965" name="name12246786b9bb8130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9276786b9bb81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745877" name="name43086786b9bb8ac1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846786b9bb8a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5684" name="name17166786b9bb954a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2746786b9bb95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0303" name="name84416786b9bb9c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26786b9bb9c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016786b9bb9d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636786b9bb9d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9336786b9bb9e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4056786b9bb9e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6696" name="name56516786b9bbaa67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006786b9bbaa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674512" name="name22226786b9bbb42f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996786b9bbb4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72966" name="name95606786b9bbbe7b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0366786b9bbbe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5395" name="name62156786b9bbc5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786b9bbc5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4636786b9bbc6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466786b9bbc8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5788" name="name13206786b9bbd27f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4146786b9bbd2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5902" name="name28536786b9bbdd90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216786b9bbd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97208" name="name17366786b9bbe991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0276786b9bbe9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50612" name="name89496786b9bc068a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8006786b9bc06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2823" name="name61736786b9bc1a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86786b9bc1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0906786b9bc1b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3566786b9bc1b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2138" name="name61056786b9bc2c15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5476786b9bc2c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41257" name="name71936786b9bc32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786b9bc32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6892" name="name61106786b9bc3b7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56786b9bc3b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2944" name="name13556786b9bc44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786b9bc44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29512" name="name17786786b9bc54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786b9bc5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738067" name="name82586786b9bc638d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9016786b9bc63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18574" name="name50366786b9bce2b3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576786b9bce2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928216" name="name28966786b9bced62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6766786b9bce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0702" name="name46376786b9bd04d4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4846786b9bd04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39851" name="name76936786b9bd146c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066786b9bd14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1012" name="name94506786b9bd1d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16786b9bd1d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0096786b9bd1e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71743" name="name53756786b9bd287c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766786b9bd28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7803" name="name83146786b9bd32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16786b9bd32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1566786b9bd34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306786b9bd36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166786b9bd36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639063" name="name33146786b9bd428c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866786b9bd4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46142" name="name19096786b9bd4cda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2106786b9bd4c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95996" name="name11846786b9bd54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56786b9bd54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746786b9bd56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36645" name="name32516786b9bd6152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1136786b9bd6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71427" name="name50526786b9bd6b64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0876786b9bd6b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3661" name="name94216786b9bd78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786b9bd7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97317" name="name70576786b9bd87fb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146786b9bd87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60253" name="name31896786b9bd8f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36786b9bd8f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21034" name="name94116786b9bd9c09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2406786b9bd9c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224" name="name60766786b9bdaab6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146786b9bdaa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94853" name="name67246786b9bdbb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786b9bdbb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05024" name="name38936786b9bdc4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786b9bdc4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3541877" name="name47436786b9bdcfc5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6196786b9bdcf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486786b9bdd0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1395" name="name85486786b9bdd8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786b9bdd8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38903" name="name54336786b9bde768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0136786b9bde7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826786b9bde8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3606786b9bdea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46290" name="name78936786b9be02fd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6456786b9be02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323908" name="name38466786b9be1073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2136786b9be10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3379" name="name82826786b9be19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56786b9be19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6176786b9be1a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9462" name="name10906786b9be2d61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5166786b9be2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57872" name="name50806786b9be3ca4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046786b9be3c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79097" name="name77656786b9be447f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9586786b9be44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3858" name="name95716786b9be4b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786b9be4b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76786b9be4d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48757" name="name95136786b9be5739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136786b9be57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4865" name="name47656786b9be60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786b9be60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23006" name="name84706786b9be6ef4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1106786b9be6e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2256786b9be70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086786b9be72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37123" name="name91966786b9be7aa2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776786b9be7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8833" name="name73856786b9be81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16786b9be81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592774" name="name53036786b9be93c4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5766786b9be9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8297" name="name41926786b9be99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06786b9be99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421665" name="name12236786b9bea42d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366786b9bea4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1853395" name="name20756786b9beaffd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8036786b9beaf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356786b9beb1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3769" name="name82676786b9bec2e5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3406786b9bec2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3515" name="name11266786b9becf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76786b9becf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2886786b9bed0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32224" name="name52816786b9bed7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786b9bed7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9824" name="name30466786b9bedf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786b9bedf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1751" name="name58106786b9beea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786b9beea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4166786b9beeb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5965" name="name89856786b9bf0c7c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496786b9bf0c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93123" name="name94396786b9bf1da3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946786b9bf1d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28998" name="name15716786b9bf2ac0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1426786b9bf2a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4208" name="name81026786b9bf3942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366786b9bf3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606786b9bf3b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5344" name="name20756786b9bf4645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6956786b9bf46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6023" name="name34536786b9bf50ab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0086786b9bf50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3034" name="name11746786b9bf597e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226786b9bf59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306786b9bf5d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15499" name="name13586786b9bf7dc5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3246786b9bf7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2824" name="name81946786b9bfa2f0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966786b9bfa2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626786b9bfa6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806786b9bfa7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38588" name="name86016786b9bfbe8e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6426786b9bfbe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89294" name="name47156786b9bfc97c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186786b9bfc9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6443" name="name55846786b9bfd24c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416786b9bfd2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51584" name="name30386786b9bfdcb8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4416786b9bfdc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63510" name="name79626786b9bfe6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76786b9bfe6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170826" name="name89346786b9bfef1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486786b9bfef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9465" name="name15446786b9c0042f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6866786b9c004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1184" name="name78136786b9c0210b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656786b9c021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8232" name="name15046786b9c03d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26786b9c03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7846786b9c03d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53674" name="name93006786b9c08607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9706786b9c086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816786b9c087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27341" name="name53526786b9c09c2e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2566786b9c09c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4753" name="name30716786b9c0af17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6746786b9c0a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5557" name="name77826786b9c0bae9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3696786b9c0ba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6903" name="name25956786b9c0c52c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346786b9c0c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3973" name="name35506786b9c0d9e3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6466786b9c0d9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83896" name="name61436786b9c0e1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86786b9c0e1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0621" name="name24106786b9c0f1b3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6986786b9c0f1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21290" name="name60056786b9c111bb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0486786b9c111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5108" name="name98836786b9c15973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436786b9c159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606786b9c15b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05865" name="name38176786b9c16710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7676786b9c167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036786b9c168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861965" name="name16896786b9c17396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956786b9c173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486786b9c174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716786b9c176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522753" name="name55576786b9c17faa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496786b9c17f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780">
    <w:multiLevelType w:val="hybridMultilevel"/>
    <w:lvl w:ilvl="0" w:tplc="79956401">
      <w:start w:val="1"/>
      <w:numFmt w:val="decimal"/>
      <w:lvlText w:val="%1."/>
      <w:lvlJc w:val="left"/>
      <w:pPr>
        <w:ind w:left="720" w:hanging="360"/>
      </w:pPr>
    </w:lvl>
    <w:lvl w:ilvl="1" w:tplc="79956401" w:tentative="1">
      <w:start w:val="1"/>
      <w:numFmt w:val="lowerLetter"/>
      <w:lvlText w:val="%2."/>
      <w:lvlJc w:val="left"/>
      <w:pPr>
        <w:ind w:left="1440" w:hanging="360"/>
      </w:pPr>
    </w:lvl>
    <w:lvl w:ilvl="2" w:tplc="79956401" w:tentative="1">
      <w:start w:val="1"/>
      <w:numFmt w:val="lowerRoman"/>
      <w:lvlText w:val="%3."/>
      <w:lvlJc w:val="right"/>
      <w:pPr>
        <w:ind w:left="2160" w:hanging="180"/>
      </w:pPr>
    </w:lvl>
    <w:lvl w:ilvl="3" w:tplc="79956401" w:tentative="1">
      <w:start w:val="1"/>
      <w:numFmt w:val="decimal"/>
      <w:lvlText w:val="%4."/>
      <w:lvlJc w:val="left"/>
      <w:pPr>
        <w:ind w:left="2880" w:hanging="360"/>
      </w:pPr>
    </w:lvl>
    <w:lvl w:ilvl="4" w:tplc="79956401" w:tentative="1">
      <w:start w:val="1"/>
      <w:numFmt w:val="lowerLetter"/>
      <w:lvlText w:val="%5."/>
      <w:lvlJc w:val="left"/>
      <w:pPr>
        <w:ind w:left="3600" w:hanging="360"/>
      </w:pPr>
    </w:lvl>
    <w:lvl w:ilvl="5" w:tplc="79956401" w:tentative="1">
      <w:start w:val="1"/>
      <w:numFmt w:val="lowerRoman"/>
      <w:lvlText w:val="%6."/>
      <w:lvlJc w:val="right"/>
      <w:pPr>
        <w:ind w:left="4320" w:hanging="180"/>
      </w:pPr>
    </w:lvl>
    <w:lvl w:ilvl="6" w:tplc="79956401" w:tentative="1">
      <w:start w:val="1"/>
      <w:numFmt w:val="decimal"/>
      <w:lvlText w:val="%7."/>
      <w:lvlJc w:val="left"/>
      <w:pPr>
        <w:ind w:left="5040" w:hanging="360"/>
      </w:pPr>
    </w:lvl>
    <w:lvl w:ilvl="7" w:tplc="79956401" w:tentative="1">
      <w:start w:val="1"/>
      <w:numFmt w:val="lowerLetter"/>
      <w:lvlText w:val="%8."/>
      <w:lvlJc w:val="left"/>
      <w:pPr>
        <w:ind w:left="5760" w:hanging="360"/>
      </w:pPr>
    </w:lvl>
    <w:lvl w:ilvl="8" w:tplc="7995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9">
    <w:multiLevelType w:val="hybridMultilevel"/>
    <w:lvl w:ilvl="0" w:tplc="69856520">
      <w:start w:val="1"/>
      <w:numFmt w:val="decimal"/>
      <w:lvlText w:val="%1."/>
      <w:lvlJc w:val="left"/>
      <w:pPr>
        <w:ind w:left="720" w:hanging="360"/>
      </w:pPr>
    </w:lvl>
    <w:lvl w:ilvl="1" w:tplc="69856520" w:tentative="1">
      <w:start w:val="1"/>
      <w:numFmt w:val="lowerLetter"/>
      <w:lvlText w:val="%2."/>
      <w:lvlJc w:val="left"/>
      <w:pPr>
        <w:ind w:left="1440" w:hanging="360"/>
      </w:pPr>
    </w:lvl>
    <w:lvl w:ilvl="2" w:tplc="69856520" w:tentative="1">
      <w:start w:val="1"/>
      <w:numFmt w:val="lowerRoman"/>
      <w:lvlText w:val="%3."/>
      <w:lvlJc w:val="right"/>
      <w:pPr>
        <w:ind w:left="2160" w:hanging="180"/>
      </w:pPr>
    </w:lvl>
    <w:lvl w:ilvl="3" w:tplc="69856520" w:tentative="1">
      <w:start w:val="1"/>
      <w:numFmt w:val="decimal"/>
      <w:lvlText w:val="%4."/>
      <w:lvlJc w:val="left"/>
      <w:pPr>
        <w:ind w:left="2880" w:hanging="360"/>
      </w:pPr>
    </w:lvl>
    <w:lvl w:ilvl="4" w:tplc="69856520" w:tentative="1">
      <w:start w:val="1"/>
      <w:numFmt w:val="lowerLetter"/>
      <w:lvlText w:val="%5."/>
      <w:lvlJc w:val="left"/>
      <w:pPr>
        <w:ind w:left="3600" w:hanging="360"/>
      </w:pPr>
    </w:lvl>
    <w:lvl w:ilvl="5" w:tplc="69856520" w:tentative="1">
      <w:start w:val="1"/>
      <w:numFmt w:val="lowerRoman"/>
      <w:lvlText w:val="%6."/>
      <w:lvlJc w:val="right"/>
      <w:pPr>
        <w:ind w:left="4320" w:hanging="180"/>
      </w:pPr>
    </w:lvl>
    <w:lvl w:ilvl="6" w:tplc="69856520" w:tentative="1">
      <w:start w:val="1"/>
      <w:numFmt w:val="decimal"/>
      <w:lvlText w:val="%7."/>
      <w:lvlJc w:val="left"/>
      <w:pPr>
        <w:ind w:left="5040" w:hanging="360"/>
      </w:pPr>
    </w:lvl>
    <w:lvl w:ilvl="7" w:tplc="69856520" w:tentative="1">
      <w:start w:val="1"/>
      <w:numFmt w:val="lowerLetter"/>
      <w:lvlText w:val="%8."/>
      <w:lvlJc w:val="left"/>
      <w:pPr>
        <w:ind w:left="5760" w:hanging="360"/>
      </w:pPr>
    </w:lvl>
    <w:lvl w:ilvl="8" w:tplc="69856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8">
    <w:multiLevelType w:val="hybridMultilevel"/>
    <w:lvl w:ilvl="0" w:tplc="64725090">
      <w:start w:val="1"/>
      <w:numFmt w:val="decimal"/>
      <w:lvlText w:val="%1."/>
      <w:lvlJc w:val="left"/>
      <w:pPr>
        <w:ind w:left="720" w:hanging="360"/>
      </w:pPr>
    </w:lvl>
    <w:lvl w:ilvl="1" w:tplc="64725090" w:tentative="1">
      <w:start w:val="1"/>
      <w:numFmt w:val="lowerLetter"/>
      <w:lvlText w:val="%2."/>
      <w:lvlJc w:val="left"/>
      <w:pPr>
        <w:ind w:left="1440" w:hanging="360"/>
      </w:pPr>
    </w:lvl>
    <w:lvl w:ilvl="2" w:tplc="64725090" w:tentative="1">
      <w:start w:val="1"/>
      <w:numFmt w:val="lowerRoman"/>
      <w:lvlText w:val="%3."/>
      <w:lvlJc w:val="right"/>
      <w:pPr>
        <w:ind w:left="2160" w:hanging="180"/>
      </w:pPr>
    </w:lvl>
    <w:lvl w:ilvl="3" w:tplc="64725090" w:tentative="1">
      <w:start w:val="1"/>
      <w:numFmt w:val="decimal"/>
      <w:lvlText w:val="%4."/>
      <w:lvlJc w:val="left"/>
      <w:pPr>
        <w:ind w:left="2880" w:hanging="360"/>
      </w:pPr>
    </w:lvl>
    <w:lvl w:ilvl="4" w:tplc="64725090" w:tentative="1">
      <w:start w:val="1"/>
      <w:numFmt w:val="lowerLetter"/>
      <w:lvlText w:val="%5."/>
      <w:lvlJc w:val="left"/>
      <w:pPr>
        <w:ind w:left="3600" w:hanging="360"/>
      </w:pPr>
    </w:lvl>
    <w:lvl w:ilvl="5" w:tplc="64725090" w:tentative="1">
      <w:start w:val="1"/>
      <w:numFmt w:val="lowerRoman"/>
      <w:lvlText w:val="%6."/>
      <w:lvlJc w:val="right"/>
      <w:pPr>
        <w:ind w:left="4320" w:hanging="180"/>
      </w:pPr>
    </w:lvl>
    <w:lvl w:ilvl="6" w:tplc="64725090" w:tentative="1">
      <w:start w:val="1"/>
      <w:numFmt w:val="decimal"/>
      <w:lvlText w:val="%7."/>
      <w:lvlJc w:val="left"/>
      <w:pPr>
        <w:ind w:left="5040" w:hanging="360"/>
      </w:pPr>
    </w:lvl>
    <w:lvl w:ilvl="7" w:tplc="64725090" w:tentative="1">
      <w:start w:val="1"/>
      <w:numFmt w:val="lowerLetter"/>
      <w:lvlText w:val="%8."/>
      <w:lvlJc w:val="left"/>
      <w:pPr>
        <w:ind w:left="5760" w:hanging="360"/>
      </w:pPr>
    </w:lvl>
    <w:lvl w:ilvl="8" w:tplc="6472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7">
    <w:multiLevelType w:val="hybridMultilevel"/>
    <w:lvl w:ilvl="0" w:tplc="34062303">
      <w:start w:val="1"/>
      <w:numFmt w:val="decimal"/>
      <w:lvlText w:val="%1."/>
      <w:lvlJc w:val="left"/>
      <w:pPr>
        <w:ind w:left="720" w:hanging="360"/>
      </w:pPr>
    </w:lvl>
    <w:lvl w:ilvl="1" w:tplc="34062303" w:tentative="1">
      <w:start w:val="1"/>
      <w:numFmt w:val="lowerLetter"/>
      <w:lvlText w:val="%2."/>
      <w:lvlJc w:val="left"/>
      <w:pPr>
        <w:ind w:left="1440" w:hanging="360"/>
      </w:pPr>
    </w:lvl>
    <w:lvl w:ilvl="2" w:tplc="34062303" w:tentative="1">
      <w:start w:val="1"/>
      <w:numFmt w:val="lowerRoman"/>
      <w:lvlText w:val="%3."/>
      <w:lvlJc w:val="right"/>
      <w:pPr>
        <w:ind w:left="2160" w:hanging="180"/>
      </w:pPr>
    </w:lvl>
    <w:lvl w:ilvl="3" w:tplc="34062303" w:tentative="1">
      <w:start w:val="1"/>
      <w:numFmt w:val="decimal"/>
      <w:lvlText w:val="%4."/>
      <w:lvlJc w:val="left"/>
      <w:pPr>
        <w:ind w:left="2880" w:hanging="360"/>
      </w:pPr>
    </w:lvl>
    <w:lvl w:ilvl="4" w:tplc="34062303" w:tentative="1">
      <w:start w:val="1"/>
      <w:numFmt w:val="lowerLetter"/>
      <w:lvlText w:val="%5."/>
      <w:lvlJc w:val="left"/>
      <w:pPr>
        <w:ind w:left="3600" w:hanging="360"/>
      </w:pPr>
    </w:lvl>
    <w:lvl w:ilvl="5" w:tplc="34062303" w:tentative="1">
      <w:start w:val="1"/>
      <w:numFmt w:val="lowerRoman"/>
      <w:lvlText w:val="%6."/>
      <w:lvlJc w:val="right"/>
      <w:pPr>
        <w:ind w:left="4320" w:hanging="180"/>
      </w:pPr>
    </w:lvl>
    <w:lvl w:ilvl="6" w:tplc="34062303" w:tentative="1">
      <w:start w:val="1"/>
      <w:numFmt w:val="decimal"/>
      <w:lvlText w:val="%7."/>
      <w:lvlJc w:val="left"/>
      <w:pPr>
        <w:ind w:left="5040" w:hanging="360"/>
      </w:pPr>
    </w:lvl>
    <w:lvl w:ilvl="7" w:tplc="34062303" w:tentative="1">
      <w:start w:val="1"/>
      <w:numFmt w:val="lowerLetter"/>
      <w:lvlText w:val="%8."/>
      <w:lvlJc w:val="left"/>
      <w:pPr>
        <w:ind w:left="5760" w:hanging="360"/>
      </w:pPr>
    </w:lvl>
    <w:lvl w:ilvl="8" w:tplc="3406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6">
    <w:multiLevelType w:val="hybridMultilevel"/>
    <w:lvl w:ilvl="0" w:tplc="73649762">
      <w:start w:val="1"/>
      <w:numFmt w:val="decimal"/>
      <w:lvlText w:val="%1."/>
      <w:lvlJc w:val="left"/>
      <w:pPr>
        <w:ind w:left="720" w:hanging="360"/>
      </w:pPr>
    </w:lvl>
    <w:lvl w:ilvl="1" w:tplc="73649762" w:tentative="1">
      <w:start w:val="1"/>
      <w:numFmt w:val="lowerLetter"/>
      <w:lvlText w:val="%2."/>
      <w:lvlJc w:val="left"/>
      <w:pPr>
        <w:ind w:left="1440" w:hanging="360"/>
      </w:pPr>
    </w:lvl>
    <w:lvl w:ilvl="2" w:tplc="73649762" w:tentative="1">
      <w:start w:val="1"/>
      <w:numFmt w:val="lowerRoman"/>
      <w:lvlText w:val="%3."/>
      <w:lvlJc w:val="right"/>
      <w:pPr>
        <w:ind w:left="2160" w:hanging="180"/>
      </w:pPr>
    </w:lvl>
    <w:lvl w:ilvl="3" w:tplc="73649762" w:tentative="1">
      <w:start w:val="1"/>
      <w:numFmt w:val="decimal"/>
      <w:lvlText w:val="%4."/>
      <w:lvlJc w:val="left"/>
      <w:pPr>
        <w:ind w:left="2880" w:hanging="360"/>
      </w:pPr>
    </w:lvl>
    <w:lvl w:ilvl="4" w:tplc="73649762" w:tentative="1">
      <w:start w:val="1"/>
      <w:numFmt w:val="lowerLetter"/>
      <w:lvlText w:val="%5."/>
      <w:lvlJc w:val="left"/>
      <w:pPr>
        <w:ind w:left="3600" w:hanging="360"/>
      </w:pPr>
    </w:lvl>
    <w:lvl w:ilvl="5" w:tplc="73649762" w:tentative="1">
      <w:start w:val="1"/>
      <w:numFmt w:val="lowerRoman"/>
      <w:lvlText w:val="%6."/>
      <w:lvlJc w:val="right"/>
      <w:pPr>
        <w:ind w:left="4320" w:hanging="180"/>
      </w:pPr>
    </w:lvl>
    <w:lvl w:ilvl="6" w:tplc="73649762" w:tentative="1">
      <w:start w:val="1"/>
      <w:numFmt w:val="decimal"/>
      <w:lvlText w:val="%7."/>
      <w:lvlJc w:val="left"/>
      <w:pPr>
        <w:ind w:left="5040" w:hanging="360"/>
      </w:pPr>
    </w:lvl>
    <w:lvl w:ilvl="7" w:tplc="73649762" w:tentative="1">
      <w:start w:val="1"/>
      <w:numFmt w:val="lowerLetter"/>
      <w:lvlText w:val="%8."/>
      <w:lvlJc w:val="left"/>
      <w:pPr>
        <w:ind w:left="5760" w:hanging="360"/>
      </w:pPr>
    </w:lvl>
    <w:lvl w:ilvl="8" w:tplc="7364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5">
    <w:multiLevelType w:val="hybridMultilevel"/>
    <w:lvl w:ilvl="0" w:tplc="12550206">
      <w:start w:val="1"/>
      <w:numFmt w:val="decimal"/>
      <w:lvlText w:val="%1."/>
      <w:lvlJc w:val="left"/>
      <w:pPr>
        <w:ind w:left="720" w:hanging="360"/>
      </w:pPr>
    </w:lvl>
    <w:lvl w:ilvl="1" w:tplc="12550206" w:tentative="1">
      <w:start w:val="1"/>
      <w:numFmt w:val="lowerLetter"/>
      <w:lvlText w:val="%2."/>
      <w:lvlJc w:val="left"/>
      <w:pPr>
        <w:ind w:left="1440" w:hanging="360"/>
      </w:pPr>
    </w:lvl>
    <w:lvl w:ilvl="2" w:tplc="12550206" w:tentative="1">
      <w:start w:val="1"/>
      <w:numFmt w:val="lowerRoman"/>
      <w:lvlText w:val="%3."/>
      <w:lvlJc w:val="right"/>
      <w:pPr>
        <w:ind w:left="2160" w:hanging="180"/>
      </w:pPr>
    </w:lvl>
    <w:lvl w:ilvl="3" w:tplc="12550206" w:tentative="1">
      <w:start w:val="1"/>
      <w:numFmt w:val="decimal"/>
      <w:lvlText w:val="%4."/>
      <w:lvlJc w:val="left"/>
      <w:pPr>
        <w:ind w:left="2880" w:hanging="360"/>
      </w:pPr>
    </w:lvl>
    <w:lvl w:ilvl="4" w:tplc="12550206" w:tentative="1">
      <w:start w:val="1"/>
      <w:numFmt w:val="lowerLetter"/>
      <w:lvlText w:val="%5."/>
      <w:lvlJc w:val="left"/>
      <w:pPr>
        <w:ind w:left="3600" w:hanging="360"/>
      </w:pPr>
    </w:lvl>
    <w:lvl w:ilvl="5" w:tplc="12550206" w:tentative="1">
      <w:start w:val="1"/>
      <w:numFmt w:val="lowerRoman"/>
      <w:lvlText w:val="%6."/>
      <w:lvlJc w:val="right"/>
      <w:pPr>
        <w:ind w:left="4320" w:hanging="180"/>
      </w:pPr>
    </w:lvl>
    <w:lvl w:ilvl="6" w:tplc="12550206" w:tentative="1">
      <w:start w:val="1"/>
      <w:numFmt w:val="decimal"/>
      <w:lvlText w:val="%7."/>
      <w:lvlJc w:val="left"/>
      <w:pPr>
        <w:ind w:left="5040" w:hanging="360"/>
      </w:pPr>
    </w:lvl>
    <w:lvl w:ilvl="7" w:tplc="12550206" w:tentative="1">
      <w:start w:val="1"/>
      <w:numFmt w:val="lowerLetter"/>
      <w:lvlText w:val="%8."/>
      <w:lvlJc w:val="left"/>
      <w:pPr>
        <w:ind w:left="5760" w:hanging="360"/>
      </w:pPr>
    </w:lvl>
    <w:lvl w:ilvl="8" w:tplc="1255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4">
    <w:multiLevelType w:val="hybridMultilevel"/>
    <w:lvl w:ilvl="0" w:tplc="46499378">
      <w:start w:val="1"/>
      <w:numFmt w:val="decimal"/>
      <w:lvlText w:val="%1."/>
      <w:lvlJc w:val="left"/>
      <w:pPr>
        <w:ind w:left="720" w:hanging="360"/>
      </w:pPr>
    </w:lvl>
    <w:lvl w:ilvl="1" w:tplc="46499378" w:tentative="1">
      <w:start w:val="1"/>
      <w:numFmt w:val="lowerLetter"/>
      <w:lvlText w:val="%2."/>
      <w:lvlJc w:val="left"/>
      <w:pPr>
        <w:ind w:left="1440" w:hanging="360"/>
      </w:pPr>
    </w:lvl>
    <w:lvl w:ilvl="2" w:tplc="46499378" w:tentative="1">
      <w:start w:val="1"/>
      <w:numFmt w:val="lowerRoman"/>
      <w:lvlText w:val="%3."/>
      <w:lvlJc w:val="right"/>
      <w:pPr>
        <w:ind w:left="2160" w:hanging="180"/>
      </w:pPr>
    </w:lvl>
    <w:lvl w:ilvl="3" w:tplc="46499378" w:tentative="1">
      <w:start w:val="1"/>
      <w:numFmt w:val="decimal"/>
      <w:lvlText w:val="%4."/>
      <w:lvlJc w:val="left"/>
      <w:pPr>
        <w:ind w:left="2880" w:hanging="360"/>
      </w:pPr>
    </w:lvl>
    <w:lvl w:ilvl="4" w:tplc="46499378" w:tentative="1">
      <w:start w:val="1"/>
      <w:numFmt w:val="lowerLetter"/>
      <w:lvlText w:val="%5."/>
      <w:lvlJc w:val="left"/>
      <w:pPr>
        <w:ind w:left="3600" w:hanging="360"/>
      </w:pPr>
    </w:lvl>
    <w:lvl w:ilvl="5" w:tplc="46499378" w:tentative="1">
      <w:start w:val="1"/>
      <w:numFmt w:val="lowerRoman"/>
      <w:lvlText w:val="%6."/>
      <w:lvlJc w:val="right"/>
      <w:pPr>
        <w:ind w:left="4320" w:hanging="180"/>
      </w:pPr>
    </w:lvl>
    <w:lvl w:ilvl="6" w:tplc="46499378" w:tentative="1">
      <w:start w:val="1"/>
      <w:numFmt w:val="decimal"/>
      <w:lvlText w:val="%7."/>
      <w:lvlJc w:val="left"/>
      <w:pPr>
        <w:ind w:left="5040" w:hanging="360"/>
      </w:pPr>
    </w:lvl>
    <w:lvl w:ilvl="7" w:tplc="46499378" w:tentative="1">
      <w:start w:val="1"/>
      <w:numFmt w:val="lowerLetter"/>
      <w:lvlText w:val="%8."/>
      <w:lvlJc w:val="left"/>
      <w:pPr>
        <w:ind w:left="5760" w:hanging="360"/>
      </w:pPr>
    </w:lvl>
    <w:lvl w:ilvl="8" w:tplc="4649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3">
    <w:multiLevelType w:val="hybridMultilevel"/>
    <w:lvl w:ilvl="0" w:tplc="86106294">
      <w:start w:val="1"/>
      <w:numFmt w:val="decimal"/>
      <w:lvlText w:val="%1."/>
      <w:lvlJc w:val="left"/>
      <w:pPr>
        <w:ind w:left="720" w:hanging="360"/>
      </w:pPr>
    </w:lvl>
    <w:lvl w:ilvl="1" w:tplc="86106294" w:tentative="1">
      <w:start w:val="1"/>
      <w:numFmt w:val="lowerLetter"/>
      <w:lvlText w:val="%2."/>
      <w:lvlJc w:val="left"/>
      <w:pPr>
        <w:ind w:left="1440" w:hanging="360"/>
      </w:pPr>
    </w:lvl>
    <w:lvl w:ilvl="2" w:tplc="86106294" w:tentative="1">
      <w:start w:val="1"/>
      <w:numFmt w:val="lowerRoman"/>
      <w:lvlText w:val="%3."/>
      <w:lvlJc w:val="right"/>
      <w:pPr>
        <w:ind w:left="2160" w:hanging="180"/>
      </w:pPr>
    </w:lvl>
    <w:lvl w:ilvl="3" w:tplc="86106294" w:tentative="1">
      <w:start w:val="1"/>
      <w:numFmt w:val="decimal"/>
      <w:lvlText w:val="%4."/>
      <w:lvlJc w:val="left"/>
      <w:pPr>
        <w:ind w:left="2880" w:hanging="360"/>
      </w:pPr>
    </w:lvl>
    <w:lvl w:ilvl="4" w:tplc="86106294" w:tentative="1">
      <w:start w:val="1"/>
      <w:numFmt w:val="lowerLetter"/>
      <w:lvlText w:val="%5."/>
      <w:lvlJc w:val="left"/>
      <w:pPr>
        <w:ind w:left="3600" w:hanging="360"/>
      </w:pPr>
    </w:lvl>
    <w:lvl w:ilvl="5" w:tplc="86106294" w:tentative="1">
      <w:start w:val="1"/>
      <w:numFmt w:val="lowerRoman"/>
      <w:lvlText w:val="%6."/>
      <w:lvlJc w:val="right"/>
      <w:pPr>
        <w:ind w:left="4320" w:hanging="180"/>
      </w:pPr>
    </w:lvl>
    <w:lvl w:ilvl="6" w:tplc="86106294" w:tentative="1">
      <w:start w:val="1"/>
      <w:numFmt w:val="decimal"/>
      <w:lvlText w:val="%7."/>
      <w:lvlJc w:val="left"/>
      <w:pPr>
        <w:ind w:left="5040" w:hanging="360"/>
      </w:pPr>
    </w:lvl>
    <w:lvl w:ilvl="7" w:tplc="86106294" w:tentative="1">
      <w:start w:val="1"/>
      <w:numFmt w:val="lowerLetter"/>
      <w:lvlText w:val="%8."/>
      <w:lvlJc w:val="left"/>
      <w:pPr>
        <w:ind w:left="5760" w:hanging="360"/>
      </w:pPr>
    </w:lvl>
    <w:lvl w:ilvl="8" w:tplc="8610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2">
    <w:multiLevelType w:val="hybridMultilevel"/>
    <w:lvl w:ilvl="0" w:tplc="76316317">
      <w:start w:val="1"/>
      <w:numFmt w:val="decimal"/>
      <w:lvlText w:val="%1."/>
      <w:lvlJc w:val="left"/>
      <w:pPr>
        <w:ind w:left="720" w:hanging="360"/>
      </w:pPr>
    </w:lvl>
    <w:lvl w:ilvl="1" w:tplc="76316317" w:tentative="1">
      <w:start w:val="1"/>
      <w:numFmt w:val="lowerLetter"/>
      <w:lvlText w:val="%2."/>
      <w:lvlJc w:val="left"/>
      <w:pPr>
        <w:ind w:left="1440" w:hanging="360"/>
      </w:pPr>
    </w:lvl>
    <w:lvl w:ilvl="2" w:tplc="76316317" w:tentative="1">
      <w:start w:val="1"/>
      <w:numFmt w:val="lowerRoman"/>
      <w:lvlText w:val="%3."/>
      <w:lvlJc w:val="right"/>
      <w:pPr>
        <w:ind w:left="2160" w:hanging="180"/>
      </w:pPr>
    </w:lvl>
    <w:lvl w:ilvl="3" w:tplc="76316317" w:tentative="1">
      <w:start w:val="1"/>
      <w:numFmt w:val="decimal"/>
      <w:lvlText w:val="%4."/>
      <w:lvlJc w:val="left"/>
      <w:pPr>
        <w:ind w:left="2880" w:hanging="360"/>
      </w:pPr>
    </w:lvl>
    <w:lvl w:ilvl="4" w:tplc="76316317" w:tentative="1">
      <w:start w:val="1"/>
      <w:numFmt w:val="lowerLetter"/>
      <w:lvlText w:val="%5."/>
      <w:lvlJc w:val="left"/>
      <w:pPr>
        <w:ind w:left="3600" w:hanging="360"/>
      </w:pPr>
    </w:lvl>
    <w:lvl w:ilvl="5" w:tplc="76316317" w:tentative="1">
      <w:start w:val="1"/>
      <w:numFmt w:val="lowerRoman"/>
      <w:lvlText w:val="%6."/>
      <w:lvlJc w:val="right"/>
      <w:pPr>
        <w:ind w:left="4320" w:hanging="180"/>
      </w:pPr>
    </w:lvl>
    <w:lvl w:ilvl="6" w:tplc="76316317" w:tentative="1">
      <w:start w:val="1"/>
      <w:numFmt w:val="decimal"/>
      <w:lvlText w:val="%7."/>
      <w:lvlJc w:val="left"/>
      <w:pPr>
        <w:ind w:left="5040" w:hanging="360"/>
      </w:pPr>
    </w:lvl>
    <w:lvl w:ilvl="7" w:tplc="76316317" w:tentative="1">
      <w:start w:val="1"/>
      <w:numFmt w:val="lowerLetter"/>
      <w:lvlText w:val="%8."/>
      <w:lvlJc w:val="left"/>
      <w:pPr>
        <w:ind w:left="5760" w:hanging="360"/>
      </w:pPr>
    </w:lvl>
    <w:lvl w:ilvl="8" w:tplc="7631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1">
    <w:multiLevelType w:val="hybridMultilevel"/>
    <w:lvl w:ilvl="0" w:tplc="57348046">
      <w:start w:val="1"/>
      <w:numFmt w:val="decimal"/>
      <w:lvlText w:val="%1."/>
      <w:lvlJc w:val="left"/>
      <w:pPr>
        <w:ind w:left="720" w:hanging="360"/>
      </w:pPr>
    </w:lvl>
    <w:lvl w:ilvl="1" w:tplc="57348046" w:tentative="1">
      <w:start w:val="1"/>
      <w:numFmt w:val="lowerLetter"/>
      <w:lvlText w:val="%2."/>
      <w:lvlJc w:val="left"/>
      <w:pPr>
        <w:ind w:left="1440" w:hanging="360"/>
      </w:pPr>
    </w:lvl>
    <w:lvl w:ilvl="2" w:tplc="57348046" w:tentative="1">
      <w:start w:val="1"/>
      <w:numFmt w:val="lowerRoman"/>
      <w:lvlText w:val="%3."/>
      <w:lvlJc w:val="right"/>
      <w:pPr>
        <w:ind w:left="2160" w:hanging="180"/>
      </w:pPr>
    </w:lvl>
    <w:lvl w:ilvl="3" w:tplc="57348046" w:tentative="1">
      <w:start w:val="1"/>
      <w:numFmt w:val="decimal"/>
      <w:lvlText w:val="%4."/>
      <w:lvlJc w:val="left"/>
      <w:pPr>
        <w:ind w:left="2880" w:hanging="360"/>
      </w:pPr>
    </w:lvl>
    <w:lvl w:ilvl="4" w:tplc="57348046" w:tentative="1">
      <w:start w:val="1"/>
      <w:numFmt w:val="lowerLetter"/>
      <w:lvlText w:val="%5."/>
      <w:lvlJc w:val="left"/>
      <w:pPr>
        <w:ind w:left="3600" w:hanging="360"/>
      </w:pPr>
    </w:lvl>
    <w:lvl w:ilvl="5" w:tplc="57348046" w:tentative="1">
      <w:start w:val="1"/>
      <w:numFmt w:val="lowerRoman"/>
      <w:lvlText w:val="%6."/>
      <w:lvlJc w:val="right"/>
      <w:pPr>
        <w:ind w:left="4320" w:hanging="180"/>
      </w:pPr>
    </w:lvl>
    <w:lvl w:ilvl="6" w:tplc="57348046" w:tentative="1">
      <w:start w:val="1"/>
      <w:numFmt w:val="decimal"/>
      <w:lvlText w:val="%7."/>
      <w:lvlJc w:val="left"/>
      <w:pPr>
        <w:ind w:left="5040" w:hanging="360"/>
      </w:pPr>
    </w:lvl>
    <w:lvl w:ilvl="7" w:tplc="57348046" w:tentative="1">
      <w:start w:val="1"/>
      <w:numFmt w:val="lowerLetter"/>
      <w:lvlText w:val="%8."/>
      <w:lvlJc w:val="left"/>
      <w:pPr>
        <w:ind w:left="5760" w:hanging="360"/>
      </w:pPr>
    </w:lvl>
    <w:lvl w:ilvl="8" w:tplc="5734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0">
    <w:multiLevelType w:val="hybridMultilevel"/>
    <w:lvl w:ilvl="0" w:tplc="65246875">
      <w:start w:val="1"/>
      <w:numFmt w:val="decimal"/>
      <w:lvlText w:val="%1."/>
      <w:lvlJc w:val="left"/>
      <w:pPr>
        <w:ind w:left="720" w:hanging="360"/>
      </w:pPr>
    </w:lvl>
    <w:lvl w:ilvl="1" w:tplc="65246875" w:tentative="1">
      <w:start w:val="1"/>
      <w:numFmt w:val="lowerLetter"/>
      <w:lvlText w:val="%2."/>
      <w:lvlJc w:val="left"/>
      <w:pPr>
        <w:ind w:left="1440" w:hanging="360"/>
      </w:pPr>
    </w:lvl>
    <w:lvl w:ilvl="2" w:tplc="65246875" w:tentative="1">
      <w:start w:val="1"/>
      <w:numFmt w:val="lowerRoman"/>
      <w:lvlText w:val="%3."/>
      <w:lvlJc w:val="right"/>
      <w:pPr>
        <w:ind w:left="2160" w:hanging="180"/>
      </w:pPr>
    </w:lvl>
    <w:lvl w:ilvl="3" w:tplc="65246875" w:tentative="1">
      <w:start w:val="1"/>
      <w:numFmt w:val="decimal"/>
      <w:lvlText w:val="%4."/>
      <w:lvlJc w:val="left"/>
      <w:pPr>
        <w:ind w:left="2880" w:hanging="360"/>
      </w:pPr>
    </w:lvl>
    <w:lvl w:ilvl="4" w:tplc="65246875" w:tentative="1">
      <w:start w:val="1"/>
      <w:numFmt w:val="lowerLetter"/>
      <w:lvlText w:val="%5."/>
      <w:lvlJc w:val="left"/>
      <w:pPr>
        <w:ind w:left="3600" w:hanging="360"/>
      </w:pPr>
    </w:lvl>
    <w:lvl w:ilvl="5" w:tplc="65246875" w:tentative="1">
      <w:start w:val="1"/>
      <w:numFmt w:val="lowerRoman"/>
      <w:lvlText w:val="%6."/>
      <w:lvlJc w:val="right"/>
      <w:pPr>
        <w:ind w:left="4320" w:hanging="180"/>
      </w:pPr>
    </w:lvl>
    <w:lvl w:ilvl="6" w:tplc="65246875" w:tentative="1">
      <w:start w:val="1"/>
      <w:numFmt w:val="decimal"/>
      <w:lvlText w:val="%7."/>
      <w:lvlJc w:val="left"/>
      <w:pPr>
        <w:ind w:left="5040" w:hanging="360"/>
      </w:pPr>
    </w:lvl>
    <w:lvl w:ilvl="7" w:tplc="65246875" w:tentative="1">
      <w:start w:val="1"/>
      <w:numFmt w:val="lowerLetter"/>
      <w:lvlText w:val="%8."/>
      <w:lvlJc w:val="left"/>
      <w:pPr>
        <w:ind w:left="5760" w:hanging="360"/>
      </w:pPr>
    </w:lvl>
    <w:lvl w:ilvl="8" w:tplc="6524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9">
    <w:multiLevelType w:val="hybridMultilevel"/>
    <w:lvl w:ilvl="0" w:tplc="90335509">
      <w:start w:val="1"/>
      <w:numFmt w:val="decimal"/>
      <w:lvlText w:val="%1."/>
      <w:lvlJc w:val="left"/>
      <w:pPr>
        <w:ind w:left="720" w:hanging="360"/>
      </w:pPr>
    </w:lvl>
    <w:lvl w:ilvl="1" w:tplc="90335509" w:tentative="1">
      <w:start w:val="1"/>
      <w:numFmt w:val="lowerLetter"/>
      <w:lvlText w:val="%2."/>
      <w:lvlJc w:val="left"/>
      <w:pPr>
        <w:ind w:left="1440" w:hanging="360"/>
      </w:pPr>
    </w:lvl>
    <w:lvl w:ilvl="2" w:tplc="90335509" w:tentative="1">
      <w:start w:val="1"/>
      <w:numFmt w:val="lowerRoman"/>
      <w:lvlText w:val="%3."/>
      <w:lvlJc w:val="right"/>
      <w:pPr>
        <w:ind w:left="2160" w:hanging="180"/>
      </w:pPr>
    </w:lvl>
    <w:lvl w:ilvl="3" w:tplc="90335509" w:tentative="1">
      <w:start w:val="1"/>
      <w:numFmt w:val="decimal"/>
      <w:lvlText w:val="%4."/>
      <w:lvlJc w:val="left"/>
      <w:pPr>
        <w:ind w:left="2880" w:hanging="360"/>
      </w:pPr>
    </w:lvl>
    <w:lvl w:ilvl="4" w:tplc="90335509" w:tentative="1">
      <w:start w:val="1"/>
      <w:numFmt w:val="lowerLetter"/>
      <w:lvlText w:val="%5."/>
      <w:lvlJc w:val="left"/>
      <w:pPr>
        <w:ind w:left="3600" w:hanging="360"/>
      </w:pPr>
    </w:lvl>
    <w:lvl w:ilvl="5" w:tplc="90335509" w:tentative="1">
      <w:start w:val="1"/>
      <w:numFmt w:val="lowerRoman"/>
      <w:lvlText w:val="%6."/>
      <w:lvlJc w:val="right"/>
      <w:pPr>
        <w:ind w:left="4320" w:hanging="180"/>
      </w:pPr>
    </w:lvl>
    <w:lvl w:ilvl="6" w:tplc="90335509" w:tentative="1">
      <w:start w:val="1"/>
      <w:numFmt w:val="decimal"/>
      <w:lvlText w:val="%7."/>
      <w:lvlJc w:val="left"/>
      <w:pPr>
        <w:ind w:left="5040" w:hanging="360"/>
      </w:pPr>
    </w:lvl>
    <w:lvl w:ilvl="7" w:tplc="90335509" w:tentative="1">
      <w:start w:val="1"/>
      <w:numFmt w:val="lowerLetter"/>
      <w:lvlText w:val="%8."/>
      <w:lvlJc w:val="left"/>
      <w:pPr>
        <w:ind w:left="5760" w:hanging="360"/>
      </w:pPr>
    </w:lvl>
    <w:lvl w:ilvl="8" w:tplc="9033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8">
    <w:multiLevelType w:val="hybridMultilevel"/>
    <w:lvl w:ilvl="0" w:tplc="95683822">
      <w:start w:val="1"/>
      <w:numFmt w:val="decimal"/>
      <w:lvlText w:val="%1."/>
      <w:lvlJc w:val="left"/>
      <w:pPr>
        <w:ind w:left="720" w:hanging="360"/>
      </w:pPr>
    </w:lvl>
    <w:lvl w:ilvl="1" w:tplc="95683822" w:tentative="1">
      <w:start w:val="1"/>
      <w:numFmt w:val="lowerLetter"/>
      <w:lvlText w:val="%2."/>
      <w:lvlJc w:val="left"/>
      <w:pPr>
        <w:ind w:left="1440" w:hanging="360"/>
      </w:pPr>
    </w:lvl>
    <w:lvl w:ilvl="2" w:tplc="95683822" w:tentative="1">
      <w:start w:val="1"/>
      <w:numFmt w:val="lowerRoman"/>
      <w:lvlText w:val="%3."/>
      <w:lvlJc w:val="right"/>
      <w:pPr>
        <w:ind w:left="2160" w:hanging="180"/>
      </w:pPr>
    </w:lvl>
    <w:lvl w:ilvl="3" w:tplc="95683822" w:tentative="1">
      <w:start w:val="1"/>
      <w:numFmt w:val="decimal"/>
      <w:lvlText w:val="%4."/>
      <w:lvlJc w:val="left"/>
      <w:pPr>
        <w:ind w:left="2880" w:hanging="360"/>
      </w:pPr>
    </w:lvl>
    <w:lvl w:ilvl="4" w:tplc="95683822" w:tentative="1">
      <w:start w:val="1"/>
      <w:numFmt w:val="lowerLetter"/>
      <w:lvlText w:val="%5."/>
      <w:lvlJc w:val="left"/>
      <w:pPr>
        <w:ind w:left="3600" w:hanging="360"/>
      </w:pPr>
    </w:lvl>
    <w:lvl w:ilvl="5" w:tplc="95683822" w:tentative="1">
      <w:start w:val="1"/>
      <w:numFmt w:val="lowerRoman"/>
      <w:lvlText w:val="%6."/>
      <w:lvlJc w:val="right"/>
      <w:pPr>
        <w:ind w:left="4320" w:hanging="180"/>
      </w:pPr>
    </w:lvl>
    <w:lvl w:ilvl="6" w:tplc="95683822" w:tentative="1">
      <w:start w:val="1"/>
      <w:numFmt w:val="decimal"/>
      <w:lvlText w:val="%7."/>
      <w:lvlJc w:val="left"/>
      <w:pPr>
        <w:ind w:left="5040" w:hanging="360"/>
      </w:pPr>
    </w:lvl>
    <w:lvl w:ilvl="7" w:tplc="95683822" w:tentative="1">
      <w:start w:val="1"/>
      <w:numFmt w:val="lowerLetter"/>
      <w:lvlText w:val="%8."/>
      <w:lvlJc w:val="left"/>
      <w:pPr>
        <w:ind w:left="5760" w:hanging="360"/>
      </w:pPr>
    </w:lvl>
    <w:lvl w:ilvl="8" w:tplc="9568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7">
    <w:multiLevelType w:val="hybridMultilevel"/>
    <w:lvl w:ilvl="0" w:tplc="50074851">
      <w:start w:val="1"/>
      <w:numFmt w:val="decimal"/>
      <w:lvlText w:val="%1."/>
      <w:lvlJc w:val="left"/>
      <w:pPr>
        <w:ind w:left="720" w:hanging="360"/>
      </w:pPr>
    </w:lvl>
    <w:lvl w:ilvl="1" w:tplc="50074851" w:tentative="1">
      <w:start w:val="1"/>
      <w:numFmt w:val="lowerLetter"/>
      <w:lvlText w:val="%2."/>
      <w:lvlJc w:val="left"/>
      <w:pPr>
        <w:ind w:left="1440" w:hanging="360"/>
      </w:pPr>
    </w:lvl>
    <w:lvl w:ilvl="2" w:tplc="50074851" w:tentative="1">
      <w:start w:val="1"/>
      <w:numFmt w:val="lowerRoman"/>
      <w:lvlText w:val="%3."/>
      <w:lvlJc w:val="right"/>
      <w:pPr>
        <w:ind w:left="2160" w:hanging="180"/>
      </w:pPr>
    </w:lvl>
    <w:lvl w:ilvl="3" w:tplc="50074851" w:tentative="1">
      <w:start w:val="1"/>
      <w:numFmt w:val="decimal"/>
      <w:lvlText w:val="%4."/>
      <w:lvlJc w:val="left"/>
      <w:pPr>
        <w:ind w:left="2880" w:hanging="360"/>
      </w:pPr>
    </w:lvl>
    <w:lvl w:ilvl="4" w:tplc="50074851" w:tentative="1">
      <w:start w:val="1"/>
      <w:numFmt w:val="lowerLetter"/>
      <w:lvlText w:val="%5."/>
      <w:lvlJc w:val="left"/>
      <w:pPr>
        <w:ind w:left="3600" w:hanging="360"/>
      </w:pPr>
    </w:lvl>
    <w:lvl w:ilvl="5" w:tplc="50074851" w:tentative="1">
      <w:start w:val="1"/>
      <w:numFmt w:val="lowerRoman"/>
      <w:lvlText w:val="%6."/>
      <w:lvlJc w:val="right"/>
      <w:pPr>
        <w:ind w:left="4320" w:hanging="180"/>
      </w:pPr>
    </w:lvl>
    <w:lvl w:ilvl="6" w:tplc="50074851" w:tentative="1">
      <w:start w:val="1"/>
      <w:numFmt w:val="decimal"/>
      <w:lvlText w:val="%7."/>
      <w:lvlJc w:val="left"/>
      <w:pPr>
        <w:ind w:left="5040" w:hanging="360"/>
      </w:pPr>
    </w:lvl>
    <w:lvl w:ilvl="7" w:tplc="50074851" w:tentative="1">
      <w:start w:val="1"/>
      <w:numFmt w:val="lowerLetter"/>
      <w:lvlText w:val="%8."/>
      <w:lvlJc w:val="left"/>
      <w:pPr>
        <w:ind w:left="5760" w:hanging="360"/>
      </w:pPr>
    </w:lvl>
    <w:lvl w:ilvl="8" w:tplc="5007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6">
    <w:multiLevelType w:val="hybridMultilevel"/>
    <w:lvl w:ilvl="0" w:tplc="15620851">
      <w:start w:val="1"/>
      <w:numFmt w:val="decimal"/>
      <w:lvlText w:val="%1."/>
      <w:lvlJc w:val="left"/>
      <w:pPr>
        <w:ind w:left="720" w:hanging="360"/>
      </w:pPr>
    </w:lvl>
    <w:lvl w:ilvl="1" w:tplc="15620851" w:tentative="1">
      <w:start w:val="1"/>
      <w:numFmt w:val="lowerLetter"/>
      <w:lvlText w:val="%2."/>
      <w:lvlJc w:val="left"/>
      <w:pPr>
        <w:ind w:left="1440" w:hanging="360"/>
      </w:pPr>
    </w:lvl>
    <w:lvl w:ilvl="2" w:tplc="15620851" w:tentative="1">
      <w:start w:val="1"/>
      <w:numFmt w:val="lowerRoman"/>
      <w:lvlText w:val="%3."/>
      <w:lvlJc w:val="right"/>
      <w:pPr>
        <w:ind w:left="2160" w:hanging="180"/>
      </w:pPr>
    </w:lvl>
    <w:lvl w:ilvl="3" w:tplc="15620851" w:tentative="1">
      <w:start w:val="1"/>
      <w:numFmt w:val="decimal"/>
      <w:lvlText w:val="%4."/>
      <w:lvlJc w:val="left"/>
      <w:pPr>
        <w:ind w:left="2880" w:hanging="360"/>
      </w:pPr>
    </w:lvl>
    <w:lvl w:ilvl="4" w:tplc="15620851" w:tentative="1">
      <w:start w:val="1"/>
      <w:numFmt w:val="lowerLetter"/>
      <w:lvlText w:val="%5."/>
      <w:lvlJc w:val="left"/>
      <w:pPr>
        <w:ind w:left="3600" w:hanging="360"/>
      </w:pPr>
    </w:lvl>
    <w:lvl w:ilvl="5" w:tplc="15620851" w:tentative="1">
      <w:start w:val="1"/>
      <w:numFmt w:val="lowerRoman"/>
      <w:lvlText w:val="%6."/>
      <w:lvlJc w:val="right"/>
      <w:pPr>
        <w:ind w:left="4320" w:hanging="180"/>
      </w:pPr>
    </w:lvl>
    <w:lvl w:ilvl="6" w:tplc="15620851" w:tentative="1">
      <w:start w:val="1"/>
      <w:numFmt w:val="decimal"/>
      <w:lvlText w:val="%7."/>
      <w:lvlJc w:val="left"/>
      <w:pPr>
        <w:ind w:left="5040" w:hanging="360"/>
      </w:pPr>
    </w:lvl>
    <w:lvl w:ilvl="7" w:tplc="15620851" w:tentative="1">
      <w:start w:val="1"/>
      <w:numFmt w:val="lowerLetter"/>
      <w:lvlText w:val="%8."/>
      <w:lvlJc w:val="left"/>
      <w:pPr>
        <w:ind w:left="5760" w:hanging="360"/>
      </w:pPr>
    </w:lvl>
    <w:lvl w:ilvl="8" w:tplc="1562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5">
    <w:multiLevelType w:val="hybridMultilevel"/>
    <w:lvl w:ilvl="0" w:tplc="69812064">
      <w:start w:val="1"/>
      <w:numFmt w:val="decimal"/>
      <w:lvlText w:val="%1."/>
      <w:lvlJc w:val="left"/>
      <w:pPr>
        <w:ind w:left="720" w:hanging="360"/>
      </w:pPr>
    </w:lvl>
    <w:lvl w:ilvl="1" w:tplc="69812064" w:tentative="1">
      <w:start w:val="1"/>
      <w:numFmt w:val="lowerLetter"/>
      <w:lvlText w:val="%2."/>
      <w:lvlJc w:val="left"/>
      <w:pPr>
        <w:ind w:left="1440" w:hanging="360"/>
      </w:pPr>
    </w:lvl>
    <w:lvl w:ilvl="2" w:tplc="69812064" w:tentative="1">
      <w:start w:val="1"/>
      <w:numFmt w:val="lowerRoman"/>
      <w:lvlText w:val="%3."/>
      <w:lvlJc w:val="right"/>
      <w:pPr>
        <w:ind w:left="2160" w:hanging="180"/>
      </w:pPr>
    </w:lvl>
    <w:lvl w:ilvl="3" w:tplc="69812064" w:tentative="1">
      <w:start w:val="1"/>
      <w:numFmt w:val="decimal"/>
      <w:lvlText w:val="%4."/>
      <w:lvlJc w:val="left"/>
      <w:pPr>
        <w:ind w:left="2880" w:hanging="360"/>
      </w:pPr>
    </w:lvl>
    <w:lvl w:ilvl="4" w:tplc="69812064" w:tentative="1">
      <w:start w:val="1"/>
      <w:numFmt w:val="lowerLetter"/>
      <w:lvlText w:val="%5."/>
      <w:lvlJc w:val="left"/>
      <w:pPr>
        <w:ind w:left="3600" w:hanging="360"/>
      </w:pPr>
    </w:lvl>
    <w:lvl w:ilvl="5" w:tplc="69812064" w:tentative="1">
      <w:start w:val="1"/>
      <w:numFmt w:val="lowerRoman"/>
      <w:lvlText w:val="%6."/>
      <w:lvlJc w:val="right"/>
      <w:pPr>
        <w:ind w:left="4320" w:hanging="180"/>
      </w:pPr>
    </w:lvl>
    <w:lvl w:ilvl="6" w:tplc="69812064" w:tentative="1">
      <w:start w:val="1"/>
      <w:numFmt w:val="decimal"/>
      <w:lvlText w:val="%7."/>
      <w:lvlJc w:val="left"/>
      <w:pPr>
        <w:ind w:left="5040" w:hanging="360"/>
      </w:pPr>
    </w:lvl>
    <w:lvl w:ilvl="7" w:tplc="69812064" w:tentative="1">
      <w:start w:val="1"/>
      <w:numFmt w:val="lowerLetter"/>
      <w:lvlText w:val="%8."/>
      <w:lvlJc w:val="left"/>
      <w:pPr>
        <w:ind w:left="5760" w:hanging="360"/>
      </w:pPr>
    </w:lvl>
    <w:lvl w:ilvl="8" w:tplc="6981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4">
    <w:multiLevelType w:val="hybridMultilevel"/>
    <w:lvl w:ilvl="0" w:tplc="49836636">
      <w:start w:val="1"/>
      <w:numFmt w:val="decimal"/>
      <w:lvlText w:val="%1."/>
      <w:lvlJc w:val="left"/>
      <w:pPr>
        <w:ind w:left="720" w:hanging="360"/>
      </w:pPr>
    </w:lvl>
    <w:lvl w:ilvl="1" w:tplc="49836636" w:tentative="1">
      <w:start w:val="1"/>
      <w:numFmt w:val="lowerLetter"/>
      <w:lvlText w:val="%2."/>
      <w:lvlJc w:val="left"/>
      <w:pPr>
        <w:ind w:left="1440" w:hanging="360"/>
      </w:pPr>
    </w:lvl>
    <w:lvl w:ilvl="2" w:tplc="49836636" w:tentative="1">
      <w:start w:val="1"/>
      <w:numFmt w:val="lowerRoman"/>
      <w:lvlText w:val="%3."/>
      <w:lvlJc w:val="right"/>
      <w:pPr>
        <w:ind w:left="2160" w:hanging="180"/>
      </w:pPr>
    </w:lvl>
    <w:lvl w:ilvl="3" w:tplc="49836636" w:tentative="1">
      <w:start w:val="1"/>
      <w:numFmt w:val="decimal"/>
      <w:lvlText w:val="%4."/>
      <w:lvlJc w:val="left"/>
      <w:pPr>
        <w:ind w:left="2880" w:hanging="360"/>
      </w:pPr>
    </w:lvl>
    <w:lvl w:ilvl="4" w:tplc="49836636" w:tentative="1">
      <w:start w:val="1"/>
      <w:numFmt w:val="lowerLetter"/>
      <w:lvlText w:val="%5."/>
      <w:lvlJc w:val="left"/>
      <w:pPr>
        <w:ind w:left="3600" w:hanging="360"/>
      </w:pPr>
    </w:lvl>
    <w:lvl w:ilvl="5" w:tplc="49836636" w:tentative="1">
      <w:start w:val="1"/>
      <w:numFmt w:val="lowerRoman"/>
      <w:lvlText w:val="%6."/>
      <w:lvlJc w:val="right"/>
      <w:pPr>
        <w:ind w:left="4320" w:hanging="180"/>
      </w:pPr>
    </w:lvl>
    <w:lvl w:ilvl="6" w:tplc="49836636" w:tentative="1">
      <w:start w:val="1"/>
      <w:numFmt w:val="decimal"/>
      <w:lvlText w:val="%7."/>
      <w:lvlJc w:val="left"/>
      <w:pPr>
        <w:ind w:left="5040" w:hanging="360"/>
      </w:pPr>
    </w:lvl>
    <w:lvl w:ilvl="7" w:tplc="49836636" w:tentative="1">
      <w:start w:val="1"/>
      <w:numFmt w:val="lowerLetter"/>
      <w:lvlText w:val="%8."/>
      <w:lvlJc w:val="left"/>
      <w:pPr>
        <w:ind w:left="5760" w:hanging="360"/>
      </w:pPr>
    </w:lvl>
    <w:lvl w:ilvl="8" w:tplc="4983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3">
    <w:multiLevelType w:val="hybridMultilevel"/>
    <w:lvl w:ilvl="0" w:tplc="56802012">
      <w:start w:val="1"/>
      <w:numFmt w:val="decimal"/>
      <w:lvlText w:val="%1."/>
      <w:lvlJc w:val="left"/>
      <w:pPr>
        <w:ind w:left="720" w:hanging="360"/>
      </w:pPr>
    </w:lvl>
    <w:lvl w:ilvl="1" w:tplc="56802012" w:tentative="1">
      <w:start w:val="1"/>
      <w:numFmt w:val="lowerLetter"/>
      <w:lvlText w:val="%2."/>
      <w:lvlJc w:val="left"/>
      <w:pPr>
        <w:ind w:left="1440" w:hanging="360"/>
      </w:pPr>
    </w:lvl>
    <w:lvl w:ilvl="2" w:tplc="56802012" w:tentative="1">
      <w:start w:val="1"/>
      <w:numFmt w:val="lowerRoman"/>
      <w:lvlText w:val="%3."/>
      <w:lvlJc w:val="right"/>
      <w:pPr>
        <w:ind w:left="2160" w:hanging="180"/>
      </w:pPr>
    </w:lvl>
    <w:lvl w:ilvl="3" w:tplc="56802012" w:tentative="1">
      <w:start w:val="1"/>
      <w:numFmt w:val="decimal"/>
      <w:lvlText w:val="%4."/>
      <w:lvlJc w:val="left"/>
      <w:pPr>
        <w:ind w:left="2880" w:hanging="360"/>
      </w:pPr>
    </w:lvl>
    <w:lvl w:ilvl="4" w:tplc="56802012" w:tentative="1">
      <w:start w:val="1"/>
      <w:numFmt w:val="lowerLetter"/>
      <w:lvlText w:val="%5."/>
      <w:lvlJc w:val="left"/>
      <w:pPr>
        <w:ind w:left="3600" w:hanging="360"/>
      </w:pPr>
    </w:lvl>
    <w:lvl w:ilvl="5" w:tplc="56802012" w:tentative="1">
      <w:start w:val="1"/>
      <w:numFmt w:val="lowerRoman"/>
      <w:lvlText w:val="%6."/>
      <w:lvlJc w:val="right"/>
      <w:pPr>
        <w:ind w:left="4320" w:hanging="180"/>
      </w:pPr>
    </w:lvl>
    <w:lvl w:ilvl="6" w:tplc="56802012" w:tentative="1">
      <w:start w:val="1"/>
      <w:numFmt w:val="decimal"/>
      <w:lvlText w:val="%7."/>
      <w:lvlJc w:val="left"/>
      <w:pPr>
        <w:ind w:left="5040" w:hanging="360"/>
      </w:pPr>
    </w:lvl>
    <w:lvl w:ilvl="7" w:tplc="56802012" w:tentative="1">
      <w:start w:val="1"/>
      <w:numFmt w:val="lowerLetter"/>
      <w:lvlText w:val="%8."/>
      <w:lvlJc w:val="left"/>
      <w:pPr>
        <w:ind w:left="5760" w:hanging="360"/>
      </w:pPr>
    </w:lvl>
    <w:lvl w:ilvl="8" w:tplc="5680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2">
    <w:multiLevelType w:val="hybridMultilevel"/>
    <w:lvl w:ilvl="0" w:tplc="25670108">
      <w:start w:val="1"/>
      <w:numFmt w:val="decimal"/>
      <w:lvlText w:val="%1."/>
      <w:lvlJc w:val="left"/>
      <w:pPr>
        <w:ind w:left="720" w:hanging="360"/>
      </w:pPr>
    </w:lvl>
    <w:lvl w:ilvl="1" w:tplc="25670108" w:tentative="1">
      <w:start w:val="1"/>
      <w:numFmt w:val="lowerLetter"/>
      <w:lvlText w:val="%2."/>
      <w:lvlJc w:val="left"/>
      <w:pPr>
        <w:ind w:left="1440" w:hanging="360"/>
      </w:pPr>
    </w:lvl>
    <w:lvl w:ilvl="2" w:tplc="25670108" w:tentative="1">
      <w:start w:val="1"/>
      <w:numFmt w:val="lowerRoman"/>
      <w:lvlText w:val="%3."/>
      <w:lvlJc w:val="right"/>
      <w:pPr>
        <w:ind w:left="2160" w:hanging="180"/>
      </w:pPr>
    </w:lvl>
    <w:lvl w:ilvl="3" w:tplc="25670108" w:tentative="1">
      <w:start w:val="1"/>
      <w:numFmt w:val="decimal"/>
      <w:lvlText w:val="%4."/>
      <w:lvlJc w:val="left"/>
      <w:pPr>
        <w:ind w:left="2880" w:hanging="360"/>
      </w:pPr>
    </w:lvl>
    <w:lvl w:ilvl="4" w:tplc="25670108" w:tentative="1">
      <w:start w:val="1"/>
      <w:numFmt w:val="lowerLetter"/>
      <w:lvlText w:val="%5."/>
      <w:lvlJc w:val="left"/>
      <w:pPr>
        <w:ind w:left="3600" w:hanging="360"/>
      </w:pPr>
    </w:lvl>
    <w:lvl w:ilvl="5" w:tplc="25670108" w:tentative="1">
      <w:start w:val="1"/>
      <w:numFmt w:val="lowerRoman"/>
      <w:lvlText w:val="%6."/>
      <w:lvlJc w:val="right"/>
      <w:pPr>
        <w:ind w:left="4320" w:hanging="180"/>
      </w:pPr>
    </w:lvl>
    <w:lvl w:ilvl="6" w:tplc="25670108" w:tentative="1">
      <w:start w:val="1"/>
      <w:numFmt w:val="decimal"/>
      <w:lvlText w:val="%7."/>
      <w:lvlJc w:val="left"/>
      <w:pPr>
        <w:ind w:left="5040" w:hanging="360"/>
      </w:pPr>
    </w:lvl>
    <w:lvl w:ilvl="7" w:tplc="25670108" w:tentative="1">
      <w:start w:val="1"/>
      <w:numFmt w:val="lowerLetter"/>
      <w:lvlText w:val="%8."/>
      <w:lvlJc w:val="left"/>
      <w:pPr>
        <w:ind w:left="5760" w:hanging="360"/>
      </w:pPr>
    </w:lvl>
    <w:lvl w:ilvl="8" w:tplc="2567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1">
    <w:multiLevelType w:val="hybridMultilevel"/>
    <w:lvl w:ilvl="0" w:tplc="98301142">
      <w:start w:val="1"/>
      <w:numFmt w:val="decimal"/>
      <w:lvlText w:val="%1."/>
      <w:lvlJc w:val="left"/>
      <w:pPr>
        <w:ind w:left="720" w:hanging="360"/>
      </w:pPr>
    </w:lvl>
    <w:lvl w:ilvl="1" w:tplc="98301142" w:tentative="1">
      <w:start w:val="1"/>
      <w:numFmt w:val="lowerLetter"/>
      <w:lvlText w:val="%2."/>
      <w:lvlJc w:val="left"/>
      <w:pPr>
        <w:ind w:left="1440" w:hanging="360"/>
      </w:pPr>
    </w:lvl>
    <w:lvl w:ilvl="2" w:tplc="98301142" w:tentative="1">
      <w:start w:val="1"/>
      <w:numFmt w:val="lowerRoman"/>
      <w:lvlText w:val="%3."/>
      <w:lvlJc w:val="right"/>
      <w:pPr>
        <w:ind w:left="2160" w:hanging="180"/>
      </w:pPr>
    </w:lvl>
    <w:lvl w:ilvl="3" w:tplc="98301142" w:tentative="1">
      <w:start w:val="1"/>
      <w:numFmt w:val="decimal"/>
      <w:lvlText w:val="%4."/>
      <w:lvlJc w:val="left"/>
      <w:pPr>
        <w:ind w:left="2880" w:hanging="360"/>
      </w:pPr>
    </w:lvl>
    <w:lvl w:ilvl="4" w:tplc="98301142" w:tentative="1">
      <w:start w:val="1"/>
      <w:numFmt w:val="lowerLetter"/>
      <w:lvlText w:val="%5."/>
      <w:lvlJc w:val="left"/>
      <w:pPr>
        <w:ind w:left="3600" w:hanging="360"/>
      </w:pPr>
    </w:lvl>
    <w:lvl w:ilvl="5" w:tplc="98301142" w:tentative="1">
      <w:start w:val="1"/>
      <w:numFmt w:val="lowerRoman"/>
      <w:lvlText w:val="%6."/>
      <w:lvlJc w:val="right"/>
      <w:pPr>
        <w:ind w:left="4320" w:hanging="180"/>
      </w:pPr>
    </w:lvl>
    <w:lvl w:ilvl="6" w:tplc="98301142" w:tentative="1">
      <w:start w:val="1"/>
      <w:numFmt w:val="decimal"/>
      <w:lvlText w:val="%7."/>
      <w:lvlJc w:val="left"/>
      <w:pPr>
        <w:ind w:left="5040" w:hanging="360"/>
      </w:pPr>
    </w:lvl>
    <w:lvl w:ilvl="7" w:tplc="98301142" w:tentative="1">
      <w:start w:val="1"/>
      <w:numFmt w:val="lowerLetter"/>
      <w:lvlText w:val="%8."/>
      <w:lvlJc w:val="left"/>
      <w:pPr>
        <w:ind w:left="5760" w:hanging="360"/>
      </w:pPr>
    </w:lvl>
    <w:lvl w:ilvl="8" w:tplc="9830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0">
    <w:multiLevelType w:val="hybridMultilevel"/>
    <w:lvl w:ilvl="0" w:tplc="71967437">
      <w:start w:val="1"/>
      <w:numFmt w:val="decimal"/>
      <w:lvlText w:val="%1."/>
      <w:lvlJc w:val="left"/>
      <w:pPr>
        <w:ind w:left="720" w:hanging="360"/>
      </w:pPr>
    </w:lvl>
    <w:lvl w:ilvl="1" w:tplc="71967437" w:tentative="1">
      <w:start w:val="1"/>
      <w:numFmt w:val="lowerLetter"/>
      <w:lvlText w:val="%2."/>
      <w:lvlJc w:val="left"/>
      <w:pPr>
        <w:ind w:left="1440" w:hanging="360"/>
      </w:pPr>
    </w:lvl>
    <w:lvl w:ilvl="2" w:tplc="71967437" w:tentative="1">
      <w:start w:val="1"/>
      <w:numFmt w:val="lowerRoman"/>
      <w:lvlText w:val="%3."/>
      <w:lvlJc w:val="right"/>
      <w:pPr>
        <w:ind w:left="2160" w:hanging="180"/>
      </w:pPr>
    </w:lvl>
    <w:lvl w:ilvl="3" w:tplc="71967437" w:tentative="1">
      <w:start w:val="1"/>
      <w:numFmt w:val="decimal"/>
      <w:lvlText w:val="%4."/>
      <w:lvlJc w:val="left"/>
      <w:pPr>
        <w:ind w:left="2880" w:hanging="360"/>
      </w:pPr>
    </w:lvl>
    <w:lvl w:ilvl="4" w:tplc="71967437" w:tentative="1">
      <w:start w:val="1"/>
      <w:numFmt w:val="lowerLetter"/>
      <w:lvlText w:val="%5."/>
      <w:lvlJc w:val="left"/>
      <w:pPr>
        <w:ind w:left="3600" w:hanging="360"/>
      </w:pPr>
    </w:lvl>
    <w:lvl w:ilvl="5" w:tplc="71967437" w:tentative="1">
      <w:start w:val="1"/>
      <w:numFmt w:val="lowerRoman"/>
      <w:lvlText w:val="%6."/>
      <w:lvlJc w:val="right"/>
      <w:pPr>
        <w:ind w:left="4320" w:hanging="180"/>
      </w:pPr>
    </w:lvl>
    <w:lvl w:ilvl="6" w:tplc="71967437" w:tentative="1">
      <w:start w:val="1"/>
      <w:numFmt w:val="decimal"/>
      <w:lvlText w:val="%7."/>
      <w:lvlJc w:val="left"/>
      <w:pPr>
        <w:ind w:left="5040" w:hanging="360"/>
      </w:pPr>
    </w:lvl>
    <w:lvl w:ilvl="7" w:tplc="71967437" w:tentative="1">
      <w:start w:val="1"/>
      <w:numFmt w:val="lowerLetter"/>
      <w:lvlText w:val="%8."/>
      <w:lvlJc w:val="left"/>
      <w:pPr>
        <w:ind w:left="5760" w:hanging="360"/>
      </w:pPr>
    </w:lvl>
    <w:lvl w:ilvl="8" w:tplc="7196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9">
    <w:multiLevelType w:val="hybridMultilevel"/>
    <w:lvl w:ilvl="0" w:tplc="30721580">
      <w:start w:val="1"/>
      <w:numFmt w:val="decimal"/>
      <w:lvlText w:val="%1."/>
      <w:lvlJc w:val="left"/>
      <w:pPr>
        <w:ind w:left="720" w:hanging="360"/>
      </w:pPr>
    </w:lvl>
    <w:lvl w:ilvl="1" w:tplc="30721580" w:tentative="1">
      <w:start w:val="1"/>
      <w:numFmt w:val="lowerLetter"/>
      <w:lvlText w:val="%2."/>
      <w:lvlJc w:val="left"/>
      <w:pPr>
        <w:ind w:left="1440" w:hanging="360"/>
      </w:pPr>
    </w:lvl>
    <w:lvl w:ilvl="2" w:tplc="30721580" w:tentative="1">
      <w:start w:val="1"/>
      <w:numFmt w:val="lowerRoman"/>
      <w:lvlText w:val="%3."/>
      <w:lvlJc w:val="right"/>
      <w:pPr>
        <w:ind w:left="2160" w:hanging="180"/>
      </w:pPr>
    </w:lvl>
    <w:lvl w:ilvl="3" w:tplc="30721580" w:tentative="1">
      <w:start w:val="1"/>
      <w:numFmt w:val="decimal"/>
      <w:lvlText w:val="%4."/>
      <w:lvlJc w:val="left"/>
      <w:pPr>
        <w:ind w:left="2880" w:hanging="360"/>
      </w:pPr>
    </w:lvl>
    <w:lvl w:ilvl="4" w:tplc="30721580" w:tentative="1">
      <w:start w:val="1"/>
      <w:numFmt w:val="lowerLetter"/>
      <w:lvlText w:val="%5."/>
      <w:lvlJc w:val="left"/>
      <w:pPr>
        <w:ind w:left="3600" w:hanging="360"/>
      </w:pPr>
    </w:lvl>
    <w:lvl w:ilvl="5" w:tplc="30721580" w:tentative="1">
      <w:start w:val="1"/>
      <w:numFmt w:val="lowerRoman"/>
      <w:lvlText w:val="%6."/>
      <w:lvlJc w:val="right"/>
      <w:pPr>
        <w:ind w:left="4320" w:hanging="180"/>
      </w:pPr>
    </w:lvl>
    <w:lvl w:ilvl="6" w:tplc="30721580" w:tentative="1">
      <w:start w:val="1"/>
      <w:numFmt w:val="decimal"/>
      <w:lvlText w:val="%7."/>
      <w:lvlJc w:val="left"/>
      <w:pPr>
        <w:ind w:left="5040" w:hanging="360"/>
      </w:pPr>
    </w:lvl>
    <w:lvl w:ilvl="7" w:tplc="30721580" w:tentative="1">
      <w:start w:val="1"/>
      <w:numFmt w:val="lowerLetter"/>
      <w:lvlText w:val="%8."/>
      <w:lvlJc w:val="left"/>
      <w:pPr>
        <w:ind w:left="5760" w:hanging="360"/>
      </w:pPr>
    </w:lvl>
    <w:lvl w:ilvl="8" w:tplc="3072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8">
    <w:multiLevelType w:val="hybridMultilevel"/>
    <w:lvl w:ilvl="0" w:tplc="60238580">
      <w:start w:val="1"/>
      <w:numFmt w:val="decimal"/>
      <w:lvlText w:val="%1."/>
      <w:lvlJc w:val="left"/>
      <w:pPr>
        <w:ind w:left="720" w:hanging="360"/>
      </w:pPr>
    </w:lvl>
    <w:lvl w:ilvl="1" w:tplc="60238580" w:tentative="1">
      <w:start w:val="1"/>
      <w:numFmt w:val="lowerLetter"/>
      <w:lvlText w:val="%2."/>
      <w:lvlJc w:val="left"/>
      <w:pPr>
        <w:ind w:left="1440" w:hanging="360"/>
      </w:pPr>
    </w:lvl>
    <w:lvl w:ilvl="2" w:tplc="60238580" w:tentative="1">
      <w:start w:val="1"/>
      <w:numFmt w:val="lowerRoman"/>
      <w:lvlText w:val="%3."/>
      <w:lvlJc w:val="right"/>
      <w:pPr>
        <w:ind w:left="2160" w:hanging="180"/>
      </w:pPr>
    </w:lvl>
    <w:lvl w:ilvl="3" w:tplc="60238580" w:tentative="1">
      <w:start w:val="1"/>
      <w:numFmt w:val="decimal"/>
      <w:lvlText w:val="%4."/>
      <w:lvlJc w:val="left"/>
      <w:pPr>
        <w:ind w:left="2880" w:hanging="360"/>
      </w:pPr>
    </w:lvl>
    <w:lvl w:ilvl="4" w:tplc="60238580" w:tentative="1">
      <w:start w:val="1"/>
      <w:numFmt w:val="lowerLetter"/>
      <w:lvlText w:val="%5."/>
      <w:lvlJc w:val="left"/>
      <w:pPr>
        <w:ind w:left="3600" w:hanging="360"/>
      </w:pPr>
    </w:lvl>
    <w:lvl w:ilvl="5" w:tplc="60238580" w:tentative="1">
      <w:start w:val="1"/>
      <w:numFmt w:val="lowerRoman"/>
      <w:lvlText w:val="%6."/>
      <w:lvlJc w:val="right"/>
      <w:pPr>
        <w:ind w:left="4320" w:hanging="180"/>
      </w:pPr>
    </w:lvl>
    <w:lvl w:ilvl="6" w:tplc="60238580" w:tentative="1">
      <w:start w:val="1"/>
      <w:numFmt w:val="decimal"/>
      <w:lvlText w:val="%7."/>
      <w:lvlJc w:val="left"/>
      <w:pPr>
        <w:ind w:left="5040" w:hanging="360"/>
      </w:pPr>
    </w:lvl>
    <w:lvl w:ilvl="7" w:tplc="60238580" w:tentative="1">
      <w:start w:val="1"/>
      <w:numFmt w:val="lowerLetter"/>
      <w:lvlText w:val="%8."/>
      <w:lvlJc w:val="left"/>
      <w:pPr>
        <w:ind w:left="5760" w:hanging="360"/>
      </w:pPr>
    </w:lvl>
    <w:lvl w:ilvl="8" w:tplc="6023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7">
    <w:multiLevelType w:val="hybridMultilevel"/>
    <w:lvl w:ilvl="0" w:tplc="14688104">
      <w:start w:val="1"/>
      <w:numFmt w:val="decimal"/>
      <w:lvlText w:val="%1."/>
      <w:lvlJc w:val="left"/>
      <w:pPr>
        <w:ind w:left="720" w:hanging="360"/>
      </w:pPr>
    </w:lvl>
    <w:lvl w:ilvl="1" w:tplc="14688104" w:tentative="1">
      <w:start w:val="1"/>
      <w:numFmt w:val="lowerLetter"/>
      <w:lvlText w:val="%2."/>
      <w:lvlJc w:val="left"/>
      <w:pPr>
        <w:ind w:left="1440" w:hanging="360"/>
      </w:pPr>
    </w:lvl>
    <w:lvl w:ilvl="2" w:tplc="14688104" w:tentative="1">
      <w:start w:val="1"/>
      <w:numFmt w:val="lowerRoman"/>
      <w:lvlText w:val="%3."/>
      <w:lvlJc w:val="right"/>
      <w:pPr>
        <w:ind w:left="2160" w:hanging="180"/>
      </w:pPr>
    </w:lvl>
    <w:lvl w:ilvl="3" w:tplc="14688104" w:tentative="1">
      <w:start w:val="1"/>
      <w:numFmt w:val="decimal"/>
      <w:lvlText w:val="%4."/>
      <w:lvlJc w:val="left"/>
      <w:pPr>
        <w:ind w:left="2880" w:hanging="360"/>
      </w:pPr>
    </w:lvl>
    <w:lvl w:ilvl="4" w:tplc="14688104" w:tentative="1">
      <w:start w:val="1"/>
      <w:numFmt w:val="lowerLetter"/>
      <w:lvlText w:val="%5."/>
      <w:lvlJc w:val="left"/>
      <w:pPr>
        <w:ind w:left="3600" w:hanging="360"/>
      </w:pPr>
    </w:lvl>
    <w:lvl w:ilvl="5" w:tplc="14688104" w:tentative="1">
      <w:start w:val="1"/>
      <w:numFmt w:val="lowerRoman"/>
      <w:lvlText w:val="%6."/>
      <w:lvlJc w:val="right"/>
      <w:pPr>
        <w:ind w:left="4320" w:hanging="180"/>
      </w:pPr>
    </w:lvl>
    <w:lvl w:ilvl="6" w:tplc="14688104" w:tentative="1">
      <w:start w:val="1"/>
      <w:numFmt w:val="decimal"/>
      <w:lvlText w:val="%7."/>
      <w:lvlJc w:val="left"/>
      <w:pPr>
        <w:ind w:left="5040" w:hanging="360"/>
      </w:pPr>
    </w:lvl>
    <w:lvl w:ilvl="7" w:tplc="14688104" w:tentative="1">
      <w:start w:val="1"/>
      <w:numFmt w:val="lowerLetter"/>
      <w:lvlText w:val="%8."/>
      <w:lvlJc w:val="left"/>
      <w:pPr>
        <w:ind w:left="5760" w:hanging="360"/>
      </w:pPr>
    </w:lvl>
    <w:lvl w:ilvl="8" w:tplc="1468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6">
    <w:multiLevelType w:val="hybridMultilevel"/>
    <w:lvl w:ilvl="0" w:tplc="29589866">
      <w:start w:val="1"/>
      <w:numFmt w:val="decimal"/>
      <w:lvlText w:val="%1."/>
      <w:lvlJc w:val="left"/>
      <w:pPr>
        <w:ind w:left="720" w:hanging="360"/>
      </w:pPr>
    </w:lvl>
    <w:lvl w:ilvl="1" w:tplc="29589866" w:tentative="1">
      <w:start w:val="1"/>
      <w:numFmt w:val="lowerLetter"/>
      <w:lvlText w:val="%2."/>
      <w:lvlJc w:val="left"/>
      <w:pPr>
        <w:ind w:left="1440" w:hanging="360"/>
      </w:pPr>
    </w:lvl>
    <w:lvl w:ilvl="2" w:tplc="29589866" w:tentative="1">
      <w:start w:val="1"/>
      <w:numFmt w:val="lowerRoman"/>
      <w:lvlText w:val="%3."/>
      <w:lvlJc w:val="right"/>
      <w:pPr>
        <w:ind w:left="2160" w:hanging="180"/>
      </w:pPr>
    </w:lvl>
    <w:lvl w:ilvl="3" w:tplc="29589866" w:tentative="1">
      <w:start w:val="1"/>
      <w:numFmt w:val="decimal"/>
      <w:lvlText w:val="%4."/>
      <w:lvlJc w:val="left"/>
      <w:pPr>
        <w:ind w:left="2880" w:hanging="360"/>
      </w:pPr>
    </w:lvl>
    <w:lvl w:ilvl="4" w:tplc="29589866" w:tentative="1">
      <w:start w:val="1"/>
      <w:numFmt w:val="lowerLetter"/>
      <w:lvlText w:val="%5."/>
      <w:lvlJc w:val="left"/>
      <w:pPr>
        <w:ind w:left="3600" w:hanging="360"/>
      </w:pPr>
    </w:lvl>
    <w:lvl w:ilvl="5" w:tplc="29589866" w:tentative="1">
      <w:start w:val="1"/>
      <w:numFmt w:val="lowerRoman"/>
      <w:lvlText w:val="%6."/>
      <w:lvlJc w:val="right"/>
      <w:pPr>
        <w:ind w:left="4320" w:hanging="180"/>
      </w:pPr>
    </w:lvl>
    <w:lvl w:ilvl="6" w:tplc="29589866" w:tentative="1">
      <w:start w:val="1"/>
      <w:numFmt w:val="decimal"/>
      <w:lvlText w:val="%7."/>
      <w:lvlJc w:val="left"/>
      <w:pPr>
        <w:ind w:left="5040" w:hanging="360"/>
      </w:pPr>
    </w:lvl>
    <w:lvl w:ilvl="7" w:tplc="29589866" w:tentative="1">
      <w:start w:val="1"/>
      <w:numFmt w:val="lowerLetter"/>
      <w:lvlText w:val="%8."/>
      <w:lvlJc w:val="left"/>
      <w:pPr>
        <w:ind w:left="5760" w:hanging="360"/>
      </w:pPr>
    </w:lvl>
    <w:lvl w:ilvl="8" w:tplc="2958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5">
    <w:multiLevelType w:val="hybridMultilevel"/>
    <w:lvl w:ilvl="0" w:tplc="43268984">
      <w:start w:val="1"/>
      <w:numFmt w:val="decimal"/>
      <w:lvlText w:val="%1."/>
      <w:lvlJc w:val="left"/>
      <w:pPr>
        <w:ind w:left="720" w:hanging="360"/>
      </w:pPr>
    </w:lvl>
    <w:lvl w:ilvl="1" w:tplc="43268984" w:tentative="1">
      <w:start w:val="1"/>
      <w:numFmt w:val="lowerLetter"/>
      <w:lvlText w:val="%2."/>
      <w:lvlJc w:val="left"/>
      <w:pPr>
        <w:ind w:left="1440" w:hanging="360"/>
      </w:pPr>
    </w:lvl>
    <w:lvl w:ilvl="2" w:tplc="43268984" w:tentative="1">
      <w:start w:val="1"/>
      <w:numFmt w:val="lowerRoman"/>
      <w:lvlText w:val="%3."/>
      <w:lvlJc w:val="right"/>
      <w:pPr>
        <w:ind w:left="2160" w:hanging="180"/>
      </w:pPr>
    </w:lvl>
    <w:lvl w:ilvl="3" w:tplc="43268984" w:tentative="1">
      <w:start w:val="1"/>
      <w:numFmt w:val="decimal"/>
      <w:lvlText w:val="%4."/>
      <w:lvlJc w:val="left"/>
      <w:pPr>
        <w:ind w:left="2880" w:hanging="360"/>
      </w:pPr>
    </w:lvl>
    <w:lvl w:ilvl="4" w:tplc="43268984" w:tentative="1">
      <w:start w:val="1"/>
      <w:numFmt w:val="lowerLetter"/>
      <w:lvlText w:val="%5."/>
      <w:lvlJc w:val="left"/>
      <w:pPr>
        <w:ind w:left="3600" w:hanging="360"/>
      </w:pPr>
    </w:lvl>
    <w:lvl w:ilvl="5" w:tplc="43268984" w:tentative="1">
      <w:start w:val="1"/>
      <w:numFmt w:val="lowerRoman"/>
      <w:lvlText w:val="%6."/>
      <w:lvlJc w:val="right"/>
      <w:pPr>
        <w:ind w:left="4320" w:hanging="180"/>
      </w:pPr>
    </w:lvl>
    <w:lvl w:ilvl="6" w:tplc="43268984" w:tentative="1">
      <w:start w:val="1"/>
      <w:numFmt w:val="decimal"/>
      <w:lvlText w:val="%7."/>
      <w:lvlJc w:val="left"/>
      <w:pPr>
        <w:ind w:left="5040" w:hanging="360"/>
      </w:pPr>
    </w:lvl>
    <w:lvl w:ilvl="7" w:tplc="43268984" w:tentative="1">
      <w:start w:val="1"/>
      <w:numFmt w:val="lowerLetter"/>
      <w:lvlText w:val="%8."/>
      <w:lvlJc w:val="left"/>
      <w:pPr>
        <w:ind w:left="5760" w:hanging="360"/>
      </w:pPr>
    </w:lvl>
    <w:lvl w:ilvl="8" w:tplc="4326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4">
    <w:multiLevelType w:val="hybridMultilevel"/>
    <w:lvl w:ilvl="0" w:tplc="49718256">
      <w:start w:val="1"/>
      <w:numFmt w:val="decimal"/>
      <w:lvlText w:val="%1."/>
      <w:lvlJc w:val="left"/>
      <w:pPr>
        <w:ind w:left="720" w:hanging="360"/>
      </w:pPr>
    </w:lvl>
    <w:lvl w:ilvl="1" w:tplc="49718256" w:tentative="1">
      <w:start w:val="1"/>
      <w:numFmt w:val="lowerLetter"/>
      <w:lvlText w:val="%2."/>
      <w:lvlJc w:val="left"/>
      <w:pPr>
        <w:ind w:left="1440" w:hanging="360"/>
      </w:pPr>
    </w:lvl>
    <w:lvl w:ilvl="2" w:tplc="49718256" w:tentative="1">
      <w:start w:val="1"/>
      <w:numFmt w:val="lowerRoman"/>
      <w:lvlText w:val="%3."/>
      <w:lvlJc w:val="right"/>
      <w:pPr>
        <w:ind w:left="2160" w:hanging="180"/>
      </w:pPr>
    </w:lvl>
    <w:lvl w:ilvl="3" w:tplc="49718256" w:tentative="1">
      <w:start w:val="1"/>
      <w:numFmt w:val="decimal"/>
      <w:lvlText w:val="%4."/>
      <w:lvlJc w:val="left"/>
      <w:pPr>
        <w:ind w:left="2880" w:hanging="360"/>
      </w:pPr>
    </w:lvl>
    <w:lvl w:ilvl="4" w:tplc="49718256" w:tentative="1">
      <w:start w:val="1"/>
      <w:numFmt w:val="lowerLetter"/>
      <w:lvlText w:val="%5."/>
      <w:lvlJc w:val="left"/>
      <w:pPr>
        <w:ind w:left="3600" w:hanging="360"/>
      </w:pPr>
    </w:lvl>
    <w:lvl w:ilvl="5" w:tplc="49718256" w:tentative="1">
      <w:start w:val="1"/>
      <w:numFmt w:val="lowerRoman"/>
      <w:lvlText w:val="%6."/>
      <w:lvlJc w:val="right"/>
      <w:pPr>
        <w:ind w:left="4320" w:hanging="180"/>
      </w:pPr>
    </w:lvl>
    <w:lvl w:ilvl="6" w:tplc="49718256" w:tentative="1">
      <w:start w:val="1"/>
      <w:numFmt w:val="decimal"/>
      <w:lvlText w:val="%7."/>
      <w:lvlJc w:val="left"/>
      <w:pPr>
        <w:ind w:left="5040" w:hanging="360"/>
      </w:pPr>
    </w:lvl>
    <w:lvl w:ilvl="7" w:tplc="49718256" w:tentative="1">
      <w:start w:val="1"/>
      <w:numFmt w:val="lowerLetter"/>
      <w:lvlText w:val="%8."/>
      <w:lvlJc w:val="left"/>
      <w:pPr>
        <w:ind w:left="5760" w:hanging="360"/>
      </w:pPr>
    </w:lvl>
    <w:lvl w:ilvl="8" w:tplc="4971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3">
    <w:multiLevelType w:val="hybridMultilevel"/>
    <w:lvl w:ilvl="0" w:tplc="99477761">
      <w:start w:val="1"/>
      <w:numFmt w:val="decimal"/>
      <w:lvlText w:val="%1."/>
      <w:lvlJc w:val="left"/>
      <w:pPr>
        <w:ind w:left="720" w:hanging="360"/>
      </w:pPr>
    </w:lvl>
    <w:lvl w:ilvl="1" w:tplc="99477761" w:tentative="1">
      <w:start w:val="1"/>
      <w:numFmt w:val="lowerLetter"/>
      <w:lvlText w:val="%2."/>
      <w:lvlJc w:val="left"/>
      <w:pPr>
        <w:ind w:left="1440" w:hanging="360"/>
      </w:pPr>
    </w:lvl>
    <w:lvl w:ilvl="2" w:tplc="99477761" w:tentative="1">
      <w:start w:val="1"/>
      <w:numFmt w:val="lowerRoman"/>
      <w:lvlText w:val="%3."/>
      <w:lvlJc w:val="right"/>
      <w:pPr>
        <w:ind w:left="2160" w:hanging="180"/>
      </w:pPr>
    </w:lvl>
    <w:lvl w:ilvl="3" w:tplc="99477761" w:tentative="1">
      <w:start w:val="1"/>
      <w:numFmt w:val="decimal"/>
      <w:lvlText w:val="%4."/>
      <w:lvlJc w:val="left"/>
      <w:pPr>
        <w:ind w:left="2880" w:hanging="360"/>
      </w:pPr>
    </w:lvl>
    <w:lvl w:ilvl="4" w:tplc="99477761" w:tentative="1">
      <w:start w:val="1"/>
      <w:numFmt w:val="lowerLetter"/>
      <w:lvlText w:val="%5."/>
      <w:lvlJc w:val="left"/>
      <w:pPr>
        <w:ind w:left="3600" w:hanging="360"/>
      </w:pPr>
    </w:lvl>
    <w:lvl w:ilvl="5" w:tplc="99477761" w:tentative="1">
      <w:start w:val="1"/>
      <w:numFmt w:val="lowerRoman"/>
      <w:lvlText w:val="%6."/>
      <w:lvlJc w:val="right"/>
      <w:pPr>
        <w:ind w:left="4320" w:hanging="180"/>
      </w:pPr>
    </w:lvl>
    <w:lvl w:ilvl="6" w:tplc="99477761" w:tentative="1">
      <w:start w:val="1"/>
      <w:numFmt w:val="decimal"/>
      <w:lvlText w:val="%7."/>
      <w:lvlJc w:val="left"/>
      <w:pPr>
        <w:ind w:left="5040" w:hanging="360"/>
      </w:pPr>
    </w:lvl>
    <w:lvl w:ilvl="7" w:tplc="99477761" w:tentative="1">
      <w:start w:val="1"/>
      <w:numFmt w:val="lowerLetter"/>
      <w:lvlText w:val="%8."/>
      <w:lvlJc w:val="left"/>
      <w:pPr>
        <w:ind w:left="5760" w:hanging="360"/>
      </w:pPr>
    </w:lvl>
    <w:lvl w:ilvl="8" w:tplc="9947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2">
    <w:multiLevelType w:val="hybridMultilevel"/>
    <w:lvl w:ilvl="0" w:tplc="28576505">
      <w:start w:val="1"/>
      <w:numFmt w:val="decimal"/>
      <w:lvlText w:val="%1."/>
      <w:lvlJc w:val="left"/>
      <w:pPr>
        <w:ind w:left="720" w:hanging="360"/>
      </w:pPr>
    </w:lvl>
    <w:lvl w:ilvl="1" w:tplc="28576505" w:tentative="1">
      <w:start w:val="1"/>
      <w:numFmt w:val="lowerLetter"/>
      <w:lvlText w:val="%2."/>
      <w:lvlJc w:val="left"/>
      <w:pPr>
        <w:ind w:left="1440" w:hanging="360"/>
      </w:pPr>
    </w:lvl>
    <w:lvl w:ilvl="2" w:tplc="28576505" w:tentative="1">
      <w:start w:val="1"/>
      <w:numFmt w:val="lowerRoman"/>
      <w:lvlText w:val="%3."/>
      <w:lvlJc w:val="right"/>
      <w:pPr>
        <w:ind w:left="2160" w:hanging="180"/>
      </w:pPr>
    </w:lvl>
    <w:lvl w:ilvl="3" w:tplc="28576505" w:tentative="1">
      <w:start w:val="1"/>
      <w:numFmt w:val="decimal"/>
      <w:lvlText w:val="%4."/>
      <w:lvlJc w:val="left"/>
      <w:pPr>
        <w:ind w:left="2880" w:hanging="360"/>
      </w:pPr>
    </w:lvl>
    <w:lvl w:ilvl="4" w:tplc="28576505" w:tentative="1">
      <w:start w:val="1"/>
      <w:numFmt w:val="lowerLetter"/>
      <w:lvlText w:val="%5."/>
      <w:lvlJc w:val="left"/>
      <w:pPr>
        <w:ind w:left="3600" w:hanging="360"/>
      </w:pPr>
    </w:lvl>
    <w:lvl w:ilvl="5" w:tplc="28576505" w:tentative="1">
      <w:start w:val="1"/>
      <w:numFmt w:val="lowerRoman"/>
      <w:lvlText w:val="%6."/>
      <w:lvlJc w:val="right"/>
      <w:pPr>
        <w:ind w:left="4320" w:hanging="180"/>
      </w:pPr>
    </w:lvl>
    <w:lvl w:ilvl="6" w:tplc="28576505" w:tentative="1">
      <w:start w:val="1"/>
      <w:numFmt w:val="decimal"/>
      <w:lvlText w:val="%7."/>
      <w:lvlJc w:val="left"/>
      <w:pPr>
        <w:ind w:left="5040" w:hanging="360"/>
      </w:pPr>
    </w:lvl>
    <w:lvl w:ilvl="7" w:tplc="28576505" w:tentative="1">
      <w:start w:val="1"/>
      <w:numFmt w:val="lowerLetter"/>
      <w:lvlText w:val="%8."/>
      <w:lvlJc w:val="left"/>
      <w:pPr>
        <w:ind w:left="5760" w:hanging="360"/>
      </w:pPr>
    </w:lvl>
    <w:lvl w:ilvl="8" w:tplc="2857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1">
    <w:multiLevelType w:val="hybridMultilevel"/>
    <w:lvl w:ilvl="0" w:tplc="43156457">
      <w:start w:val="1"/>
      <w:numFmt w:val="decimal"/>
      <w:lvlText w:val="%1."/>
      <w:lvlJc w:val="left"/>
      <w:pPr>
        <w:ind w:left="720" w:hanging="360"/>
      </w:pPr>
    </w:lvl>
    <w:lvl w:ilvl="1" w:tplc="43156457" w:tentative="1">
      <w:start w:val="1"/>
      <w:numFmt w:val="lowerLetter"/>
      <w:lvlText w:val="%2."/>
      <w:lvlJc w:val="left"/>
      <w:pPr>
        <w:ind w:left="1440" w:hanging="360"/>
      </w:pPr>
    </w:lvl>
    <w:lvl w:ilvl="2" w:tplc="43156457" w:tentative="1">
      <w:start w:val="1"/>
      <w:numFmt w:val="lowerRoman"/>
      <w:lvlText w:val="%3."/>
      <w:lvlJc w:val="right"/>
      <w:pPr>
        <w:ind w:left="2160" w:hanging="180"/>
      </w:pPr>
    </w:lvl>
    <w:lvl w:ilvl="3" w:tplc="43156457" w:tentative="1">
      <w:start w:val="1"/>
      <w:numFmt w:val="decimal"/>
      <w:lvlText w:val="%4."/>
      <w:lvlJc w:val="left"/>
      <w:pPr>
        <w:ind w:left="2880" w:hanging="360"/>
      </w:pPr>
    </w:lvl>
    <w:lvl w:ilvl="4" w:tplc="43156457" w:tentative="1">
      <w:start w:val="1"/>
      <w:numFmt w:val="lowerLetter"/>
      <w:lvlText w:val="%5."/>
      <w:lvlJc w:val="left"/>
      <w:pPr>
        <w:ind w:left="3600" w:hanging="360"/>
      </w:pPr>
    </w:lvl>
    <w:lvl w:ilvl="5" w:tplc="43156457" w:tentative="1">
      <w:start w:val="1"/>
      <w:numFmt w:val="lowerRoman"/>
      <w:lvlText w:val="%6."/>
      <w:lvlJc w:val="right"/>
      <w:pPr>
        <w:ind w:left="4320" w:hanging="180"/>
      </w:pPr>
    </w:lvl>
    <w:lvl w:ilvl="6" w:tplc="43156457" w:tentative="1">
      <w:start w:val="1"/>
      <w:numFmt w:val="decimal"/>
      <w:lvlText w:val="%7."/>
      <w:lvlJc w:val="left"/>
      <w:pPr>
        <w:ind w:left="5040" w:hanging="360"/>
      </w:pPr>
    </w:lvl>
    <w:lvl w:ilvl="7" w:tplc="43156457" w:tentative="1">
      <w:start w:val="1"/>
      <w:numFmt w:val="lowerLetter"/>
      <w:lvlText w:val="%8."/>
      <w:lvlJc w:val="left"/>
      <w:pPr>
        <w:ind w:left="5760" w:hanging="360"/>
      </w:pPr>
    </w:lvl>
    <w:lvl w:ilvl="8" w:tplc="4315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0">
    <w:multiLevelType w:val="hybridMultilevel"/>
    <w:lvl w:ilvl="0" w:tplc="87511420">
      <w:start w:val="1"/>
      <w:numFmt w:val="decimal"/>
      <w:lvlText w:val="%1."/>
      <w:lvlJc w:val="left"/>
      <w:pPr>
        <w:ind w:left="720" w:hanging="360"/>
      </w:pPr>
    </w:lvl>
    <w:lvl w:ilvl="1" w:tplc="87511420" w:tentative="1">
      <w:start w:val="1"/>
      <w:numFmt w:val="lowerLetter"/>
      <w:lvlText w:val="%2."/>
      <w:lvlJc w:val="left"/>
      <w:pPr>
        <w:ind w:left="1440" w:hanging="360"/>
      </w:pPr>
    </w:lvl>
    <w:lvl w:ilvl="2" w:tplc="87511420" w:tentative="1">
      <w:start w:val="1"/>
      <w:numFmt w:val="lowerRoman"/>
      <w:lvlText w:val="%3."/>
      <w:lvlJc w:val="right"/>
      <w:pPr>
        <w:ind w:left="2160" w:hanging="180"/>
      </w:pPr>
    </w:lvl>
    <w:lvl w:ilvl="3" w:tplc="87511420" w:tentative="1">
      <w:start w:val="1"/>
      <w:numFmt w:val="decimal"/>
      <w:lvlText w:val="%4."/>
      <w:lvlJc w:val="left"/>
      <w:pPr>
        <w:ind w:left="2880" w:hanging="360"/>
      </w:pPr>
    </w:lvl>
    <w:lvl w:ilvl="4" w:tplc="87511420" w:tentative="1">
      <w:start w:val="1"/>
      <w:numFmt w:val="lowerLetter"/>
      <w:lvlText w:val="%5."/>
      <w:lvlJc w:val="left"/>
      <w:pPr>
        <w:ind w:left="3600" w:hanging="360"/>
      </w:pPr>
    </w:lvl>
    <w:lvl w:ilvl="5" w:tplc="87511420" w:tentative="1">
      <w:start w:val="1"/>
      <w:numFmt w:val="lowerRoman"/>
      <w:lvlText w:val="%6."/>
      <w:lvlJc w:val="right"/>
      <w:pPr>
        <w:ind w:left="4320" w:hanging="180"/>
      </w:pPr>
    </w:lvl>
    <w:lvl w:ilvl="6" w:tplc="87511420" w:tentative="1">
      <w:start w:val="1"/>
      <w:numFmt w:val="decimal"/>
      <w:lvlText w:val="%7."/>
      <w:lvlJc w:val="left"/>
      <w:pPr>
        <w:ind w:left="5040" w:hanging="360"/>
      </w:pPr>
    </w:lvl>
    <w:lvl w:ilvl="7" w:tplc="87511420" w:tentative="1">
      <w:start w:val="1"/>
      <w:numFmt w:val="lowerLetter"/>
      <w:lvlText w:val="%8."/>
      <w:lvlJc w:val="left"/>
      <w:pPr>
        <w:ind w:left="5760" w:hanging="360"/>
      </w:pPr>
    </w:lvl>
    <w:lvl w:ilvl="8" w:tplc="8751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9">
    <w:multiLevelType w:val="hybridMultilevel"/>
    <w:lvl w:ilvl="0" w:tplc="19917970">
      <w:start w:val="1"/>
      <w:numFmt w:val="decimal"/>
      <w:lvlText w:val="%1."/>
      <w:lvlJc w:val="left"/>
      <w:pPr>
        <w:ind w:left="720" w:hanging="360"/>
      </w:pPr>
    </w:lvl>
    <w:lvl w:ilvl="1" w:tplc="19917970" w:tentative="1">
      <w:start w:val="1"/>
      <w:numFmt w:val="lowerLetter"/>
      <w:lvlText w:val="%2."/>
      <w:lvlJc w:val="left"/>
      <w:pPr>
        <w:ind w:left="1440" w:hanging="360"/>
      </w:pPr>
    </w:lvl>
    <w:lvl w:ilvl="2" w:tplc="19917970" w:tentative="1">
      <w:start w:val="1"/>
      <w:numFmt w:val="lowerRoman"/>
      <w:lvlText w:val="%3."/>
      <w:lvlJc w:val="right"/>
      <w:pPr>
        <w:ind w:left="2160" w:hanging="180"/>
      </w:pPr>
    </w:lvl>
    <w:lvl w:ilvl="3" w:tplc="19917970" w:tentative="1">
      <w:start w:val="1"/>
      <w:numFmt w:val="decimal"/>
      <w:lvlText w:val="%4."/>
      <w:lvlJc w:val="left"/>
      <w:pPr>
        <w:ind w:left="2880" w:hanging="360"/>
      </w:pPr>
    </w:lvl>
    <w:lvl w:ilvl="4" w:tplc="19917970" w:tentative="1">
      <w:start w:val="1"/>
      <w:numFmt w:val="lowerLetter"/>
      <w:lvlText w:val="%5."/>
      <w:lvlJc w:val="left"/>
      <w:pPr>
        <w:ind w:left="3600" w:hanging="360"/>
      </w:pPr>
    </w:lvl>
    <w:lvl w:ilvl="5" w:tplc="19917970" w:tentative="1">
      <w:start w:val="1"/>
      <w:numFmt w:val="lowerRoman"/>
      <w:lvlText w:val="%6."/>
      <w:lvlJc w:val="right"/>
      <w:pPr>
        <w:ind w:left="4320" w:hanging="180"/>
      </w:pPr>
    </w:lvl>
    <w:lvl w:ilvl="6" w:tplc="19917970" w:tentative="1">
      <w:start w:val="1"/>
      <w:numFmt w:val="decimal"/>
      <w:lvlText w:val="%7."/>
      <w:lvlJc w:val="left"/>
      <w:pPr>
        <w:ind w:left="5040" w:hanging="360"/>
      </w:pPr>
    </w:lvl>
    <w:lvl w:ilvl="7" w:tplc="19917970" w:tentative="1">
      <w:start w:val="1"/>
      <w:numFmt w:val="lowerLetter"/>
      <w:lvlText w:val="%8."/>
      <w:lvlJc w:val="left"/>
      <w:pPr>
        <w:ind w:left="5760" w:hanging="360"/>
      </w:pPr>
    </w:lvl>
    <w:lvl w:ilvl="8" w:tplc="1991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8">
    <w:multiLevelType w:val="hybridMultilevel"/>
    <w:lvl w:ilvl="0" w:tplc="95109912">
      <w:start w:val="1"/>
      <w:numFmt w:val="decimal"/>
      <w:lvlText w:val="%1."/>
      <w:lvlJc w:val="left"/>
      <w:pPr>
        <w:ind w:left="720" w:hanging="360"/>
      </w:pPr>
    </w:lvl>
    <w:lvl w:ilvl="1" w:tplc="95109912" w:tentative="1">
      <w:start w:val="1"/>
      <w:numFmt w:val="lowerLetter"/>
      <w:lvlText w:val="%2."/>
      <w:lvlJc w:val="left"/>
      <w:pPr>
        <w:ind w:left="1440" w:hanging="360"/>
      </w:pPr>
    </w:lvl>
    <w:lvl w:ilvl="2" w:tplc="95109912" w:tentative="1">
      <w:start w:val="1"/>
      <w:numFmt w:val="lowerRoman"/>
      <w:lvlText w:val="%3."/>
      <w:lvlJc w:val="right"/>
      <w:pPr>
        <w:ind w:left="2160" w:hanging="180"/>
      </w:pPr>
    </w:lvl>
    <w:lvl w:ilvl="3" w:tplc="95109912" w:tentative="1">
      <w:start w:val="1"/>
      <w:numFmt w:val="decimal"/>
      <w:lvlText w:val="%4."/>
      <w:lvlJc w:val="left"/>
      <w:pPr>
        <w:ind w:left="2880" w:hanging="360"/>
      </w:pPr>
    </w:lvl>
    <w:lvl w:ilvl="4" w:tplc="95109912" w:tentative="1">
      <w:start w:val="1"/>
      <w:numFmt w:val="lowerLetter"/>
      <w:lvlText w:val="%5."/>
      <w:lvlJc w:val="left"/>
      <w:pPr>
        <w:ind w:left="3600" w:hanging="360"/>
      </w:pPr>
    </w:lvl>
    <w:lvl w:ilvl="5" w:tplc="95109912" w:tentative="1">
      <w:start w:val="1"/>
      <w:numFmt w:val="lowerRoman"/>
      <w:lvlText w:val="%6."/>
      <w:lvlJc w:val="right"/>
      <w:pPr>
        <w:ind w:left="4320" w:hanging="180"/>
      </w:pPr>
    </w:lvl>
    <w:lvl w:ilvl="6" w:tplc="95109912" w:tentative="1">
      <w:start w:val="1"/>
      <w:numFmt w:val="decimal"/>
      <w:lvlText w:val="%7."/>
      <w:lvlJc w:val="left"/>
      <w:pPr>
        <w:ind w:left="5040" w:hanging="360"/>
      </w:pPr>
    </w:lvl>
    <w:lvl w:ilvl="7" w:tplc="95109912" w:tentative="1">
      <w:start w:val="1"/>
      <w:numFmt w:val="lowerLetter"/>
      <w:lvlText w:val="%8."/>
      <w:lvlJc w:val="left"/>
      <w:pPr>
        <w:ind w:left="5760" w:hanging="360"/>
      </w:pPr>
    </w:lvl>
    <w:lvl w:ilvl="8" w:tplc="9510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7">
    <w:multiLevelType w:val="hybridMultilevel"/>
    <w:lvl w:ilvl="0" w:tplc="37351312">
      <w:start w:val="1"/>
      <w:numFmt w:val="decimal"/>
      <w:lvlText w:val="%1."/>
      <w:lvlJc w:val="left"/>
      <w:pPr>
        <w:ind w:left="720" w:hanging="360"/>
      </w:pPr>
    </w:lvl>
    <w:lvl w:ilvl="1" w:tplc="37351312" w:tentative="1">
      <w:start w:val="1"/>
      <w:numFmt w:val="lowerLetter"/>
      <w:lvlText w:val="%2."/>
      <w:lvlJc w:val="left"/>
      <w:pPr>
        <w:ind w:left="1440" w:hanging="360"/>
      </w:pPr>
    </w:lvl>
    <w:lvl w:ilvl="2" w:tplc="37351312" w:tentative="1">
      <w:start w:val="1"/>
      <w:numFmt w:val="lowerRoman"/>
      <w:lvlText w:val="%3."/>
      <w:lvlJc w:val="right"/>
      <w:pPr>
        <w:ind w:left="2160" w:hanging="180"/>
      </w:pPr>
    </w:lvl>
    <w:lvl w:ilvl="3" w:tplc="37351312" w:tentative="1">
      <w:start w:val="1"/>
      <w:numFmt w:val="decimal"/>
      <w:lvlText w:val="%4."/>
      <w:lvlJc w:val="left"/>
      <w:pPr>
        <w:ind w:left="2880" w:hanging="360"/>
      </w:pPr>
    </w:lvl>
    <w:lvl w:ilvl="4" w:tplc="37351312" w:tentative="1">
      <w:start w:val="1"/>
      <w:numFmt w:val="lowerLetter"/>
      <w:lvlText w:val="%5."/>
      <w:lvlJc w:val="left"/>
      <w:pPr>
        <w:ind w:left="3600" w:hanging="360"/>
      </w:pPr>
    </w:lvl>
    <w:lvl w:ilvl="5" w:tplc="37351312" w:tentative="1">
      <w:start w:val="1"/>
      <w:numFmt w:val="lowerRoman"/>
      <w:lvlText w:val="%6."/>
      <w:lvlJc w:val="right"/>
      <w:pPr>
        <w:ind w:left="4320" w:hanging="180"/>
      </w:pPr>
    </w:lvl>
    <w:lvl w:ilvl="6" w:tplc="37351312" w:tentative="1">
      <w:start w:val="1"/>
      <w:numFmt w:val="decimal"/>
      <w:lvlText w:val="%7."/>
      <w:lvlJc w:val="left"/>
      <w:pPr>
        <w:ind w:left="5040" w:hanging="360"/>
      </w:pPr>
    </w:lvl>
    <w:lvl w:ilvl="7" w:tplc="37351312" w:tentative="1">
      <w:start w:val="1"/>
      <w:numFmt w:val="lowerLetter"/>
      <w:lvlText w:val="%8."/>
      <w:lvlJc w:val="left"/>
      <w:pPr>
        <w:ind w:left="5760" w:hanging="360"/>
      </w:pPr>
    </w:lvl>
    <w:lvl w:ilvl="8" w:tplc="3735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6">
    <w:multiLevelType w:val="hybridMultilevel"/>
    <w:lvl w:ilvl="0" w:tplc="88010712">
      <w:start w:val="1"/>
      <w:numFmt w:val="decimal"/>
      <w:lvlText w:val="%1."/>
      <w:lvlJc w:val="left"/>
      <w:pPr>
        <w:ind w:left="720" w:hanging="360"/>
      </w:pPr>
    </w:lvl>
    <w:lvl w:ilvl="1" w:tplc="88010712" w:tentative="1">
      <w:start w:val="1"/>
      <w:numFmt w:val="lowerLetter"/>
      <w:lvlText w:val="%2."/>
      <w:lvlJc w:val="left"/>
      <w:pPr>
        <w:ind w:left="1440" w:hanging="360"/>
      </w:pPr>
    </w:lvl>
    <w:lvl w:ilvl="2" w:tplc="88010712" w:tentative="1">
      <w:start w:val="1"/>
      <w:numFmt w:val="lowerRoman"/>
      <w:lvlText w:val="%3."/>
      <w:lvlJc w:val="right"/>
      <w:pPr>
        <w:ind w:left="2160" w:hanging="180"/>
      </w:pPr>
    </w:lvl>
    <w:lvl w:ilvl="3" w:tplc="88010712" w:tentative="1">
      <w:start w:val="1"/>
      <w:numFmt w:val="decimal"/>
      <w:lvlText w:val="%4."/>
      <w:lvlJc w:val="left"/>
      <w:pPr>
        <w:ind w:left="2880" w:hanging="360"/>
      </w:pPr>
    </w:lvl>
    <w:lvl w:ilvl="4" w:tplc="88010712" w:tentative="1">
      <w:start w:val="1"/>
      <w:numFmt w:val="lowerLetter"/>
      <w:lvlText w:val="%5."/>
      <w:lvlJc w:val="left"/>
      <w:pPr>
        <w:ind w:left="3600" w:hanging="360"/>
      </w:pPr>
    </w:lvl>
    <w:lvl w:ilvl="5" w:tplc="88010712" w:tentative="1">
      <w:start w:val="1"/>
      <w:numFmt w:val="lowerRoman"/>
      <w:lvlText w:val="%6."/>
      <w:lvlJc w:val="right"/>
      <w:pPr>
        <w:ind w:left="4320" w:hanging="180"/>
      </w:pPr>
    </w:lvl>
    <w:lvl w:ilvl="6" w:tplc="88010712" w:tentative="1">
      <w:start w:val="1"/>
      <w:numFmt w:val="decimal"/>
      <w:lvlText w:val="%7."/>
      <w:lvlJc w:val="left"/>
      <w:pPr>
        <w:ind w:left="5040" w:hanging="360"/>
      </w:pPr>
    </w:lvl>
    <w:lvl w:ilvl="7" w:tplc="88010712" w:tentative="1">
      <w:start w:val="1"/>
      <w:numFmt w:val="lowerLetter"/>
      <w:lvlText w:val="%8."/>
      <w:lvlJc w:val="left"/>
      <w:pPr>
        <w:ind w:left="5760" w:hanging="360"/>
      </w:pPr>
    </w:lvl>
    <w:lvl w:ilvl="8" w:tplc="8801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5">
    <w:multiLevelType w:val="hybridMultilevel"/>
    <w:lvl w:ilvl="0" w:tplc="97931845">
      <w:start w:val="1"/>
      <w:numFmt w:val="decimal"/>
      <w:lvlText w:val="%1."/>
      <w:lvlJc w:val="left"/>
      <w:pPr>
        <w:ind w:left="720" w:hanging="360"/>
      </w:pPr>
    </w:lvl>
    <w:lvl w:ilvl="1" w:tplc="97931845" w:tentative="1">
      <w:start w:val="1"/>
      <w:numFmt w:val="lowerLetter"/>
      <w:lvlText w:val="%2."/>
      <w:lvlJc w:val="left"/>
      <w:pPr>
        <w:ind w:left="1440" w:hanging="360"/>
      </w:pPr>
    </w:lvl>
    <w:lvl w:ilvl="2" w:tplc="97931845" w:tentative="1">
      <w:start w:val="1"/>
      <w:numFmt w:val="lowerRoman"/>
      <w:lvlText w:val="%3."/>
      <w:lvlJc w:val="right"/>
      <w:pPr>
        <w:ind w:left="2160" w:hanging="180"/>
      </w:pPr>
    </w:lvl>
    <w:lvl w:ilvl="3" w:tplc="97931845" w:tentative="1">
      <w:start w:val="1"/>
      <w:numFmt w:val="decimal"/>
      <w:lvlText w:val="%4."/>
      <w:lvlJc w:val="left"/>
      <w:pPr>
        <w:ind w:left="2880" w:hanging="360"/>
      </w:pPr>
    </w:lvl>
    <w:lvl w:ilvl="4" w:tplc="97931845" w:tentative="1">
      <w:start w:val="1"/>
      <w:numFmt w:val="lowerLetter"/>
      <w:lvlText w:val="%5."/>
      <w:lvlJc w:val="left"/>
      <w:pPr>
        <w:ind w:left="3600" w:hanging="360"/>
      </w:pPr>
    </w:lvl>
    <w:lvl w:ilvl="5" w:tplc="97931845" w:tentative="1">
      <w:start w:val="1"/>
      <w:numFmt w:val="lowerRoman"/>
      <w:lvlText w:val="%6."/>
      <w:lvlJc w:val="right"/>
      <w:pPr>
        <w:ind w:left="4320" w:hanging="180"/>
      </w:pPr>
    </w:lvl>
    <w:lvl w:ilvl="6" w:tplc="97931845" w:tentative="1">
      <w:start w:val="1"/>
      <w:numFmt w:val="decimal"/>
      <w:lvlText w:val="%7."/>
      <w:lvlJc w:val="left"/>
      <w:pPr>
        <w:ind w:left="5040" w:hanging="360"/>
      </w:pPr>
    </w:lvl>
    <w:lvl w:ilvl="7" w:tplc="97931845" w:tentative="1">
      <w:start w:val="1"/>
      <w:numFmt w:val="lowerLetter"/>
      <w:lvlText w:val="%8."/>
      <w:lvlJc w:val="left"/>
      <w:pPr>
        <w:ind w:left="5760" w:hanging="360"/>
      </w:pPr>
    </w:lvl>
    <w:lvl w:ilvl="8" w:tplc="9793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4">
    <w:multiLevelType w:val="hybridMultilevel"/>
    <w:lvl w:ilvl="0" w:tplc="36287272">
      <w:start w:val="1"/>
      <w:numFmt w:val="decimal"/>
      <w:lvlText w:val="%1."/>
      <w:lvlJc w:val="left"/>
      <w:pPr>
        <w:ind w:left="720" w:hanging="360"/>
      </w:pPr>
    </w:lvl>
    <w:lvl w:ilvl="1" w:tplc="36287272" w:tentative="1">
      <w:start w:val="1"/>
      <w:numFmt w:val="lowerLetter"/>
      <w:lvlText w:val="%2."/>
      <w:lvlJc w:val="left"/>
      <w:pPr>
        <w:ind w:left="1440" w:hanging="360"/>
      </w:pPr>
    </w:lvl>
    <w:lvl w:ilvl="2" w:tplc="36287272" w:tentative="1">
      <w:start w:val="1"/>
      <w:numFmt w:val="lowerRoman"/>
      <w:lvlText w:val="%3."/>
      <w:lvlJc w:val="right"/>
      <w:pPr>
        <w:ind w:left="2160" w:hanging="180"/>
      </w:pPr>
    </w:lvl>
    <w:lvl w:ilvl="3" w:tplc="36287272" w:tentative="1">
      <w:start w:val="1"/>
      <w:numFmt w:val="decimal"/>
      <w:lvlText w:val="%4."/>
      <w:lvlJc w:val="left"/>
      <w:pPr>
        <w:ind w:left="2880" w:hanging="360"/>
      </w:pPr>
    </w:lvl>
    <w:lvl w:ilvl="4" w:tplc="36287272" w:tentative="1">
      <w:start w:val="1"/>
      <w:numFmt w:val="lowerLetter"/>
      <w:lvlText w:val="%5."/>
      <w:lvlJc w:val="left"/>
      <w:pPr>
        <w:ind w:left="3600" w:hanging="360"/>
      </w:pPr>
    </w:lvl>
    <w:lvl w:ilvl="5" w:tplc="36287272" w:tentative="1">
      <w:start w:val="1"/>
      <w:numFmt w:val="lowerRoman"/>
      <w:lvlText w:val="%6."/>
      <w:lvlJc w:val="right"/>
      <w:pPr>
        <w:ind w:left="4320" w:hanging="180"/>
      </w:pPr>
    </w:lvl>
    <w:lvl w:ilvl="6" w:tplc="36287272" w:tentative="1">
      <w:start w:val="1"/>
      <w:numFmt w:val="decimal"/>
      <w:lvlText w:val="%7."/>
      <w:lvlJc w:val="left"/>
      <w:pPr>
        <w:ind w:left="5040" w:hanging="360"/>
      </w:pPr>
    </w:lvl>
    <w:lvl w:ilvl="7" w:tplc="36287272" w:tentative="1">
      <w:start w:val="1"/>
      <w:numFmt w:val="lowerLetter"/>
      <w:lvlText w:val="%8."/>
      <w:lvlJc w:val="left"/>
      <w:pPr>
        <w:ind w:left="5760" w:hanging="360"/>
      </w:pPr>
    </w:lvl>
    <w:lvl w:ilvl="8" w:tplc="3628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3">
    <w:multiLevelType w:val="hybridMultilevel"/>
    <w:lvl w:ilvl="0" w:tplc="73986341">
      <w:start w:val="1"/>
      <w:numFmt w:val="decimal"/>
      <w:lvlText w:val="%1."/>
      <w:lvlJc w:val="left"/>
      <w:pPr>
        <w:ind w:left="720" w:hanging="360"/>
      </w:pPr>
    </w:lvl>
    <w:lvl w:ilvl="1" w:tplc="73986341" w:tentative="1">
      <w:start w:val="1"/>
      <w:numFmt w:val="lowerLetter"/>
      <w:lvlText w:val="%2."/>
      <w:lvlJc w:val="left"/>
      <w:pPr>
        <w:ind w:left="1440" w:hanging="360"/>
      </w:pPr>
    </w:lvl>
    <w:lvl w:ilvl="2" w:tplc="73986341" w:tentative="1">
      <w:start w:val="1"/>
      <w:numFmt w:val="lowerRoman"/>
      <w:lvlText w:val="%3."/>
      <w:lvlJc w:val="right"/>
      <w:pPr>
        <w:ind w:left="2160" w:hanging="180"/>
      </w:pPr>
    </w:lvl>
    <w:lvl w:ilvl="3" w:tplc="73986341" w:tentative="1">
      <w:start w:val="1"/>
      <w:numFmt w:val="decimal"/>
      <w:lvlText w:val="%4."/>
      <w:lvlJc w:val="left"/>
      <w:pPr>
        <w:ind w:left="2880" w:hanging="360"/>
      </w:pPr>
    </w:lvl>
    <w:lvl w:ilvl="4" w:tplc="73986341" w:tentative="1">
      <w:start w:val="1"/>
      <w:numFmt w:val="lowerLetter"/>
      <w:lvlText w:val="%5."/>
      <w:lvlJc w:val="left"/>
      <w:pPr>
        <w:ind w:left="3600" w:hanging="360"/>
      </w:pPr>
    </w:lvl>
    <w:lvl w:ilvl="5" w:tplc="73986341" w:tentative="1">
      <w:start w:val="1"/>
      <w:numFmt w:val="lowerRoman"/>
      <w:lvlText w:val="%6."/>
      <w:lvlJc w:val="right"/>
      <w:pPr>
        <w:ind w:left="4320" w:hanging="180"/>
      </w:pPr>
    </w:lvl>
    <w:lvl w:ilvl="6" w:tplc="73986341" w:tentative="1">
      <w:start w:val="1"/>
      <w:numFmt w:val="decimal"/>
      <w:lvlText w:val="%7."/>
      <w:lvlJc w:val="left"/>
      <w:pPr>
        <w:ind w:left="5040" w:hanging="360"/>
      </w:pPr>
    </w:lvl>
    <w:lvl w:ilvl="7" w:tplc="73986341" w:tentative="1">
      <w:start w:val="1"/>
      <w:numFmt w:val="lowerLetter"/>
      <w:lvlText w:val="%8."/>
      <w:lvlJc w:val="left"/>
      <w:pPr>
        <w:ind w:left="5760" w:hanging="360"/>
      </w:pPr>
    </w:lvl>
    <w:lvl w:ilvl="8" w:tplc="7398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2">
    <w:multiLevelType w:val="hybridMultilevel"/>
    <w:lvl w:ilvl="0" w:tplc="40249237">
      <w:start w:val="1"/>
      <w:numFmt w:val="decimal"/>
      <w:lvlText w:val="%1."/>
      <w:lvlJc w:val="left"/>
      <w:pPr>
        <w:ind w:left="720" w:hanging="360"/>
      </w:pPr>
    </w:lvl>
    <w:lvl w:ilvl="1" w:tplc="40249237" w:tentative="1">
      <w:start w:val="1"/>
      <w:numFmt w:val="lowerLetter"/>
      <w:lvlText w:val="%2."/>
      <w:lvlJc w:val="left"/>
      <w:pPr>
        <w:ind w:left="1440" w:hanging="360"/>
      </w:pPr>
    </w:lvl>
    <w:lvl w:ilvl="2" w:tplc="40249237" w:tentative="1">
      <w:start w:val="1"/>
      <w:numFmt w:val="lowerRoman"/>
      <w:lvlText w:val="%3."/>
      <w:lvlJc w:val="right"/>
      <w:pPr>
        <w:ind w:left="2160" w:hanging="180"/>
      </w:pPr>
    </w:lvl>
    <w:lvl w:ilvl="3" w:tplc="40249237" w:tentative="1">
      <w:start w:val="1"/>
      <w:numFmt w:val="decimal"/>
      <w:lvlText w:val="%4."/>
      <w:lvlJc w:val="left"/>
      <w:pPr>
        <w:ind w:left="2880" w:hanging="360"/>
      </w:pPr>
    </w:lvl>
    <w:lvl w:ilvl="4" w:tplc="40249237" w:tentative="1">
      <w:start w:val="1"/>
      <w:numFmt w:val="lowerLetter"/>
      <w:lvlText w:val="%5."/>
      <w:lvlJc w:val="left"/>
      <w:pPr>
        <w:ind w:left="3600" w:hanging="360"/>
      </w:pPr>
    </w:lvl>
    <w:lvl w:ilvl="5" w:tplc="40249237" w:tentative="1">
      <w:start w:val="1"/>
      <w:numFmt w:val="lowerRoman"/>
      <w:lvlText w:val="%6."/>
      <w:lvlJc w:val="right"/>
      <w:pPr>
        <w:ind w:left="4320" w:hanging="180"/>
      </w:pPr>
    </w:lvl>
    <w:lvl w:ilvl="6" w:tplc="40249237" w:tentative="1">
      <w:start w:val="1"/>
      <w:numFmt w:val="decimal"/>
      <w:lvlText w:val="%7."/>
      <w:lvlJc w:val="left"/>
      <w:pPr>
        <w:ind w:left="5040" w:hanging="360"/>
      </w:pPr>
    </w:lvl>
    <w:lvl w:ilvl="7" w:tplc="40249237" w:tentative="1">
      <w:start w:val="1"/>
      <w:numFmt w:val="lowerLetter"/>
      <w:lvlText w:val="%8."/>
      <w:lvlJc w:val="left"/>
      <w:pPr>
        <w:ind w:left="5760" w:hanging="360"/>
      </w:pPr>
    </w:lvl>
    <w:lvl w:ilvl="8" w:tplc="4024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1">
    <w:multiLevelType w:val="hybridMultilevel"/>
    <w:lvl w:ilvl="0" w:tplc="32962514">
      <w:start w:val="1"/>
      <w:numFmt w:val="decimal"/>
      <w:lvlText w:val="%1."/>
      <w:lvlJc w:val="left"/>
      <w:pPr>
        <w:ind w:left="720" w:hanging="360"/>
      </w:pPr>
    </w:lvl>
    <w:lvl w:ilvl="1" w:tplc="32962514" w:tentative="1">
      <w:start w:val="1"/>
      <w:numFmt w:val="lowerLetter"/>
      <w:lvlText w:val="%2."/>
      <w:lvlJc w:val="left"/>
      <w:pPr>
        <w:ind w:left="1440" w:hanging="360"/>
      </w:pPr>
    </w:lvl>
    <w:lvl w:ilvl="2" w:tplc="32962514" w:tentative="1">
      <w:start w:val="1"/>
      <w:numFmt w:val="lowerRoman"/>
      <w:lvlText w:val="%3."/>
      <w:lvlJc w:val="right"/>
      <w:pPr>
        <w:ind w:left="2160" w:hanging="180"/>
      </w:pPr>
    </w:lvl>
    <w:lvl w:ilvl="3" w:tplc="32962514" w:tentative="1">
      <w:start w:val="1"/>
      <w:numFmt w:val="decimal"/>
      <w:lvlText w:val="%4."/>
      <w:lvlJc w:val="left"/>
      <w:pPr>
        <w:ind w:left="2880" w:hanging="360"/>
      </w:pPr>
    </w:lvl>
    <w:lvl w:ilvl="4" w:tplc="32962514" w:tentative="1">
      <w:start w:val="1"/>
      <w:numFmt w:val="lowerLetter"/>
      <w:lvlText w:val="%5."/>
      <w:lvlJc w:val="left"/>
      <w:pPr>
        <w:ind w:left="3600" w:hanging="360"/>
      </w:pPr>
    </w:lvl>
    <w:lvl w:ilvl="5" w:tplc="32962514" w:tentative="1">
      <w:start w:val="1"/>
      <w:numFmt w:val="lowerRoman"/>
      <w:lvlText w:val="%6."/>
      <w:lvlJc w:val="right"/>
      <w:pPr>
        <w:ind w:left="4320" w:hanging="180"/>
      </w:pPr>
    </w:lvl>
    <w:lvl w:ilvl="6" w:tplc="32962514" w:tentative="1">
      <w:start w:val="1"/>
      <w:numFmt w:val="decimal"/>
      <w:lvlText w:val="%7."/>
      <w:lvlJc w:val="left"/>
      <w:pPr>
        <w:ind w:left="5040" w:hanging="360"/>
      </w:pPr>
    </w:lvl>
    <w:lvl w:ilvl="7" w:tplc="32962514" w:tentative="1">
      <w:start w:val="1"/>
      <w:numFmt w:val="lowerLetter"/>
      <w:lvlText w:val="%8."/>
      <w:lvlJc w:val="left"/>
      <w:pPr>
        <w:ind w:left="5760" w:hanging="360"/>
      </w:pPr>
    </w:lvl>
    <w:lvl w:ilvl="8" w:tplc="3296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0">
    <w:multiLevelType w:val="hybridMultilevel"/>
    <w:lvl w:ilvl="0" w:tplc="69844160">
      <w:start w:val="1"/>
      <w:numFmt w:val="decimal"/>
      <w:lvlText w:val="%1."/>
      <w:lvlJc w:val="left"/>
      <w:pPr>
        <w:ind w:left="720" w:hanging="360"/>
      </w:pPr>
    </w:lvl>
    <w:lvl w:ilvl="1" w:tplc="69844160" w:tentative="1">
      <w:start w:val="1"/>
      <w:numFmt w:val="lowerLetter"/>
      <w:lvlText w:val="%2."/>
      <w:lvlJc w:val="left"/>
      <w:pPr>
        <w:ind w:left="1440" w:hanging="360"/>
      </w:pPr>
    </w:lvl>
    <w:lvl w:ilvl="2" w:tplc="69844160" w:tentative="1">
      <w:start w:val="1"/>
      <w:numFmt w:val="lowerRoman"/>
      <w:lvlText w:val="%3."/>
      <w:lvlJc w:val="right"/>
      <w:pPr>
        <w:ind w:left="2160" w:hanging="180"/>
      </w:pPr>
    </w:lvl>
    <w:lvl w:ilvl="3" w:tplc="69844160" w:tentative="1">
      <w:start w:val="1"/>
      <w:numFmt w:val="decimal"/>
      <w:lvlText w:val="%4."/>
      <w:lvlJc w:val="left"/>
      <w:pPr>
        <w:ind w:left="2880" w:hanging="360"/>
      </w:pPr>
    </w:lvl>
    <w:lvl w:ilvl="4" w:tplc="69844160" w:tentative="1">
      <w:start w:val="1"/>
      <w:numFmt w:val="lowerLetter"/>
      <w:lvlText w:val="%5."/>
      <w:lvlJc w:val="left"/>
      <w:pPr>
        <w:ind w:left="3600" w:hanging="360"/>
      </w:pPr>
    </w:lvl>
    <w:lvl w:ilvl="5" w:tplc="69844160" w:tentative="1">
      <w:start w:val="1"/>
      <w:numFmt w:val="lowerRoman"/>
      <w:lvlText w:val="%6."/>
      <w:lvlJc w:val="right"/>
      <w:pPr>
        <w:ind w:left="4320" w:hanging="180"/>
      </w:pPr>
    </w:lvl>
    <w:lvl w:ilvl="6" w:tplc="69844160" w:tentative="1">
      <w:start w:val="1"/>
      <w:numFmt w:val="decimal"/>
      <w:lvlText w:val="%7."/>
      <w:lvlJc w:val="left"/>
      <w:pPr>
        <w:ind w:left="5040" w:hanging="360"/>
      </w:pPr>
    </w:lvl>
    <w:lvl w:ilvl="7" w:tplc="69844160" w:tentative="1">
      <w:start w:val="1"/>
      <w:numFmt w:val="lowerLetter"/>
      <w:lvlText w:val="%8."/>
      <w:lvlJc w:val="left"/>
      <w:pPr>
        <w:ind w:left="5760" w:hanging="360"/>
      </w:pPr>
    </w:lvl>
    <w:lvl w:ilvl="8" w:tplc="6984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9">
    <w:multiLevelType w:val="hybridMultilevel"/>
    <w:lvl w:ilvl="0" w:tplc="93644874">
      <w:start w:val="1"/>
      <w:numFmt w:val="decimal"/>
      <w:lvlText w:val="%1."/>
      <w:lvlJc w:val="left"/>
      <w:pPr>
        <w:ind w:left="720" w:hanging="360"/>
      </w:pPr>
    </w:lvl>
    <w:lvl w:ilvl="1" w:tplc="93644874" w:tentative="1">
      <w:start w:val="1"/>
      <w:numFmt w:val="lowerLetter"/>
      <w:lvlText w:val="%2."/>
      <w:lvlJc w:val="left"/>
      <w:pPr>
        <w:ind w:left="1440" w:hanging="360"/>
      </w:pPr>
    </w:lvl>
    <w:lvl w:ilvl="2" w:tplc="93644874" w:tentative="1">
      <w:start w:val="1"/>
      <w:numFmt w:val="lowerRoman"/>
      <w:lvlText w:val="%3."/>
      <w:lvlJc w:val="right"/>
      <w:pPr>
        <w:ind w:left="2160" w:hanging="180"/>
      </w:pPr>
    </w:lvl>
    <w:lvl w:ilvl="3" w:tplc="93644874" w:tentative="1">
      <w:start w:val="1"/>
      <w:numFmt w:val="decimal"/>
      <w:lvlText w:val="%4."/>
      <w:lvlJc w:val="left"/>
      <w:pPr>
        <w:ind w:left="2880" w:hanging="360"/>
      </w:pPr>
    </w:lvl>
    <w:lvl w:ilvl="4" w:tplc="93644874" w:tentative="1">
      <w:start w:val="1"/>
      <w:numFmt w:val="lowerLetter"/>
      <w:lvlText w:val="%5."/>
      <w:lvlJc w:val="left"/>
      <w:pPr>
        <w:ind w:left="3600" w:hanging="360"/>
      </w:pPr>
    </w:lvl>
    <w:lvl w:ilvl="5" w:tplc="93644874" w:tentative="1">
      <w:start w:val="1"/>
      <w:numFmt w:val="lowerRoman"/>
      <w:lvlText w:val="%6."/>
      <w:lvlJc w:val="right"/>
      <w:pPr>
        <w:ind w:left="4320" w:hanging="180"/>
      </w:pPr>
    </w:lvl>
    <w:lvl w:ilvl="6" w:tplc="93644874" w:tentative="1">
      <w:start w:val="1"/>
      <w:numFmt w:val="decimal"/>
      <w:lvlText w:val="%7."/>
      <w:lvlJc w:val="left"/>
      <w:pPr>
        <w:ind w:left="5040" w:hanging="360"/>
      </w:pPr>
    </w:lvl>
    <w:lvl w:ilvl="7" w:tplc="93644874" w:tentative="1">
      <w:start w:val="1"/>
      <w:numFmt w:val="lowerLetter"/>
      <w:lvlText w:val="%8."/>
      <w:lvlJc w:val="left"/>
      <w:pPr>
        <w:ind w:left="5760" w:hanging="360"/>
      </w:pPr>
    </w:lvl>
    <w:lvl w:ilvl="8" w:tplc="9364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8">
    <w:multiLevelType w:val="hybridMultilevel"/>
    <w:lvl w:ilvl="0" w:tplc="17828380">
      <w:start w:val="1"/>
      <w:numFmt w:val="decimal"/>
      <w:lvlText w:val="%1."/>
      <w:lvlJc w:val="left"/>
      <w:pPr>
        <w:ind w:left="720" w:hanging="360"/>
      </w:pPr>
    </w:lvl>
    <w:lvl w:ilvl="1" w:tplc="17828380" w:tentative="1">
      <w:start w:val="1"/>
      <w:numFmt w:val="lowerLetter"/>
      <w:lvlText w:val="%2."/>
      <w:lvlJc w:val="left"/>
      <w:pPr>
        <w:ind w:left="1440" w:hanging="360"/>
      </w:pPr>
    </w:lvl>
    <w:lvl w:ilvl="2" w:tplc="17828380" w:tentative="1">
      <w:start w:val="1"/>
      <w:numFmt w:val="lowerRoman"/>
      <w:lvlText w:val="%3."/>
      <w:lvlJc w:val="right"/>
      <w:pPr>
        <w:ind w:left="2160" w:hanging="180"/>
      </w:pPr>
    </w:lvl>
    <w:lvl w:ilvl="3" w:tplc="17828380" w:tentative="1">
      <w:start w:val="1"/>
      <w:numFmt w:val="decimal"/>
      <w:lvlText w:val="%4."/>
      <w:lvlJc w:val="left"/>
      <w:pPr>
        <w:ind w:left="2880" w:hanging="360"/>
      </w:pPr>
    </w:lvl>
    <w:lvl w:ilvl="4" w:tplc="17828380" w:tentative="1">
      <w:start w:val="1"/>
      <w:numFmt w:val="lowerLetter"/>
      <w:lvlText w:val="%5."/>
      <w:lvlJc w:val="left"/>
      <w:pPr>
        <w:ind w:left="3600" w:hanging="360"/>
      </w:pPr>
    </w:lvl>
    <w:lvl w:ilvl="5" w:tplc="17828380" w:tentative="1">
      <w:start w:val="1"/>
      <w:numFmt w:val="lowerRoman"/>
      <w:lvlText w:val="%6."/>
      <w:lvlJc w:val="right"/>
      <w:pPr>
        <w:ind w:left="4320" w:hanging="180"/>
      </w:pPr>
    </w:lvl>
    <w:lvl w:ilvl="6" w:tplc="17828380" w:tentative="1">
      <w:start w:val="1"/>
      <w:numFmt w:val="decimal"/>
      <w:lvlText w:val="%7."/>
      <w:lvlJc w:val="left"/>
      <w:pPr>
        <w:ind w:left="5040" w:hanging="360"/>
      </w:pPr>
    </w:lvl>
    <w:lvl w:ilvl="7" w:tplc="17828380" w:tentative="1">
      <w:start w:val="1"/>
      <w:numFmt w:val="lowerLetter"/>
      <w:lvlText w:val="%8."/>
      <w:lvlJc w:val="left"/>
      <w:pPr>
        <w:ind w:left="5760" w:hanging="360"/>
      </w:pPr>
    </w:lvl>
    <w:lvl w:ilvl="8" w:tplc="1782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7">
    <w:multiLevelType w:val="hybridMultilevel"/>
    <w:lvl w:ilvl="0" w:tplc="79053044">
      <w:start w:val="1"/>
      <w:numFmt w:val="decimal"/>
      <w:lvlText w:val="%1."/>
      <w:lvlJc w:val="left"/>
      <w:pPr>
        <w:ind w:left="720" w:hanging="360"/>
      </w:pPr>
    </w:lvl>
    <w:lvl w:ilvl="1" w:tplc="79053044" w:tentative="1">
      <w:start w:val="1"/>
      <w:numFmt w:val="lowerLetter"/>
      <w:lvlText w:val="%2."/>
      <w:lvlJc w:val="left"/>
      <w:pPr>
        <w:ind w:left="1440" w:hanging="360"/>
      </w:pPr>
    </w:lvl>
    <w:lvl w:ilvl="2" w:tplc="79053044" w:tentative="1">
      <w:start w:val="1"/>
      <w:numFmt w:val="lowerRoman"/>
      <w:lvlText w:val="%3."/>
      <w:lvlJc w:val="right"/>
      <w:pPr>
        <w:ind w:left="2160" w:hanging="180"/>
      </w:pPr>
    </w:lvl>
    <w:lvl w:ilvl="3" w:tplc="79053044" w:tentative="1">
      <w:start w:val="1"/>
      <w:numFmt w:val="decimal"/>
      <w:lvlText w:val="%4."/>
      <w:lvlJc w:val="left"/>
      <w:pPr>
        <w:ind w:left="2880" w:hanging="360"/>
      </w:pPr>
    </w:lvl>
    <w:lvl w:ilvl="4" w:tplc="79053044" w:tentative="1">
      <w:start w:val="1"/>
      <w:numFmt w:val="lowerLetter"/>
      <w:lvlText w:val="%5."/>
      <w:lvlJc w:val="left"/>
      <w:pPr>
        <w:ind w:left="3600" w:hanging="360"/>
      </w:pPr>
    </w:lvl>
    <w:lvl w:ilvl="5" w:tplc="79053044" w:tentative="1">
      <w:start w:val="1"/>
      <w:numFmt w:val="lowerRoman"/>
      <w:lvlText w:val="%6."/>
      <w:lvlJc w:val="right"/>
      <w:pPr>
        <w:ind w:left="4320" w:hanging="180"/>
      </w:pPr>
    </w:lvl>
    <w:lvl w:ilvl="6" w:tplc="79053044" w:tentative="1">
      <w:start w:val="1"/>
      <w:numFmt w:val="decimal"/>
      <w:lvlText w:val="%7."/>
      <w:lvlJc w:val="left"/>
      <w:pPr>
        <w:ind w:left="5040" w:hanging="360"/>
      </w:pPr>
    </w:lvl>
    <w:lvl w:ilvl="7" w:tplc="79053044" w:tentative="1">
      <w:start w:val="1"/>
      <w:numFmt w:val="lowerLetter"/>
      <w:lvlText w:val="%8."/>
      <w:lvlJc w:val="left"/>
      <w:pPr>
        <w:ind w:left="5760" w:hanging="360"/>
      </w:pPr>
    </w:lvl>
    <w:lvl w:ilvl="8" w:tplc="7905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6">
    <w:multiLevelType w:val="hybridMultilevel"/>
    <w:lvl w:ilvl="0" w:tplc="98366882">
      <w:start w:val="1"/>
      <w:numFmt w:val="decimal"/>
      <w:lvlText w:val="%1."/>
      <w:lvlJc w:val="left"/>
      <w:pPr>
        <w:ind w:left="720" w:hanging="360"/>
      </w:pPr>
    </w:lvl>
    <w:lvl w:ilvl="1" w:tplc="98366882" w:tentative="1">
      <w:start w:val="1"/>
      <w:numFmt w:val="lowerLetter"/>
      <w:lvlText w:val="%2."/>
      <w:lvlJc w:val="left"/>
      <w:pPr>
        <w:ind w:left="1440" w:hanging="360"/>
      </w:pPr>
    </w:lvl>
    <w:lvl w:ilvl="2" w:tplc="98366882" w:tentative="1">
      <w:start w:val="1"/>
      <w:numFmt w:val="lowerRoman"/>
      <w:lvlText w:val="%3."/>
      <w:lvlJc w:val="right"/>
      <w:pPr>
        <w:ind w:left="2160" w:hanging="180"/>
      </w:pPr>
    </w:lvl>
    <w:lvl w:ilvl="3" w:tplc="98366882" w:tentative="1">
      <w:start w:val="1"/>
      <w:numFmt w:val="decimal"/>
      <w:lvlText w:val="%4."/>
      <w:lvlJc w:val="left"/>
      <w:pPr>
        <w:ind w:left="2880" w:hanging="360"/>
      </w:pPr>
    </w:lvl>
    <w:lvl w:ilvl="4" w:tplc="98366882" w:tentative="1">
      <w:start w:val="1"/>
      <w:numFmt w:val="lowerLetter"/>
      <w:lvlText w:val="%5."/>
      <w:lvlJc w:val="left"/>
      <w:pPr>
        <w:ind w:left="3600" w:hanging="360"/>
      </w:pPr>
    </w:lvl>
    <w:lvl w:ilvl="5" w:tplc="98366882" w:tentative="1">
      <w:start w:val="1"/>
      <w:numFmt w:val="lowerRoman"/>
      <w:lvlText w:val="%6."/>
      <w:lvlJc w:val="right"/>
      <w:pPr>
        <w:ind w:left="4320" w:hanging="180"/>
      </w:pPr>
    </w:lvl>
    <w:lvl w:ilvl="6" w:tplc="98366882" w:tentative="1">
      <w:start w:val="1"/>
      <w:numFmt w:val="decimal"/>
      <w:lvlText w:val="%7."/>
      <w:lvlJc w:val="left"/>
      <w:pPr>
        <w:ind w:left="5040" w:hanging="360"/>
      </w:pPr>
    </w:lvl>
    <w:lvl w:ilvl="7" w:tplc="98366882" w:tentative="1">
      <w:start w:val="1"/>
      <w:numFmt w:val="lowerLetter"/>
      <w:lvlText w:val="%8."/>
      <w:lvlJc w:val="left"/>
      <w:pPr>
        <w:ind w:left="5760" w:hanging="360"/>
      </w:pPr>
    </w:lvl>
    <w:lvl w:ilvl="8" w:tplc="9836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5">
    <w:multiLevelType w:val="hybridMultilevel"/>
    <w:lvl w:ilvl="0" w:tplc="17539832">
      <w:start w:val="1"/>
      <w:numFmt w:val="decimal"/>
      <w:lvlText w:val="%1."/>
      <w:lvlJc w:val="left"/>
      <w:pPr>
        <w:ind w:left="720" w:hanging="360"/>
      </w:pPr>
    </w:lvl>
    <w:lvl w:ilvl="1" w:tplc="17539832" w:tentative="1">
      <w:start w:val="1"/>
      <w:numFmt w:val="lowerLetter"/>
      <w:lvlText w:val="%2."/>
      <w:lvlJc w:val="left"/>
      <w:pPr>
        <w:ind w:left="1440" w:hanging="360"/>
      </w:pPr>
    </w:lvl>
    <w:lvl w:ilvl="2" w:tplc="17539832" w:tentative="1">
      <w:start w:val="1"/>
      <w:numFmt w:val="lowerRoman"/>
      <w:lvlText w:val="%3."/>
      <w:lvlJc w:val="right"/>
      <w:pPr>
        <w:ind w:left="2160" w:hanging="180"/>
      </w:pPr>
    </w:lvl>
    <w:lvl w:ilvl="3" w:tplc="17539832" w:tentative="1">
      <w:start w:val="1"/>
      <w:numFmt w:val="decimal"/>
      <w:lvlText w:val="%4."/>
      <w:lvlJc w:val="left"/>
      <w:pPr>
        <w:ind w:left="2880" w:hanging="360"/>
      </w:pPr>
    </w:lvl>
    <w:lvl w:ilvl="4" w:tplc="17539832" w:tentative="1">
      <w:start w:val="1"/>
      <w:numFmt w:val="lowerLetter"/>
      <w:lvlText w:val="%5."/>
      <w:lvlJc w:val="left"/>
      <w:pPr>
        <w:ind w:left="3600" w:hanging="360"/>
      </w:pPr>
    </w:lvl>
    <w:lvl w:ilvl="5" w:tplc="17539832" w:tentative="1">
      <w:start w:val="1"/>
      <w:numFmt w:val="lowerRoman"/>
      <w:lvlText w:val="%6."/>
      <w:lvlJc w:val="right"/>
      <w:pPr>
        <w:ind w:left="4320" w:hanging="180"/>
      </w:pPr>
    </w:lvl>
    <w:lvl w:ilvl="6" w:tplc="17539832" w:tentative="1">
      <w:start w:val="1"/>
      <w:numFmt w:val="decimal"/>
      <w:lvlText w:val="%7."/>
      <w:lvlJc w:val="left"/>
      <w:pPr>
        <w:ind w:left="5040" w:hanging="360"/>
      </w:pPr>
    </w:lvl>
    <w:lvl w:ilvl="7" w:tplc="17539832" w:tentative="1">
      <w:start w:val="1"/>
      <w:numFmt w:val="lowerLetter"/>
      <w:lvlText w:val="%8."/>
      <w:lvlJc w:val="left"/>
      <w:pPr>
        <w:ind w:left="5760" w:hanging="360"/>
      </w:pPr>
    </w:lvl>
    <w:lvl w:ilvl="8" w:tplc="1753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4">
    <w:multiLevelType w:val="hybridMultilevel"/>
    <w:lvl w:ilvl="0" w:tplc="40160608">
      <w:start w:val="1"/>
      <w:numFmt w:val="decimal"/>
      <w:lvlText w:val="%1."/>
      <w:lvlJc w:val="left"/>
      <w:pPr>
        <w:ind w:left="720" w:hanging="360"/>
      </w:pPr>
    </w:lvl>
    <w:lvl w:ilvl="1" w:tplc="40160608" w:tentative="1">
      <w:start w:val="1"/>
      <w:numFmt w:val="lowerLetter"/>
      <w:lvlText w:val="%2."/>
      <w:lvlJc w:val="left"/>
      <w:pPr>
        <w:ind w:left="1440" w:hanging="360"/>
      </w:pPr>
    </w:lvl>
    <w:lvl w:ilvl="2" w:tplc="40160608" w:tentative="1">
      <w:start w:val="1"/>
      <w:numFmt w:val="lowerRoman"/>
      <w:lvlText w:val="%3."/>
      <w:lvlJc w:val="right"/>
      <w:pPr>
        <w:ind w:left="2160" w:hanging="180"/>
      </w:pPr>
    </w:lvl>
    <w:lvl w:ilvl="3" w:tplc="40160608" w:tentative="1">
      <w:start w:val="1"/>
      <w:numFmt w:val="decimal"/>
      <w:lvlText w:val="%4."/>
      <w:lvlJc w:val="left"/>
      <w:pPr>
        <w:ind w:left="2880" w:hanging="360"/>
      </w:pPr>
    </w:lvl>
    <w:lvl w:ilvl="4" w:tplc="40160608" w:tentative="1">
      <w:start w:val="1"/>
      <w:numFmt w:val="lowerLetter"/>
      <w:lvlText w:val="%5."/>
      <w:lvlJc w:val="left"/>
      <w:pPr>
        <w:ind w:left="3600" w:hanging="360"/>
      </w:pPr>
    </w:lvl>
    <w:lvl w:ilvl="5" w:tplc="40160608" w:tentative="1">
      <w:start w:val="1"/>
      <w:numFmt w:val="lowerRoman"/>
      <w:lvlText w:val="%6."/>
      <w:lvlJc w:val="right"/>
      <w:pPr>
        <w:ind w:left="4320" w:hanging="180"/>
      </w:pPr>
    </w:lvl>
    <w:lvl w:ilvl="6" w:tplc="40160608" w:tentative="1">
      <w:start w:val="1"/>
      <w:numFmt w:val="decimal"/>
      <w:lvlText w:val="%7."/>
      <w:lvlJc w:val="left"/>
      <w:pPr>
        <w:ind w:left="5040" w:hanging="360"/>
      </w:pPr>
    </w:lvl>
    <w:lvl w:ilvl="7" w:tplc="40160608" w:tentative="1">
      <w:start w:val="1"/>
      <w:numFmt w:val="lowerLetter"/>
      <w:lvlText w:val="%8."/>
      <w:lvlJc w:val="left"/>
      <w:pPr>
        <w:ind w:left="5760" w:hanging="360"/>
      </w:pPr>
    </w:lvl>
    <w:lvl w:ilvl="8" w:tplc="4016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3">
    <w:multiLevelType w:val="hybridMultilevel"/>
    <w:lvl w:ilvl="0" w:tplc="45104942">
      <w:start w:val="1"/>
      <w:numFmt w:val="decimal"/>
      <w:lvlText w:val="%1."/>
      <w:lvlJc w:val="left"/>
      <w:pPr>
        <w:ind w:left="720" w:hanging="360"/>
      </w:pPr>
    </w:lvl>
    <w:lvl w:ilvl="1" w:tplc="45104942" w:tentative="1">
      <w:start w:val="1"/>
      <w:numFmt w:val="lowerLetter"/>
      <w:lvlText w:val="%2."/>
      <w:lvlJc w:val="left"/>
      <w:pPr>
        <w:ind w:left="1440" w:hanging="360"/>
      </w:pPr>
    </w:lvl>
    <w:lvl w:ilvl="2" w:tplc="45104942" w:tentative="1">
      <w:start w:val="1"/>
      <w:numFmt w:val="lowerRoman"/>
      <w:lvlText w:val="%3."/>
      <w:lvlJc w:val="right"/>
      <w:pPr>
        <w:ind w:left="2160" w:hanging="180"/>
      </w:pPr>
    </w:lvl>
    <w:lvl w:ilvl="3" w:tplc="45104942" w:tentative="1">
      <w:start w:val="1"/>
      <w:numFmt w:val="decimal"/>
      <w:lvlText w:val="%4."/>
      <w:lvlJc w:val="left"/>
      <w:pPr>
        <w:ind w:left="2880" w:hanging="360"/>
      </w:pPr>
    </w:lvl>
    <w:lvl w:ilvl="4" w:tplc="45104942" w:tentative="1">
      <w:start w:val="1"/>
      <w:numFmt w:val="lowerLetter"/>
      <w:lvlText w:val="%5."/>
      <w:lvlJc w:val="left"/>
      <w:pPr>
        <w:ind w:left="3600" w:hanging="360"/>
      </w:pPr>
    </w:lvl>
    <w:lvl w:ilvl="5" w:tplc="45104942" w:tentative="1">
      <w:start w:val="1"/>
      <w:numFmt w:val="lowerRoman"/>
      <w:lvlText w:val="%6."/>
      <w:lvlJc w:val="right"/>
      <w:pPr>
        <w:ind w:left="4320" w:hanging="180"/>
      </w:pPr>
    </w:lvl>
    <w:lvl w:ilvl="6" w:tplc="45104942" w:tentative="1">
      <w:start w:val="1"/>
      <w:numFmt w:val="decimal"/>
      <w:lvlText w:val="%7."/>
      <w:lvlJc w:val="left"/>
      <w:pPr>
        <w:ind w:left="5040" w:hanging="360"/>
      </w:pPr>
    </w:lvl>
    <w:lvl w:ilvl="7" w:tplc="45104942" w:tentative="1">
      <w:start w:val="1"/>
      <w:numFmt w:val="lowerLetter"/>
      <w:lvlText w:val="%8."/>
      <w:lvlJc w:val="left"/>
      <w:pPr>
        <w:ind w:left="5760" w:hanging="360"/>
      </w:pPr>
    </w:lvl>
    <w:lvl w:ilvl="8" w:tplc="4510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2">
    <w:multiLevelType w:val="hybridMultilevel"/>
    <w:lvl w:ilvl="0" w:tplc="44215964">
      <w:start w:val="1"/>
      <w:numFmt w:val="decimal"/>
      <w:lvlText w:val="%1."/>
      <w:lvlJc w:val="left"/>
      <w:pPr>
        <w:ind w:left="720" w:hanging="360"/>
      </w:pPr>
    </w:lvl>
    <w:lvl w:ilvl="1" w:tplc="44215964" w:tentative="1">
      <w:start w:val="1"/>
      <w:numFmt w:val="lowerLetter"/>
      <w:lvlText w:val="%2."/>
      <w:lvlJc w:val="left"/>
      <w:pPr>
        <w:ind w:left="1440" w:hanging="360"/>
      </w:pPr>
    </w:lvl>
    <w:lvl w:ilvl="2" w:tplc="44215964" w:tentative="1">
      <w:start w:val="1"/>
      <w:numFmt w:val="lowerRoman"/>
      <w:lvlText w:val="%3."/>
      <w:lvlJc w:val="right"/>
      <w:pPr>
        <w:ind w:left="2160" w:hanging="180"/>
      </w:pPr>
    </w:lvl>
    <w:lvl w:ilvl="3" w:tplc="44215964" w:tentative="1">
      <w:start w:val="1"/>
      <w:numFmt w:val="decimal"/>
      <w:lvlText w:val="%4."/>
      <w:lvlJc w:val="left"/>
      <w:pPr>
        <w:ind w:left="2880" w:hanging="360"/>
      </w:pPr>
    </w:lvl>
    <w:lvl w:ilvl="4" w:tplc="44215964" w:tentative="1">
      <w:start w:val="1"/>
      <w:numFmt w:val="lowerLetter"/>
      <w:lvlText w:val="%5."/>
      <w:lvlJc w:val="left"/>
      <w:pPr>
        <w:ind w:left="3600" w:hanging="360"/>
      </w:pPr>
    </w:lvl>
    <w:lvl w:ilvl="5" w:tplc="44215964" w:tentative="1">
      <w:start w:val="1"/>
      <w:numFmt w:val="lowerRoman"/>
      <w:lvlText w:val="%6."/>
      <w:lvlJc w:val="right"/>
      <w:pPr>
        <w:ind w:left="4320" w:hanging="180"/>
      </w:pPr>
    </w:lvl>
    <w:lvl w:ilvl="6" w:tplc="44215964" w:tentative="1">
      <w:start w:val="1"/>
      <w:numFmt w:val="decimal"/>
      <w:lvlText w:val="%7."/>
      <w:lvlJc w:val="left"/>
      <w:pPr>
        <w:ind w:left="5040" w:hanging="360"/>
      </w:pPr>
    </w:lvl>
    <w:lvl w:ilvl="7" w:tplc="44215964" w:tentative="1">
      <w:start w:val="1"/>
      <w:numFmt w:val="lowerLetter"/>
      <w:lvlText w:val="%8."/>
      <w:lvlJc w:val="left"/>
      <w:pPr>
        <w:ind w:left="5760" w:hanging="360"/>
      </w:pPr>
    </w:lvl>
    <w:lvl w:ilvl="8" w:tplc="44215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1">
    <w:multiLevelType w:val="hybridMultilevel"/>
    <w:lvl w:ilvl="0" w:tplc="87040715">
      <w:start w:val="1"/>
      <w:numFmt w:val="decimal"/>
      <w:lvlText w:val="%1."/>
      <w:lvlJc w:val="left"/>
      <w:pPr>
        <w:ind w:left="720" w:hanging="360"/>
      </w:pPr>
    </w:lvl>
    <w:lvl w:ilvl="1" w:tplc="87040715" w:tentative="1">
      <w:start w:val="1"/>
      <w:numFmt w:val="lowerLetter"/>
      <w:lvlText w:val="%2."/>
      <w:lvlJc w:val="left"/>
      <w:pPr>
        <w:ind w:left="1440" w:hanging="360"/>
      </w:pPr>
    </w:lvl>
    <w:lvl w:ilvl="2" w:tplc="87040715" w:tentative="1">
      <w:start w:val="1"/>
      <w:numFmt w:val="lowerRoman"/>
      <w:lvlText w:val="%3."/>
      <w:lvlJc w:val="right"/>
      <w:pPr>
        <w:ind w:left="2160" w:hanging="180"/>
      </w:pPr>
    </w:lvl>
    <w:lvl w:ilvl="3" w:tplc="87040715" w:tentative="1">
      <w:start w:val="1"/>
      <w:numFmt w:val="decimal"/>
      <w:lvlText w:val="%4."/>
      <w:lvlJc w:val="left"/>
      <w:pPr>
        <w:ind w:left="2880" w:hanging="360"/>
      </w:pPr>
    </w:lvl>
    <w:lvl w:ilvl="4" w:tplc="87040715" w:tentative="1">
      <w:start w:val="1"/>
      <w:numFmt w:val="lowerLetter"/>
      <w:lvlText w:val="%5."/>
      <w:lvlJc w:val="left"/>
      <w:pPr>
        <w:ind w:left="3600" w:hanging="360"/>
      </w:pPr>
    </w:lvl>
    <w:lvl w:ilvl="5" w:tplc="87040715" w:tentative="1">
      <w:start w:val="1"/>
      <w:numFmt w:val="lowerRoman"/>
      <w:lvlText w:val="%6."/>
      <w:lvlJc w:val="right"/>
      <w:pPr>
        <w:ind w:left="4320" w:hanging="180"/>
      </w:pPr>
    </w:lvl>
    <w:lvl w:ilvl="6" w:tplc="87040715" w:tentative="1">
      <w:start w:val="1"/>
      <w:numFmt w:val="decimal"/>
      <w:lvlText w:val="%7."/>
      <w:lvlJc w:val="left"/>
      <w:pPr>
        <w:ind w:left="5040" w:hanging="360"/>
      </w:pPr>
    </w:lvl>
    <w:lvl w:ilvl="7" w:tplc="87040715" w:tentative="1">
      <w:start w:val="1"/>
      <w:numFmt w:val="lowerLetter"/>
      <w:lvlText w:val="%8."/>
      <w:lvlJc w:val="left"/>
      <w:pPr>
        <w:ind w:left="5760" w:hanging="360"/>
      </w:pPr>
    </w:lvl>
    <w:lvl w:ilvl="8" w:tplc="8704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0">
    <w:multiLevelType w:val="hybridMultilevel"/>
    <w:lvl w:ilvl="0" w:tplc="82319525">
      <w:start w:val="1"/>
      <w:numFmt w:val="decimal"/>
      <w:lvlText w:val="%1."/>
      <w:lvlJc w:val="left"/>
      <w:pPr>
        <w:ind w:left="720" w:hanging="360"/>
      </w:pPr>
    </w:lvl>
    <w:lvl w:ilvl="1" w:tplc="82319525" w:tentative="1">
      <w:start w:val="1"/>
      <w:numFmt w:val="lowerLetter"/>
      <w:lvlText w:val="%2."/>
      <w:lvlJc w:val="left"/>
      <w:pPr>
        <w:ind w:left="1440" w:hanging="360"/>
      </w:pPr>
    </w:lvl>
    <w:lvl w:ilvl="2" w:tplc="82319525" w:tentative="1">
      <w:start w:val="1"/>
      <w:numFmt w:val="lowerRoman"/>
      <w:lvlText w:val="%3."/>
      <w:lvlJc w:val="right"/>
      <w:pPr>
        <w:ind w:left="2160" w:hanging="180"/>
      </w:pPr>
    </w:lvl>
    <w:lvl w:ilvl="3" w:tplc="82319525" w:tentative="1">
      <w:start w:val="1"/>
      <w:numFmt w:val="decimal"/>
      <w:lvlText w:val="%4."/>
      <w:lvlJc w:val="left"/>
      <w:pPr>
        <w:ind w:left="2880" w:hanging="360"/>
      </w:pPr>
    </w:lvl>
    <w:lvl w:ilvl="4" w:tplc="82319525" w:tentative="1">
      <w:start w:val="1"/>
      <w:numFmt w:val="lowerLetter"/>
      <w:lvlText w:val="%5."/>
      <w:lvlJc w:val="left"/>
      <w:pPr>
        <w:ind w:left="3600" w:hanging="360"/>
      </w:pPr>
    </w:lvl>
    <w:lvl w:ilvl="5" w:tplc="82319525" w:tentative="1">
      <w:start w:val="1"/>
      <w:numFmt w:val="lowerRoman"/>
      <w:lvlText w:val="%6."/>
      <w:lvlJc w:val="right"/>
      <w:pPr>
        <w:ind w:left="4320" w:hanging="180"/>
      </w:pPr>
    </w:lvl>
    <w:lvl w:ilvl="6" w:tplc="82319525" w:tentative="1">
      <w:start w:val="1"/>
      <w:numFmt w:val="decimal"/>
      <w:lvlText w:val="%7."/>
      <w:lvlJc w:val="left"/>
      <w:pPr>
        <w:ind w:left="5040" w:hanging="360"/>
      </w:pPr>
    </w:lvl>
    <w:lvl w:ilvl="7" w:tplc="82319525" w:tentative="1">
      <w:start w:val="1"/>
      <w:numFmt w:val="lowerLetter"/>
      <w:lvlText w:val="%8."/>
      <w:lvlJc w:val="left"/>
      <w:pPr>
        <w:ind w:left="5760" w:hanging="360"/>
      </w:pPr>
    </w:lvl>
    <w:lvl w:ilvl="8" w:tplc="8231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9">
    <w:multiLevelType w:val="hybridMultilevel"/>
    <w:lvl w:ilvl="0" w:tplc="25988161">
      <w:start w:val="1"/>
      <w:numFmt w:val="decimal"/>
      <w:lvlText w:val="%1."/>
      <w:lvlJc w:val="left"/>
      <w:pPr>
        <w:ind w:left="720" w:hanging="360"/>
      </w:pPr>
    </w:lvl>
    <w:lvl w:ilvl="1" w:tplc="25988161" w:tentative="1">
      <w:start w:val="1"/>
      <w:numFmt w:val="lowerLetter"/>
      <w:lvlText w:val="%2."/>
      <w:lvlJc w:val="left"/>
      <w:pPr>
        <w:ind w:left="1440" w:hanging="360"/>
      </w:pPr>
    </w:lvl>
    <w:lvl w:ilvl="2" w:tplc="25988161" w:tentative="1">
      <w:start w:val="1"/>
      <w:numFmt w:val="lowerRoman"/>
      <w:lvlText w:val="%3."/>
      <w:lvlJc w:val="right"/>
      <w:pPr>
        <w:ind w:left="2160" w:hanging="180"/>
      </w:pPr>
    </w:lvl>
    <w:lvl w:ilvl="3" w:tplc="25988161" w:tentative="1">
      <w:start w:val="1"/>
      <w:numFmt w:val="decimal"/>
      <w:lvlText w:val="%4."/>
      <w:lvlJc w:val="left"/>
      <w:pPr>
        <w:ind w:left="2880" w:hanging="360"/>
      </w:pPr>
    </w:lvl>
    <w:lvl w:ilvl="4" w:tplc="25988161" w:tentative="1">
      <w:start w:val="1"/>
      <w:numFmt w:val="lowerLetter"/>
      <w:lvlText w:val="%5."/>
      <w:lvlJc w:val="left"/>
      <w:pPr>
        <w:ind w:left="3600" w:hanging="360"/>
      </w:pPr>
    </w:lvl>
    <w:lvl w:ilvl="5" w:tplc="25988161" w:tentative="1">
      <w:start w:val="1"/>
      <w:numFmt w:val="lowerRoman"/>
      <w:lvlText w:val="%6."/>
      <w:lvlJc w:val="right"/>
      <w:pPr>
        <w:ind w:left="4320" w:hanging="180"/>
      </w:pPr>
    </w:lvl>
    <w:lvl w:ilvl="6" w:tplc="25988161" w:tentative="1">
      <w:start w:val="1"/>
      <w:numFmt w:val="decimal"/>
      <w:lvlText w:val="%7."/>
      <w:lvlJc w:val="left"/>
      <w:pPr>
        <w:ind w:left="5040" w:hanging="360"/>
      </w:pPr>
    </w:lvl>
    <w:lvl w:ilvl="7" w:tplc="25988161" w:tentative="1">
      <w:start w:val="1"/>
      <w:numFmt w:val="lowerLetter"/>
      <w:lvlText w:val="%8."/>
      <w:lvlJc w:val="left"/>
      <w:pPr>
        <w:ind w:left="5760" w:hanging="360"/>
      </w:pPr>
    </w:lvl>
    <w:lvl w:ilvl="8" w:tplc="2598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8">
    <w:multiLevelType w:val="hybridMultilevel"/>
    <w:lvl w:ilvl="0" w:tplc="16018757">
      <w:start w:val="1"/>
      <w:numFmt w:val="decimal"/>
      <w:lvlText w:val="%1."/>
      <w:lvlJc w:val="left"/>
      <w:pPr>
        <w:ind w:left="720" w:hanging="360"/>
      </w:pPr>
    </w:lvl>
    <w:lvl w:ilvl="1" w:tplc="16018757" w:tentative="1">
      <w:start w:val="1"/>
      <w:numFmt w:val="lowerLetter"/>
      <w:lvlText w:val="%2."/>
      <w:lvlJc w:val="left"/>
      <w:pPr>
        <w:ind w:left="1440" w:hanging="360"/>
      </w:pPr>
    </w:lvl>
    <w:lvl w:ilvl="2" w:tplc="16018757" w:tentative="1">
      <w:start w:val="1"/>
      <w:numFmt w:val="lowerRoman"/>
      <w:lvlText w:val="%3."/>
      <w:lvlJc w:val="right"/>
      <w:pPr>
        <w:ind w:left="2160" w:hanging="180"/>
      </w:pPr>
    </w:lvl>
    <w:lvl w:ilvl="3" w:tplc="16018757" w:tentative="1">
      <w:start w:val="1"/>
      <w:numFmt w:val="decimal"/>
      <w:lvlText w:val="%4."/>
      <w:lvlJc w:val="left"/>
      <w:pPr>
        <w:ind w:left="2880" w:hanging="360"/>
      </w:pPr>
    </w:lvl>
    <w:lvl w:ilvl="4" w:tplc="16018757" w:tentative="1">
      <w:start w:val="1"/>
      <w:numFmt w:val="lowerLetter"/>
      <w:lvlText w:val="%5."/>
      <w:lvlJc w:val="left"/>
      <w:pPr>
        <w:ind w:left="3600" w:hanging="360"/>
      </w:pPr>
    </w:lvl>
    <w:lvl w:ilvl="5" w:tplc="16018757" w:tentative="1">
      <w:start w:val="1"/>
      <w:numFmt w:val="lowerRoman"/>
      <w:lvlText w:val="%6."/>
      <w:lvlJc w:val="right"/>
      <w:pPr>
        <w:ind w:left="4320" w:hanging="180"/>
      </w:pPr>
    </w:lvl>
    <w:lvl w:ilvl="6" w:tplc="16018757" w:tentative="1">
      <w:start w:val="1"/>
      <w:numFmt w:val="decimal"/>
      <w:lvlText w:val="%7."/>
      <w:lvlJc w:val="left"/>
      <w:pPr>
        <w:ind w:left="5040" w:hanging="360"/>
      </w:pPr>
    </w:lvl>
    <w:lvl w:ilvl="7" w:tplc="16018757" w:tentative="1">
      <w:start w:val="1"/>
      <w:numFmt w:val="lowerLetter"/>
      <w:lvlText w:val="%8."/>
      <w:lvlJc w:val="left"/>
      <w:pPr>
        <w:ind w:left="5760" w:hanging="360"/>
      </w:pPr>
    </w:lvl>
    <w:lvl w:ilvl="8" w:tplc="1601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7">
    <w:multiLevelType w:val="hybridMultilevel"/>
    <w:lvl w:ilvl="0" w:tplc="46864564">
      <w:start w:val="1"/>
      <w:numFmt w:val="decimal"/>
      <w:lvlText w:val="%1."/>
      <w:lvlJc w:val="left"/>
      <w:pPr>
        <w:ind w:left="720" w:hanging="360"/>
      </w:pPr>
    </w:lvl>
    <w:lvl w:ilvl="1" w:tplc="46864564" w:tentative="1">
      <w:start w:val="1"/>
      <w:numFmt w:val="lowerLetter"/>
      <w:lvlText w:val="%2."/>
      <w:lvlJc w:val="left"/>
      <w:pPr>
        <w:ind w:left="1440" w:hanging="360"/>
      </w:pPr>
    </w:lvl>
    <w:lvl w:ilvl="2" w:tplc="46864564" w:tentative="1">
      <w:start w:val="1"/>
      <w:numFmt w:val="lowerRoman"/>
      <w:lvlText w:val="%3."/>
      <w:lvlJc w:val="right"/>
      <w:pPr>
        <w:ind w:left="2160" w:hanging="180"/>
      </w:pPr>
    </w:lvl>
    <w:lvl w:ilvl="3" w:tplc="46864564" w:tentative="1">
      <w:start w:val="1"/>
      <w:numFmt w:val="decimal"/>
      <w:lvlText w:val="%4."/>
      <w:lvlJc w:val="left"/>
      <w:pPr>
        <w:ind w:left="2880" w:hanging="360"/>
      </w:pPr>
    </w:lvl>
    <w:lvl w:ilvl="4" w:tplc="46864564" w:tentative="1">
      <w:start w:val="1"/>
      <w:numFmt w:val="lowerLetter"/>
      <w:lvlText w:val="%5."/>
      <w:lvlJc w:val="left"/>
      <w:pPr>
        <w:ind w:left="3600" w:hanging="360"/>
      </w:pPr>
    </w:lvl>
    <w:lvl w:ilvl="5" w:tplc="46864564" w:tentative="1">
      <w:start w:val="1"/>
      <w:numFmt w:val="lowerRoman"/>
      <w:lvlText w:val="%6."/>
      <w:lvlJc w:val="right"/>
      <w:pPr>
        <w:ind w:left="4320" w:hanging="180"/>
      </w:pPr>
    </w:lvl>
    <w:lvl w:ilvl="6" w:tplc="46864564" w:tentative="1">
      <w:start w:val="1"/>
      <w:numFmt w:val="decimal"/>
      <w:lvlText w:val="%7."/>
      <w:lvlJc w:val="left"/>
      <w:pPr>
        <w:ind w:left="5040" w:hanging="360"/>
      </w:pPr>
    </w:lvl>
    <w:lvl w:ilvl="7" w:tplc="46864564" w:tentative="1">
      <w:start w:val="1"/>
      <w:numFmt w:val="lowerLetter"/>
      <w:lvlText w:val="%8."/>
      <w:lvlJc w:val="left"/>
      <w:pPr>
        <w:ind w:left="5760" w:hanging="360"/>
      </w:pPr>
    </w:lvl>
    <w:lvl w:ilvl="8" w:tplc="4686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6">
    <w:multiLevelType w:val="hybridMultilevel"/>
    <w:lvl w:ilvl="0" w:tplc="44615572">
      <w:start w:val="1"/>
      <w:numFmt w:val="decimal"/>
      <w:lvlText w:val="%1."/>
      <w:lvlJc w:val="left"/>
      <w:pPr>
        <w:ind w:left="720" w:hanging="360"/>
      </w:pPr>
    </w:lvl>
    <w:lvl w:ilvl="1" w:tplc="44615572" w:tentative="1">
      <w:start w:val="1"/>
      <w:numFmt w:val="lowerLetter"/>
      <w:lvlText w:val="%2."/>
      <w:lvlJc w:val="left"/>
      <w:pPr>
        <w:ind w:left="1440" w:hanging="360"/>
      </w:pPr>
    </w:lvl>
    <w:lvl w:ilvl="2" w:tplc="44615572" w:tentative="1">
      <w:start w:val="1"/>
      <w:numFmt w:val="lowerRoman"/>
      <w:lvlText w:val="%3."/>
      <w:lvlJc w:val="right"/>
      <w:pPr>
        <w:ind w:left="2160" w:hanging="180"/>
      </w:pPr>
    </w:lvl>
    <w:lvl w:ilvl="3" w:tplc="44615572" w:tentative="1">
      <w:start w:val="1"/>
      <w:numFmt w:val="decimal"/>
      <w:lvlText w:val="%4."/>
      <w:lvlJc w:val="left"/>
      <w:pPr>
        <w:ind w:left="2880" w:hanging="360"/>
      </w:pPr>
    </w:lvl>
    <w:lvl w:ilvl="4" w:tplc="44615572" w:tentative="1">
      <w:start w:val="1"/>
      <w:numFmt w:val="lowerLetter"/>
      <w:lvlText w:val="%5."/>
      <w:lvlJc w:val="left"/>
      <w:pPr>
        <w:ind w:left="3600" w:hanging="360"/>
      </w:pPr>
    </w:lvl>
    <w:lvl w:ilvl="5" w:tplc="44615572" w:tentative="1">
      <w:start w:val="1"/>
      <w:numFmt w:val="lowerRoman"/>
      <w:lvlText w:val="%6."/>
      <w:lvlJc w:val="right"/>
      <w:pPr>
        <w:ind w:left="4320" w:hanging="180"/>
      </w:pPr>
    </w:lvl>
    <w:lvl w:ilvl="6" w:tplc="44615572" w:tentative="1">
      <w:start w:val="1"/>
      <w:numFmt w:val="decimal"/>
      <w:lvlText w:val="%7."/>
      <w:lvlJc w:val="left"/>
      <w:pPr>
        <w:ind w:left="5040" w:hanging="360"/>
      </w:pPr>
    </w:lvl>
    <w:lvl w:ilvl="7" w:tplc="44615572" w:tentative="1">
      <w:start w:val="1"/>
      <w:numFmt w:val="lowerLetter"/>
      <w:lvlText w:val="%8."/>
      <w:lvlJc w:val="left"/>
      <w:pPr>
        <w:ind w:left="5760" w:hanging="360"/>
      </w:pPr>
    </w:lvl>
    <w:lvl w:ilvl="8" w:tplc="4461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5">
    <w:multiLevelType w:val="hybridMultilevel"/>
    <w:lvl w:ilvl="0" w:tplc="69837788">
      <w:start w:val="1"/>
      <w:numFmt w:val="decimal"/>
      <w:lvlText w:val="%1."/>
      <w:lvlJc w:val="left"/>
      <w:pPr>
        <w:ind w:left="720" w:hanging="360"/>
      </w:pPr>
    </w:lvl>
    <w:lvl w:ilvl="1" w:tplc="69837788" w:tentative="1">
      <w:start w:val="1"/>
      <w:numFmt w:val="lowerLetter"/>
      <w:lvlText w:val="%2."/>
      <w:lvlJc w:val="left"/>
      <w:pPr>
        <w:ind w:left="1440" w:hanging="360"/>
      </w:pPr>
    </w:lvl>
    <w:lvl w:ilvl="2" w:tplc="69837788" w:tentative="1">
      <w:start w:val="1"/>
      <w:numFmt w:val="lowerRoman"/>
      <w:lvlText w:val="%3."/>
      <w:lvlJc w:val="right"/>
      <w:pPr>
        <w:ind w:left="2160" w:hanging="180"/>
      </w:pPr>
    </w:lvl>
    <w:lvl w:ilvl="3" w:tplc="69837788" w:tentative="1">
      <w:start w:val="1"/>
      <w:numFmt w:val="decimal"/>
      <w:lvlText w:val="%4."/>
      <w:lvlJc w:val="left"/>
      <w:pPr>
        <w:ind w:left="2880" w:hanging="360"/>
      </w:pPr>
    </w:lvl>
    <w:lvl w:ilvl="4" w:tplc="69837788" w:tentative="1">
      <w:start w:val="1"/>
      <w:numFmt w:val="lowerLetter"/>
      <w:lvlText w:val="%5."/>
      <w:lvlJc w:val="left"/>
      <w:pPr>
        <w:ind w:left="3600" w:hanging="360"/>
      </w:pPr>
    </w:lvl>
    <w:lvl w:ilvl="5" w:tplc="69837788" w:tentative="1">
      <w:start w:val="1"/>
      <w:numFmt w:val="lowerRoman"/>
      <w:lvlText w:val="%6."/>
      <w:lvlJc w:val="right"/>
      <w:pPr>
        <w:ind w:left="4320" w:hanging="180"/>
      </w:pPr>
    </w:lvl>
    <w:lvl w:ilvl="6" w:tplc="69837788" w:tentative="1">
      <w:start w:val="1"/>
      <w:numFmt w:val="decimal"/>
      <w:lvlText w:val="%7."/>
      <w:lvlJc w:val="left"/>
      <w:pPr>
        <w:ind w:left="5040" w:hanging="360"/>
      </w:pPr>
    </w:lvl>
    <w:lvl w:ilvl="7" w:tplc="69837788" w:tentative="1">
      <w:start w:val="1"/>
      <w:numFmt w:val="lowerLetter"/>
      <w:lvlText w:val="%8."/>
      <w:lvlJc w:val="left"/>
      <w:pPr>
        <w:ind w:left="5760" w:hanging="360"/>
      </w:pPr>
    </w:lvl>
    <w:lvl w:ilvl="8" w:tplc="6983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4">
    <w:multiLevelType w:val="hybridMultilevel"/>
    <w:lvl w:ilvl="0" w:tplc="12487578">
      <w:start w:val="1"/>
      <w:numFmt w:val="decimal"/>
      <w:lvlText w:val="%1."/>
      <w:lvlJc w:val="left"/>
      <w:pPr>
        <w:ind w:left="720" w:hanging="360"/>
      </w:pPr>
    </w:lvl>
    <w:lvl w:ilvl="1" w:tplc="12487578" w:tentative="1">
      <w:start w:val="1"/>
      <w:numFmt w:val="lowerLetter"/>
      <w:lvlText w:val="%2."/>
      <w:lvlJc w:val="left"/>
      <w:pPr>
        <w:ind w:left="1440" w:hanging="360"/>
      </w:pPr>
    </w:lvl>
    <w:lvl w:ilvl="2" w:tplc="12487578" w:tentative="1">
      <w:start w:val="1"/>
      <w:numFmt w:val="lowerRoman"/>
      <w:lvlText w:val="%3."/>
      <w:lvlJc w:val="right"/>
      <w:pPr>
        <w:ind w:left="2160" w:hanging="180"/>
      </w:pPr>
    </w:lvl>
    <w:lvl w:ilvl="3" w:tplc="12487578" w:tentative="1">
      <w:start w:val="1"/>
      <w:numFmt w:val="decimal"/>
      <w:lvlText w:val="%4."/>
      <w:lvlJc w:val="left"/>
      <w:pPr>
        <w:ind w:left="2880" w:hanging="360"/>
      </w:pPr>
    </w:lvl>
    <w:lvl w:ilvl="4" w:tplc="12487578" w:tentative="1">
      <w:start w:val="1"/>
      <w:numFmt w:val="lowerLetter"/>
      <w:lvlText w:val="%5."/>
      <w:lvlJc w:val="left"/>
      <w:pPr>
        <w:ind w:left="3600" w:hanging="360"/>
      </w:pPr>
    </w:lvl>
    <w:lvl w:ilvl="5" w:tplc="12487578" w:tentative="1">
      <w:start w:val="1"/>
      <w:numFmt w:val="lowerRoman"/>
      <w:lvlText w:val="%6."/>
      <w:lvlJc w:val="right"/>
      <w:pPr>
        <w:ind w:left="4320" w:hanging="180"/>
      </w:pPr>
    </w:lvl>
    <w:lvl w:ilvl="6" w:tplc="12487578" w:tentative="1">
      <w:start w:val="1"/>
      <w:numFmt w:val="decimal"/>
      <w:lvlText w:val="%7."/>
      <w:lvlJc w:val="left"/>
      <w:pPr>
        <w:ind w:left="5040" w:hanging="360"/>
      </w:pPr>
    </w:lvl>
    <w:lvl w:ilvl="7" w:tplc="12487578" w:tentative="1">
      <w:start w:val="1"/>
      <w:numFmt w:val="lowerLetter"/>
      <w:lvlText w:val="%8."/>
      <w:lvlJc w:val="left"/>
      <w:pPr>
        <w:ind w:left="5760" w:hanging="360"/>
      </w:pPr>
    </w:lvl>
    <w:lvl w:ilvl="8" w:tplc="1248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3">
    <w:multiLevelType w:val="hybridMultilevel"/>
    <w:lvl w:ilvl="0" w:tplc="96276702">
      <w:start w:val="1"/>
      <w:numFmt w:val="decimal"/>
      <w:lvlText w:val="%1."/>
      <w:lvlJc w:val="left"/>
      <w:pPr>
        <w:ind w:left="720" w:hanging="360"/>
      </w:pPr>
    </w:lvl>
    <w:lvl w:ilvl="1" w:tplc="96276702" w:tentative="1">
      <w:start w:val="1"/>
      <w:numFmt w:val="lowerLetter"/>
      <w:lvlText w:val="%2."/>
      <w:lvlJc w:val="left"/>
      <w:pPr>
        <w:ind w:left="1440" w:hanging="360"/>
      </w:pPr>
    </w:lvl>
    <w:lvl w:ilvl="2" w:tplc="96276702" w:tentative="1">
      <w:start w:val="1"/>
      <w:numFmt w:val="lowerRoman"/>
      <w:lvlText w:val="%3."/>
      <w:lvlJc w:val="right"/>
      <w:pPr>
        <w:ind w:left="2160" w:hanging="180"/>
      </w:pPr>
    </w:lvl>
    <w:lvl w:ilvl="3" w:tplc="96276702" w:tentative="1">
      <w:start w:val="1"/>
      <w:numFmt w:val="decimal"/>
      <w:lvlText w:val="%4."/>
      <w:lvlJc w:val="left"/>
      <w:pPr>
        <w:ind w:left="2880" w:hanging="360"/>
      </w:pPr>
    </w:lvl>
    <w:lvl w:ilvl="4" w:tplc="96276702" w:tentative="1">
      <w:start w:val="1"/>
      <w:numFmt w:val="lowerLetter"/>
      <w:lvlText w:val="%5."/>
      <w:lvlJc w:val="left"/>
      <w:pPr>
        <w:ind w:left="3600" w:hanging="360"/>
      </w:pPr>
    </w:lvl>
    <w:lvl w:ilvl="5" w:tplc="96276702" w:tentative="1">
      <w:start w:val="1"/>
      <w:numFmt w:val="lowerRoman"/>
      <w:lvlText w:val="%6."/>
      <w:lvlJc w:val="right"/>
      <w:pPr>
        <w:ind w:left="4320" w:hanging="180"/>
      </w:pPr>
    </w:lvl>
    <w:lvl w:ilvl="6" w:tplc="96276702" w:tentative="1">
      <w:start w:val="1"/>
      <w:numFmt w:val="decimal"/>
      <w:lvlText w:val="%7."/>
      <w:lvlJc w:val="left"/>
      <w:pPr>
        <w:ind w:left="5040" w:hanging="360"/>
      </w:pPr>
    </w:lvl>
    <w:lvl w:ilvl="7" w:tplc="96276702" w:tentative="1">
      <w:start w:val="1"/>
      <w:numFmt w:val="lowerLetter"/>
      <w:lvlText w:val="%8."/>
      <w:lvlJc w:val="left"/>
      <w:pPr>
        <w:ind w:left="5760" w:hanging="360"/>
      </w:pPr>
    </w:lvl>
    <w:lvl w:ilvl="8" w:tplc="9627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2">
    <w:multiLevelType w:val="hybridMultilevel"/>
    <w:lvl w:ilvl="0" w:tplc="89542333">
      <w:start w:val="1"/>
      <w:numFmt w:val="decimal"/>
      <w:lvlText w:val="%1."/>
      <w:lvlJc w:val="left"/>
      <w:pPr>
        <w:ind w:left="720" w:hanging="360"/>
      </w:pPr>
    </w:lvl>
    <w:lvl w:ilvl="1" w:tplc="89542333" w:tentative="1">
      <w:start w:val="1"/>
      <w:numFmt w:val="lowerLetter"/>
      <w:lvlText w:val="%2."/>
      <w:lvlJc w:val="left"/>
      <w:pPr>
        <w:ind w:left="1440" w:hanging="360"/>
      </w:pPr>
    </w:lvl>
    <w:lvl w:ilvl="2" w:tplc="89542333" w:tentative="1">
      <w:start w:val="1"/>
      <w:numFmt w:val="lowerRoman"/>
      <w:lvlText w:val="%3."/>
      <w:lvlJc w:val="right"/>
      <w:pPr>
        <w:ind w:left="2160" w:hanging="180"/>
      </w:pPr>
    </w:lvl>
    <w:lvl w:ilvl="3" w:tplc="89542333" w:tentative="1">
      <w:start w:val="1"/>
      <w:numFmt w:val="decimal"/>
      <w:lvlText w:val="%4."/>
      <w:lvlJc w:val="left"/>
      <w:pPr>
        <w:ind w:left="2880" w:hanging="360"/>
      </w:pPr>
    </w:lvl>
    <w:lvl w:ilvl="4" w:tplc="89542333" w:tentative="1">
      <w:start w:val="1"/>
      <w:numFmt w:val="lowerLetter"/>
      <w:lvlText w:val="%5."/>
      <w:lvlJc w:val="left"/>
      <w:pPr>
        <w:ind w:left="3600" w:hanging="360"/>
      </w:pPr>
    </w:lvl>
    <w:lvl w:ilvl="5" w:tplc="89542333" w:tentative="1">
      <w:start w:val="1"/>
      <w:numFmt w:val="lowerRoman"/>
      <w:lvlText w:val="%6."/>
      <w:lvlJc w:val="right"/>
      <w:pPr>
        <w:ind w:left="4320" w:hanging="180"/>
      </w:pPr>
    </w:lvl>
    <w:lvl w:ilvl="6" w:tplc="89542333" w:tentative="1">
      <w:start w:val="1"/>
      <w:numFmt w:val="decimal"/>
      <w:lvlText w:val="%7."/>
      <w:lvlJc w:val="left"/>
      <w:pPr>
        <w:ind w:left="5040" w:hanging="360"/>
      </w:pPr>
    </w:lvl>
    <w:lvl w:ilvl="7" w:tplc="89542333" w:tentative="1">
      <w:start w:val="1"/>
      <w:numFmt w:val="lowerLetter"/>
      <w:lvlText w:val="%8."/>
      <w:lvlJc w:val="left"/>
      <w:pPr>
        <w:ind w:left="5760" w:hanging="360"/>
      </w:pPr>
    </w:lvl>
    <w:lvl w:ilvl="8" w:tplc="89542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1">
    <w:multiLevelType w:val="hybridMultilevel"/>
    <w:lvl w:ilvl="0" w:tplc="19773138">
      <w:start w:val="1"/>
      <w:numFmt w:val="decimal"/>
      <w:lvlText w:val="%1."/>
      <w:lvlJc w:val="left"/>
      <w:pPr>
        <w:ind w:left="720" w:hanging="360"/>
      </w:pPr>
    </w:lvl>
    <w:lvl w:ilvl="1" w:tplc="19773138" w:tentative="1">
      <w:start w:val="1"/>
      <w:numFmt w:val="lowerLetter"/>
      <w:lvlText w:val="%2."/>
      <w:lvlJc w:val="left"/>
      <w:pPr>
        <w:ind w:left="1440" w:hanging="360"/>
      </w:pPr>
    </w:lvl>
    <w:lvl w:ilvl="2" w:tplc="19773138" w:tentative="1">
      <w:start w:val="1"/>
      <w:numFmt w:val="lowerRoman"/>
      <w:lvlText w:val="%3."/>
      <w:lvlJc w:val="right"/>
      <w:pPr>
        <w:ind w:left="2160" w:hanging="180"/>
      </w:pPr>
    </w:lvl>
    <w:lvl w:ilvl="3" w:tplc="19773138" w:tentative="1">
      <w:start w:val="1"/>
      <w:numFmt w:val="decimal"/>
      <w:lvlText w:val="%4."/>
      <w:lvlJc w:val="left"/>
      <w:pPr>
        <w:ind w:left="2880" w:hanging="360"/>
      </w:pPr>
    </w:lvl>
    <w:lvl w:ilvl="4" w:tplc="19773138" w:tentative="1">
      <w:start w:val="1"/>
      <w:numFmt w:val="lowerLetter"/>
      <w:lvlText w:val="%5."/>
      <w:lvlJc w:val="left"/>
      <w:pPr>
        <w:ind w:left="3600" w:hanging="360"/>
      </w:pPr>
    </w:lvl>
    <w:lvl w:ilvl="5" w:tplc="19773138" w:tentative="1">
      <w:start w:val="1"/>
      <w:numFmt w:val="lowerRoman"/>
      <w:lvlText w:val="%6."/>
      <w:lvlJc w:val="right"/>
      <w:pPr>
        <w:ind w:left="4320" w:hanging="180"/>
      </w:pPr>
    </w:lvl>
    <w:lvl w:ilvl="6" w:tplc="19773138" w:tentative="1">
      <w:start w:val="1"/>
      <w:numFmt w:val="decimal"/>
      <w:lvlText w:val="%7."/>
      <w:lvlJc w:val="left"/>
      <w:pPr>
        <w:ind w:left="5040" w:hanging="360"/>
      </w:pPr>
    </w:lvl>
    <w:lvl w:ilvl="7" w:tplc="19773138" w:tentative="1">
      <w:start w:val="1"/>
      <w:numFmt w:val="lowerLetter"/>
      <w:lvlText w:val="%8."/>
      <w:lvlJc w:val="left"/>
      <w:pPr>
        <w:ind w:left="5760" w:hanging="360"/>
      </w:pPr>
    </w:lvl>
    <w:lvl w:ilvl="8" w:tplc="1977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0">
    <w:multiLevelType w:val="hybridMultilevel"/>
    <w:lvl w:ilvl="0" w:tplc="76325268">
      <w:start w:val="1"/>
      <w:numFmt w:val="decimal"/>
      <w:lvlText w:val="%1."/>
      <w:lvlJc w:val="left"/>
      <w:pPr>
        <w:ind w:left="720" w:hanging="360"/>
      </w:pPr>
    </w:lvl>
    <w:lvl w:ilvl="1" w:tplc="76325268" w:tentative="1">
      <w:start w:val="1"/>
      <w:numFmt w:val="lowerLetter"/>
      <w:lvlText w:val="%2."/>
      <w:lvlJc w:val="left"/>
      <w:pPr>
        <w:ind w:left="1440" w:hanging="360"/>
      </w:pPr>
    </w:lvl>
    <w:lvl w:ilvl="2" w:tplc="76325268" w:tentative="1">
      <w:start w:val="1"/>
      <w:numFmt w:val="lowerRoman"/>
      <w:lvlText w:val="%3."/>
      <w:lvlJc w:val="right"/>
      <w:pPr>
        <w:ind w:left="2160" w:hanging="180"/>
      </w:pPr>
    </w:lvl>
    <w:lvl w:ilvl="3" w:tplc="76325268" w:tentative="1">
      <w:start w:val="1"/>
      <w:numFmt w:val="decimal"/>
      <w:lvlText w:val="%4."/>
      <w:lvlJc w:val="left"/>
      <w:pPr>
        <w:ind w:left="2880" w:hanging="360"/>
      </w:pPr>
    </w:lvl>
    <w:lvl w:ilvl="4" w:tplc="76325268" w:tentative="1">
      <w:start w:val="1"/>
      <w:numFmt w:val="lowerLetter"/>
      <w:lvlText w:val="%5."/>
      <w:lvlJc w:val="left"/>
      <w:pPr>
        <w:ind w:left="3600" w:hanging="360"/>
      </w:pPr>
    </w:lvl>
    <w:lvl w:ilvl="5" w:tplc="76325268" w:tentative="1">
      <w:start w:val="1"/>
      <w:numFmt w:val="lowerRoman"/>
      <w:lvlText w:val="%6."/>
      <w:lvlJc w:val="right"/>
      <w:pPr>
        <w:ind w:left="4320" w:hanging="180"/>
      </w:pPr>
    </w:lvl>
    <w:lvl w:ilvl="6" w:tplc="76325268" w:tentative="1">
      <w:start w:val="1"/>
      <w:numFmt w:val="decimal"/>
      <w:lvlText w:val="%7."/>
      <w:lvlJc w:val="left"/>
      <w:pPr>
        <w:ind w:left="5040" w:hanging="360"/>
      </w:pPr>
    </w:lvl>
    <w:lvl w:ilvl="7" w:tplc="76325268" w:tentative="1">
      <w:start w:val="1"/>
      <w:numFmt w:val="lowerLetter"/>
      <w:lvlText w:val="%8."/>
      <w:lvlJc w:val="left"/>
      <w:pPr>
        <w:ind w:left="5760" w:hanging="360"/>
      </w:pPr>
    </w:lvl>
    <w:lvl w:ilvl="8" w:tplc="7632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9">
    <w:multiLevelType w:val="hybridMultilevel"/>
    <w:lvl w:ilvl="0" w:tplc="67853379">
      <w:start w:val="1"/>
      <w:numFmt w:val="decimal"/>
      <w:lvlText w:val="%1."/>
      <w:lvlJc w:val="left"/>
      <w:pPr>
        <w:ind w:left="720" w:hanging="360"/>
      </w:pPr>
    </w:lvl>
    <w:lvl w:ilvl="1" w:tplc="67853379" w:tentative="1">
      <w:start w:val="1"/>
      <w:numFmt w:val="lowerLetter"/>
      <w:lvlText w:val="%2."/>
      <w:lvlJc w:val="left"/>
      <w:pPr>
        <w:ind w:left="1440" w:hanging="360"/>
      </w:pPr>
    </w:lvl>
    <w:lvl w:ilvl="2" w:tplc="67853379" w:tentative="1">
      <w:start w:val="1"/>
      <w:numFmt w:val="lowerRoman"/>
      <w:lvlText w:val="%3."/>
      <w:lvlJc w:val="right"/>
      <w:pPr>
        <w:ind w:left="2160" w:hanging="180"/>
      </w:pPr>
    </w:lvl>
    <w:lvl w:ilvl="3" w:tplc="67853379" w:tentative="1">
      <w:start w:val="1"/>
      <w:numFmt w:val="decimal"/>
      <w:lvlText w:val="%4."/>
      <w:lvlJc w:val="left"/>
      <w:pPr>
        <w:ind w:left="2880" w:hanging="360"/>
      </w:pPr>
    </w:lvl>
    <w:lvl w:ilvl="4" w:tplc="67853379" w:tentative="1">
      <w:start w:val="1"/>
      <w:numFmt w:val="lowerLetter"/>
      <w:lvlText w:val="%5."/>
      <w:lvlJc w:val="left"/>
      <w:pPr>
        <w:ind w:left="3600" w:hanging="360"/>
      </w:pPr>
    </w:lvl>
    <w:lvl w:ilvl="5" w:tplc="67853379" w:tentative="1">
      <w:start w:val="1"/>
      <w:numFmt w:val="lowerRoman"/>
      <w:lvlText w:val="%6."/>
      <w:lvlJc w:val="right"/>
      <w:pPr>
        <w:ind w:left="4320" w:hanging="180"/>
      </w:pPr>
    </w:lvl>
    <w:lvl w:ilvl="6" w:tplc="67853379" w:tentative="1">
      <w:start w:val="1"/>
      <w:numFmt w:val="decimal"/>
      <w:lvlText w:val="%7."/>
      <w:lvlJc w:val="left"/>
      <w:pPr>
        <w:ind w:left="5040" w:hanging="360"/>
      </w:pPr>
    </w:lvl>
    <w:lvl w:ilvl="7" w:tplc="67853379" w:tentative="1">
      <w:start w:val="1"/>
      <w:numFmt w:val="lowerLetter"/>
      <w:lvlText w:val="%8."/>
      <w:lvlJc w:val="left"/>
      <w:pPr>
        <w:ind w:left="5760" w:hanging="360"/>
      </w:pPr>
    </w:lvl>
    <w:lvl w:ilvl="8" w:tplc="6785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8">
    <w:multiLevelType w:val="hybridMultilevel"/>
    <w:lvl w:ilvl="0" w:tplc="93215582">
      <w:start w:val="1"/>
      <w:numFmt w:val="decimal"/>
      <w:lvlText w:val="%1."/>
      <w:lvlJc w:val="left"/>
      <w:pPr>
        <w:ind w:left="720" w:hanging="360"/>
      </w:pPr>
    </w:lvl>
    <w:lvl w:ilvl="1" w:tplc="93215582" w:tentative="1">
      <w:start w:val="1"/>
      <w:numFmt w:val="lowerLetter"/>
      <w:lvlText w:val="%2."/>
      <w:lvlJc w:val="left"/>
      <w:pPr>
        <w:ind w:left="1440" w:hanging="360"/>
      </w:pPr>
    </w:lvl>
    <w:lvl w:ilvl="2" w:tplc="93215582" w:tentative="1">
      <w:start w:val="1"/>
      <w:numFmt w:val="lowerRoman"/>
      <w:lvlText w:val="%3."/>
      <w:lvlJc w:val="right"/>
      <w:pPr>
        <w:ind w:left="2160" w:hanging="180"/>
      </w:pPr>
    </w:lvl>
    <w:lvl w:ilvl="3" w:tplc="93215582" w:tentative="1">
      <w:start w:val="1"/>
      <w:numFmt w:val="decimal"/>
      <w:lvlText w:val="%4."/>
      <w:lvlJc w:val="left"/>
      <w:pPr>
        <w:ind w:left="2880" w:hanging="360"/>
      </w:pPr>
    </w:lvl>
    <w:lvl w:ilvl="4" w:tplc="93215582" w:tentative="1">
      <w:start w:val="1"/>
      <w:numFmt w:val="lowerLetter"/>
      <w:lvlText w:val="%5."/>
      <w:lvlJc w:val="left"/>
      <w:pPr>
        <w:ind w:left="3600" w:hanging="360"/>
      </w:pPr>
    </w:lvl>
    <w:lvl w:ilvl="5" w:tplc="93215582" w:tentative="1">
      <w:start w:val="1"/>
      <w:numFmt w:val="lowerRoman"/>
      <w:lvlText w:val="%6."/>
      <w:lvlJc w:val="right"/>
      <w:pPr>
        <w:ind w:left="4320" w:hanging="180"/>
      </w:pPr>
    </w:lvl>
    <w:lvl w:ilvl="6" w:tplc="93215582" w:tentative="1">
      <w:start w:val="1"/>
      <w:numFmt w:val="decimal"/>
      <w:lvlText w:val="%7."/>
      <w:lvlJc w:val="left"/>
      <w:pPr>
        <w:ind w:left="5040" w:hanging="360"/>
      </w:pPr>
    </w:lvl>
    <w:lvl w:ilvl="7" w:tplc="93215582" w:tentative="1">
      <w:start w:val="1"/>
      <w:numFmt w:val="lowerLetter"/>
      <w:lvlText w:val="%8."/>
      <w:lvlJc w:val="left"/>
      <w:pPr>
        <w:ind w:left="5760" w:hanging="360"/>
      </w:pPr>
    </w:lvl>
    <w:lvl w:ilvl="8" w:tplc="9321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7">
    <w:multiLevelType w:val="hybridMultilevel"/>
    <w:lvl w:ilvl="0" w:tplc="86391341">
      <w:start w:val="1"/>
      <w:numFmt w:val="decimal"/>
      <w:lvlText w:val="%1."/>
      <w:lvlJc w:val="left"/>
      <w:pPr>
        <w:ind w:left="720" w:hanging="360"/>
      </w:pPr>
    </w:lvl>
    <w:lvl w:ilvl="1" w:tplc="86391341" w:tentative="1">
      <w:start w:val="1"/>
      <w:numFmt w:val="lowerLetter"/>
      <w:lvlText w:val="%2."/>
      <w:lvlJc w:val="left"/>
      <w:pPr>
        <w:ind w:left="1440" w:hanging="360"/>
      </w:pPr>
    </w:lvl>
    <w:lvl w:ilvl="2" w:tplc="86391341" w:tentative="1">
      <w:start w:val="1"/>
      <w:numFmt w:val="lowerRoman"/>
      <w:lvlText w:val="%3."/>
      <w:lvlJc w:val="right"/>
      <w:pPr>
        <w:ind w:left="2160" w:hanging="180"/>
      </w:pPr>
    </w:lvl>
    <w:lvl w:ilvl="3" w:tplc="86391341" w:tentative="1">
      <w:start w:val="1"/>
      <w:numFmt w:val="decimal"/>
      <w:lvlText w:val="%4."/>
      <w:lvlJc w:val="left"/>
      <w:pPr>
        <w:ind w:left="2880" w:hanging="360"/>
      </w:pPr>
    </w:lvl>
    <w:lvl w:ilvl="4" w:tplc="86391341" w:tentative="1">
      <w:start w:val="1"/>
      <w:numFmt w:val="lowerLetter"/>
      <w:lvlText w:val="%5."/>
      <w:lvlJc w:val="left"/>
      <w:pPr>
        <w:ind w:left="3600" w:hanging="360"/>
      </w:pPr>
    </w:lvl>
    <w:lvl w:ilvl="5" w:tplc="86391341" w:tentative="1">
      <w:start w:val="1"/>
      <w:numFmt w:val="lowerRoman"/>
      <w:lvlText w:val="%6."/>
      <w:lvlJc w:val="right"/>
      <w:pPr>
        <w:ind w:left="4320" w:hanging="180"/>
      </w:pPr>
    </w:lvl>
    <w:lvl w:ilvl="6" w:tplc="86391341" w:tentative="1">
      <w:start w:val="1"/>
      <w:numFmt w:val="decimal"/>
      <w:lvlText w:val="%7."/>
      <w:lvlJc w:val="left"/>
      <w:pPr>
        <w:ind w:left="5040" w:hanging="360"/>
      </w:pPr>
    </w:lvl>
    <w:lvl w:ilvl="7" w:tplc="86391341" w:tentative="1">
      <w:start w:val="1"/>
      <w:numFmt w:val="lowerLetter"/>
      <w:lvlText w:val="%8."/>
      <w:lvlJc w:val="left"/>
      <w:pPr>
        <w:ind w:left="5760" w:hanging="360"/>
      </w:pPr>
    </w:lvl>
    <w:lvl w:ilvl="8" w:tplc="8639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6">
    <w:multiLevelType w:val="hybridMultilevel"/>
    <w:lvl w:ilvl="0" w:tplc="89955182">
      <w:start w:val="1"/>
      <w:numFmt w:val="decimal"/>
      <w:lvlText w:val="%1."/>
      <w:lvlJc w:val="left"/>
      <w:pPr>
        <w:ind w:left="720" w:hanging="360"/>
      </w:pPr>
    </w:lvl>
    <w:lvl w:ilvl="1" w:tplc="89955182" w:tentative="1">
      <w:start w:val="1"/>
      <w:numFmt w:val="lowerLetter"/>
      <w:lvlText w:val="%2."/>
      <w:lvlJc w:val="left"/>
      <w:pPr>
        <w:ind w:left="1440" w:hanging="360"/>
      </w:pPr>
    </w:lvl>
    <w:lvl w:ilvl="2" w:tplc="89955182" w:tentative="1">
      <w:start w:val="1"/>
      <w:numFmt w:val="lowerRoman"/>
      <w:lvlText w:val="%3."/>
      <w:lvlJc w:val="right"/>
      <w:pPr>
        <w:ind w:left="2160" w:hanging="180"/>
      </w:pPr>
    </w:lvl>
    <w:lvl w:ilvl="3" w:tplc="89955182" w:tentative="1">
      <w:start w:val="1"/>
      <w:numFmt w:val="decimal"/>
      <w:lvlText w:val="%4."/>
      <w:lvlJc w:val="left"/>
      <w:pPr>
        <w:ind w:left="2880" w:hanging="360"/>
      </w:pPr>
    </w:lvl>
    <w:lvl w:ilvl="4" w:tplc="89955182" w:tentative="1">
      <w:start w:val="1"/>
      <w:numFmt w:val="lowerLetter"/>
      <w:lvlText w:val="%5."/>
      <w:lvlJc w:val="left"/>
      <w:pPr>
        <w:ind w:left="3600" w:hanging="360"/>
      </w:pPr>
    </w:lvl>
    <w:lvl w:ilvl="5" w:tplc="89955182" w:tentative="1">
      <w:start w:val="1"/>
      <w:numFmt w:val="lowerRoman"/>
      <w:lvlText w:val="%6."/>
      <w:lvlJc w:val="right"/>
      <w:pPr>
        <w:ind w:left="4320" w:hanging="180"/>
      </w:pPr>
    </w:lvl>
    <w:lvl w:ilvl="6" w:tplc="89955182" w:tentative="1">
      <w:start w:val="1"/>
      <w:numFmt w:val="decimal"/>
      <w:lvlText w:val="%7."/>
      <w:lvlJc w:val="left"/>
      <w:pPr>
        <w:ind w:left="5040" w:hanging="360"/>
      </w:pPr>
    </w:lvl>
    <w:lvl w:ilvl="7" w:tplc="89955182" w:tentative="1">
      <w:start w:val="1"/>
      <w:numFmt w:val="lowerLetter"/>
      <w:lvlText w:val="%8."/>
      <w:lvlJc w:val="left"/>
      <w:pPr>
        <w:ind w:left="5760" w:hanging="360"/>
      </w:pPr>
    </w:lvl>
    <w:lvl w:ilvl="8" w:tplc="8995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5">
    <w:multiLevelType w:val="hybridMultilevel"/>
    <w:lvl w:ilvl="0" w:tplc="10298044">
      <w:start w:val="1"/>
      <w:numFmt w:val="decimal"/>
      <w:lvlText w:val="%1."/>
      <w:lvlJc w:val="left"/>
      <w:pPr>
        <w:ind w:left="720" w:hanging="360"/>
      </w:pPr>
    </w:lvl>
    <w:lvl w:ilvl="1" w:tplc="10298044" w:tentative="1">
      <w:start w:val="1"/>
      <w:numFmt w:val="lowerLetter"/>
      <w:lvlText w:val="%2."/>
      <w:lvlJc w:val="left"/>
      <w:pPr>
        <w:ind w:left="1440" w:hanging="360"/>
      </w:pPr>
    </w:lvl>
    <w:lvl w:ilvl="2" w:tplc="10298044" w:tentative="1">
      <w:start w:val="1"/>
      <w:numFmt w:val="lowerRoman"/>
      <w:lvlText w:val="%3."/>
      <w:lvlJc w:val="right"/>
      <w:pPr>
        <w:ind w:left="2160" w:hanging="180"/>
      </w:pPr>
    </w:lvl>
    <w:lvl w:ilvl="3" w:tplc="10298044" w:tentative="1">
      <w:start w:val="1"/>
      <w:numFmt w:val="decimal"/>
      <w:lvlText w:val="%4."/>
      <w:lvlJc w:val="left"/>
      <w:pPr>
        <w:ind w:left="2880" w:hanging="360"/>
      </w:pPr>
    </w:lvl>
    <w:lvl w:ilvl="4" w:tplc="10298044" w:tentative="1">
      <w:start w:val="1"/>
      <w:numFmt w:val="lowerLetter"/>
      <w:lvlText w:val="%5."/>
      <w:lvlJc w:val="left"/>
      <w:pPr>
        <w:ind w:left="3600" w:hanging="360"/>
      </w:pPr>
    </w:lvl>
    <w:lvl w:ilvl="5" w:tplc="10298044" w:tentative="1">
      <w:start w:val="1"/>
      <w:numFmt w:val="lowerRoman"/>
      <w:lvlText w:val="%6."/>
      <w:lvlJc w:val="right"/>
      <w:pPr>
        <w:ind w:left="4320" w:hanging="180"/>
      </w:pPr>
    </w:lvl>
    <w:lvl w:ilvl="6" w:tplc="10298044" w:tentative="1">
      <w:start w:val="1"/>
      <w:numFmt w:val="decimal"/>
      <w:lvlText w:val="%7."/>
      <w:lvlJc w:val="left"/>
      <w:pPr>
        <w:ind w:left="5040" w:hanging="360"/>
      </w:pPr>
    </w:lvl>
    <w:lvl w:ilvl="7" w:tplc="10298044" w:tentative="1">
      <w:start w:val="1"/>
      <w:numFmt w:val="lowerLetter"/>
      <w:lvlText w:val="%8."/>
      <w:lvlJc w:val="left"/>
      <w:pPr>
        <w:ind w:left="5760" w:hanging="360"/>
      </w:pPr>
    </w:lvl>
    <w:lvl w:ilvl="8" w:tplc="1029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4">
    <w:multiLevelType w:val="hybridMultilevel"/>
    <w:lvl w:ilvl="0" w:tplc="57334328">
      <w:start w:val="1"/>
      <w:numFmt w:val="decimal"/>
      <w:lvlText w:val="%1."/>
      <w:lvlJc w:val="left"/>
      <w:pPr>
        <w:ind w:left="720" w:hanging="360"/>
      </w:pPr>
    </w:lvl>
    <w:lvl w:ilvl="1" w:tplc="57334328" w:tentative="1">
      <w:start w:val="1"/>
      <w:numFmt w:val="lowerLetter"/>
      <w:lvlText w:val="%2."/>
      <w:lvlJc w:val="left"/>
      <w:pPr>
        <w:ind w:left="1440" w:hanging="360"/>
      </w:pPr>
    </w:lvl>
    <w:lvl w:ilvl="2" w:tplc="57334328" w:tentative="1">
      <w:start w:val="1"/>
      <w:numFmt w:val="lowerRoman"/>
      <w:lvlText w:val="%3."/>
      <w:lvlJc w:val="right"/>
      <w:pPr>
        <w:ind w:left="2160" w:hanging="180"/>
      </w:pPr>
    </w:lvl>
    <w:lvl w:ilvl="3" w:tplc="57334328" w:tentative="1">
      <w:start w:val="1"/>
      <w:numFmt w:val="decimal"/>
      <w:lvlText w:val="%4."/>
      <w:lvlJc w:val="left"/>
      <w:pPr>
        <w:ind w:left="2880" w:hanging="360"/>
      </w:pPr>
    </w:lvl>
    <w:lvl w:ilvl="4" w:tplc="57334328" w:tentative="1">
      <w:start w:val="1"/>
      <w:numFmt w:val="lowerLetter"/>
      <w:lvlText w:val="%5."/>
      <w:lvlJc w:val="left"/>
      <w:pPr>
        <w:ind w:left="3600" w:hanging="360"/>
      </w:pPr>
    </w:lvl>
    <w:lvl w:ilvl="5" w:tplc="57334328" w:tentative="1">
      <w:start w:val="1"/>
      <w:numFmt w:val="lowerRoman"/>
      <w:lvlText w:val="%6."/>
      <w:lvlJc w:val="right"/>
      <w:pPr>
        <w:ind w:left="4320" w:hanging="180"/>
      </w:pPr>
    </w:lvl>
    <w:lvl w:ilvl="6" w:tplc="57334328" w:tentative="1">
      <w:start w:val="1"/>
      <w:numFmt w:val="decimal"/>
      <w:lvlText w:val="%7."/>
      <w:lvlJc w:val="left"/>
      <w:pPr>
        <w:ind w:left="5040" w:hanging="360"/>
      </w:pPr>
    </w:lvl>
    <w:lvl w:ilvl="7" w:tplc="57334328" w:tentative="1">
      <w:start w:val="1"/>
      <w:numFmt w:val="lowerLetter"/>
      <w:lvlText w:val="%8."/>
      <w:lvlJc w:val="left"/>
      <w:pPr>
        <w:ind w:left="5760" w:hanging="360"/>
      </w:pPr>
    </w:lvl>
    <w:lvl w:ilvl="8" w:tplc="5733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3">
    <w:multiLevelType w:val="hybridMultilevel"/>
    <w:lvl w:ilvl="0" w:tplc="19139501">
      <w:start w:val="1"/>
      <w:numFmt w:val="decimal"/>
      <w:lvlText w:val="%1."/>
      <w:lvlJc w:val="left"/>
      <w:pPr>
        <w:ind w:left="720" w:hanging="360"/>
      </w:pPr>
    </w:lvl>
    <w:lvl w:ilvl="1" w:tplc="19139501" w:tentative="1">
      <w:start w:val="1"/>
      <w:numFmt w:val="lowerLetter"/>
      <w:lvlText w:val="%2."/>
      <w:lvlJc w:val="left"/>
      <w:pPr>
        <w:ind w:left="1440" w:hanging="360"/>
      </w:pPr>
    </w:lvl>
    <w:lvl w:ilvl="2" w:tplc="19139501" w:tentative="1">
      <w:start w:val="1"/>
      <w:numFmt w:val="lowerRoman"/>
      <w:lvlText w:val="%3."/>
      <w:lvlJc w:val="right"/>
      <w:pPr>
        <w:ind w:left="2160" w:hanging="180"/>
      </w:pPr>
    </w:lvl>
    <w:lvl w:ilvl="3" w:tplc="19139501" w:tentative="1">
      <w:start w:val="1"/>
      <w:numFmt w:val="decimal"/>
      <w:lvlText w:val="%4."/>
      <w:lvlJc w:val="left"/>
      <w:pPr>
        <w:ind w:left="2880" w:hanging="360"/>
      </w:pPr>
    </w:lvl>
    <w:lvl w:ilvl="4" w:tplc="19139501" w:tentative="1">
      <w:start w:val="1"/>
      <w:numFmt w:val="lowerLetter"/>
      <w:lvlText w:val="%5."/>
      <w:lvlJc w:val="left"/>
      <w:pPr>
        <w:ind w:left="3600" w:hanging="360"/>
      </w:pPr>
    </w:lvl>
    <w:lvl w:ilvl="5" w:tplc="19139501" w:tentative="1">
      <w:start w:val="1"/>
      <w:numFmt w:val="lowerRoman"/>
      <w:lvlText w:val="%6."/>
      <w:lvlJc w:val="right"/>
      <w:pPr>
        <w:ind w:left="4320" w:hanging="180"/>
      </w:pPr>
    </w:lvl>
    <w:lvl w:ilvl="6" w:tplc="19139501" w:tentative="1">
      <w:start w:val="1"/>
      <w:numFmt w:val="decimal"/>
      <w:lvlText w:val="%7."/>
      <w:lvlJc w:val="left"/>
      <w:pPr>
        <w:ind w:left="5040" w:hanging="360"/>
      </w:pPr>
    </w:lvl>
    <w:lvl w:ilvl="7" w:tplc="19139501" w:tentative="1">
      <w:start w:val="1"/>
      <w:numFmt w:val="lowerLetter"/>
      <w:lvlText w:val="%8."/>
      <w:lvlJc w:val="left"/>
      <w:pPr>
        <w:ind w:left="5760" w:hanging="360"/>
      </w:pPr>
    </w:lvl>
    <w:lvl w:ilvl="8" w:tplc="1913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2">
    <w:multiLevelType w:val="hybridMultilevel"/>
    <w:lvl w:ilvl="0" w:tplc="26703270">
      <w:start w:val="1"/>
      <w:numFmt w:val="decimal"/>
      <w:lvlText w:val="%1."/>
      <w:lvlJc w:val="left"/>
      <w:pPr>
        <w:ind w:left="720" w:hanging="360"/>
      </w:pPr>
    </w:lvl>
    <w:lvl w:ilvl="1" w:tplc="26703270" w:tentative="1">
      <w:start w:val="1"/>
      <w:numFmt w:val="lowerLetter"/>
      <w:lvlText w:val="%2."/>
      <w:lvlJc w:val="left"/>
      <w:pPr>
        <w:ind w:left="1440" w:hanging="360"/>
      </w:pPr>
    </w:lvl>
    <w:lvl w:ilvl="2" w:tplc="26703270" w:tentative="1">
      <w:start w:val="1"/>
      <w:numFmt w:val="lowerRoman"/>
      <w:lvlText w:val="%3."/>
      <w:lvlJc w:val="right"/>
      <w:pPr>
        <w:ind w:left="2160" w:hanging="180"/>
      </w:pPr>
    </w:lvl>
    <w:lvl w:ilvl="3" w:tplc="26703270" w:tentative="1">
      <w:start w:val="1"/>
      <w:numFmt w:val="decimal"/>
      <w:lvlText w:val="%4."/>
      <w:lvlJc w:val="left"/>
      <w:pPr>
        <w:ind w:left="2880" w:hanging="360"/>
      </w:pPr>
    </w:lvl>
    <w:lvl w:ilvl="4" w:tplc="26703270" w:tentative="1">
      <w:start w:val="1"/>
      <w:numFmt w:val="lowerLetter"/>
      <w:lvlText w:val="%5."/>
      <w:lvlJc w:val="left"/>
      <w:pPr>
        <w:ind w:left="3600" w:hanging="360"/>
      </w:pPr>
    </w:lvl>
    <w:lvl w:ilvl="5" w:tplc="26703270" w:tentative="1">
      <w:start w:val="1"/>
      <w:numFmt w:val="lowerRoman"/>
      <w:lvlText w:val="%6."/>
      <w:lvlJc w:val="right"/>
      <w:pPr>
        <w:ind w:left="4320" w:hanging="180"/>
      </w:pPr>
    </w:lvl>
    <w:lvl w:ilvl="6" w:tplc="26703270" w:tentative="1">
      <w:start w:val="1"/>
      <w:numFmt w:val="decimal"/>
      <w:lvlText w:val="%7."/>
      <w:lvlJc w:val="left"/>
      <w:pPr>
        <w:ind w:left="5040" w:hanging="360"/>
      </w:pPr>
    </w:lvl>
    <w:lvl w:ilvl="7" w:tplc="26703270" w:tentative="1">
      <w:start w:val="1"/>
      <w:numFmt w:val="lowerLetter"/>
      <w:lvlText w:val="%8."/>
      <w:lvlJc w:val="left"/>
      <w:pPr>
        <w:ind w:left="5760" w:hanging="360"/>
      </w:pPr>
    </w:lvl>
    <w:lvl w:ilvl="8" w:tplc="2670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1">
    <w:multiLevelType w:val="hybridMultilevel"/>
    <w:lvl w:ilvl="0" w:tplc="51999730">
      <w:start w:val="1"/>
      <w:numFmt w:val="decimal"/>
      <w:lvlText w:val="%1."/>
      <w:lvlJc w:val="left"/>
      <w:pPr>
        <w:ind w:left="720" w:hanging="360"/>
      </w:pPr>
    </w:lvl>
    <w:lvl w:ilvl="1" w:tplc="51999730" w:tentative="1">
      <w:start w:val="1"/>
      <w:numFmt w:val="lowerLetter"/>
      <w:lvlText w:val="%2."/>
      <w:lvlJc w:val="left"/>
      <w:pPr>
        <w:ind w:left="1440" w:hanging="360"/>
      </w:pPr>
    </w:lvl>
    <w:lvl w:ilvl="2" w:tplc="51999730" w:tentative="1">
      <w:start w:val="1"/>
      <w:numFmt w:val="lowerRoman"/>
      <w:lvlText w:val="%3."/>
      <w:lvlJc w:val="right"/>
      <w:pPr>
        <w:ind w:left="2160" w:hanging="180"/>
      </w:pPr>
    </w:lvl>
    <w:lvl w:ilvl="3" w:tplc="51999730" w:tentative="1">
      <w:start w:val="1"/>
      <w:numFmt w:val="decimal"/>
      <w:lvlText w:val="%4."/>
      <w:lvlJc w:val="left"/>
      <w:pPr>
        <w:ind w:left="2880" w:hanging="360"/>
      </w:pPr>
    </w:lvl>
    <w:lvl w:ilvl="4" w:tplc="51999730" w:tentative="1">
      <w:start w:val="1"/>
      <w:numFmt w:val="lowerLetter"/>
      <w:lvlText w:val="%5."/>
      <w:lvlJc w:val="left"/>
      <w:pPr>
        <w:ind w:left="3600" w:hanging="360"/>
      </w:pPr>
    </w:lvl>
    <w:lvl w:ilvl="5" w:tplc="51999730" w:tentative="1">
      <w:start w:val="1"/>
      <w:numFmt w:val="lowerRoman"/>
      <w:lvlText w:val="%6."/>
      <w:lvlJc w:val="right"/>
      <w:pPr>
        <w:ind w:left="4320" w:hanging="180"/>
      </w:pPr>
    </w:lvl>
    <w:lvl w:ilvl="6" w:tplc="51999730" w:tentative="1">
      <w:start w:val="1"/>
      <w:numFmt w:val="decimal"/>
      <w:lvlText w:val="%7."/>
      <w:lvlJc w:val="left"/>
      <w:pPr>
        <w:ind w:left="5040" w:hanging="360"/>
      </w:pPr>
    </w:lvl>
    <w:lvl w:ilvl="7" w:tplc="51999730" w:tentative="1">
      <w:start w:val="1"/>
      <w:numFmt w:val="lowerLetter"/>
      <w:lvlText w:val="%8."/>
      <w:lvlJc w:val="left"/>
      <w:pPr>
        <w:ind w:left="5760" w:hanging="360"/>
      </w:pPr>
    </w:lvl>
    <w:lvl w:ilvl="8" w:tplc="5199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0">
    <w:multiLevelType w:val="hybridMultilevel"/>
    <w:lvl w:ilvl="0" w:tplc="33980606">
      <w:start w:val="1"/>
      <w:numFmt w:val="decimal"/>
      <w:lvlText w:val="%1."/>
      <w:lvlJc w:val="left"/>
      <w:pPr>
        <w:ind w:left="720" w:hanging="360"/>
      </w:pPr>
    </w:lvl>
    <w:lvl w:ilvl="1" w:tplc="33980606" w:tentative="1">
      <w:start w:val="1"/>
      <w:numFmt w:val="lowerLetter"/>
      <w:lvlText w:val="%2."/>
      <w:lvlJc w:val="left"/>
      <w:pPr>
        <w:ind w:left="1440" w:hanging="360"/>
      </w:pPr>
    </w:lvl>
    <w:lvl w:ilvl="2" w:tplc="33980606" w:tentative="1">
      <w:start w:val="1"/>
      <w:numFmt w:val="lowerRoman"/>
      <w:lvlText w:val="%3."/>
      <w:lvlJc w:val="right"/>
      <w:pPr>
        <w:ind w:left="2160" w:hanging="180"/>
      </w:pPr>
    </w:lvl>
    <w:lvl w:ilvl="3" w:tplc="33980606" w:tentative="1">
      <w:start w:val="1"/>
      <w:numFmt w:val="decimal"/>
      <w:lvlText w:val="%4."/>
      <w:lvlJc w:val="left"/>
      <w:pPr>
        <w:ind w:left="2880" w:hanging="360"/>
      </w:pPr>
    </w:lvl>
    <w:lvl w:ilvl="4" w:tplc="33980606" w:tentative="1">
      <w:start w:val="1"/>
      <w:numFmt w:val="lowerLetter"/>
      <w:lvlText w:val="%5."/>
      <w:lvlJc w:val="left"/>
      <w:pPr>
        <w:ind w:left="3600" w:hanging="360"/>
      </w:pPr>
    </w:lvl>
    <w:lvl w:ilvl="5" w:tplc="33980606" w:tentative="1">
      <w:start w:val="1"/>
      <w:numFmt w:val="lowerRoman"/>
      <w:lvlText w:val="%6."/>
      <w:lvlJc w:val="right"/>
      <w:pPr>
        <w:ind w:left="4320" w:hanging="180"/>
      </w:pPr>
    </w:lvl>
    <w:lvl w:ilvl="6" w:tplc="33980606" w:tentative="1">
      <w:start w:val="1"/>
      <w:numFmt w:val="decimal"/>
      <w:lvlText w:val="%7."/>
      <w:lvlJc w:val="left"/>
      <w:pPr>
        <w:ind w:left="5040" w:hanging="360"/>
      </w:pPr>
    </w:lvl>
    <w:lvl w:ilvl="7" w:tplc="33980606" w:tentative="1">
      <w:start w:val="1"/>
      <w:numFmt w:val="lowerLetter"/>
      <w:lvlText w:val="%8."/>
      <w:lvlJc w:val="left"/>
      <w:pPr>
        <w:ind w:left="5760" w:hanging="360"/>
      </w:pPr>
    </w:lvl>
    <w:lvl w:ilvl="8" w:tplc="3398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9">
    <w:multiLevelType w:val="hybridMultilevel"/>
    <w:lvl w:ilvl="0" w:tplc="45696489">
      <w:start w:val="1"/>
      <w:numFmt w:val="decimal"/>
      <w:lvlText w:val="%1."/>
      <w:lvlJc w:val="left"/>
      <w:pPr>
        <w:ind w:left="720" w:hanging="360"/>
      </w:pPr>
    </w:lvl>
    <w:lvl w:ilvl="1" w:tplc="45696489" w:tentative="1">
      <w:start w:val="1"/>
      <w:numFmt w:val="lowerLetter"/>
      <w:lvlText w:val="%2."/>
      <w:lvlJc w:val="left"/>
      <w:pPr>
        <w:ind w:left="1440" w:hanging="360"/>
      </w:pPr>
    </w:lvl>
    <w:lvl w:ilvl="2" w:tplc="45696489" w:tentative="1">
      <w:start w:val="1"/>
      <w:numFmt w:val="lowerRoman"/>
      <w:lvlText w:val="%3."/>
      <w:lvlJc w:val="right"/>
      <w:pPr>
        <w:ind w:left="2160" w:hanging="180"/>
      </w:pPr>
    </w:lvl>
    <w:lvl w:ilvl="3" w:tplc="45696489" w:tentative="1">
      <w:start w:val="1"/>
      <w:numFmt w:val="decimal"/>
      <w:lvlText w:val="%4."/>
      <w:lvlJc w:val="left"/>
      <w:pPr>
        <w:ind w:left="2880" w:hanging="360"/>
      </w:pPr>
    </w:lvl>
    <w:lvl w:ilvl="4" w:tplc="45696489" w:tentative="1">
      <w:start w:val="1"/>
      <w:numFmt w:val="lowerLetter"/>
      <w:lvlText w:val="%5."/>
      <w:lvlJc w:val="left"/>
      <w:pPr>
        <w:ind w:left="3600" w:hanging="360"/>
      </w:pPr>
    </w:lvl>
    <w:lvl w:ilvl="5" w:tplc="45696489" w:tentative="1">
      <w:start w:val="1"/>
      <w:numFmt w:val="lowerRoman"/>
      <w:lvlText w:val="%6."/>
      <w:lvlJc w:val="right"/>
      <w:pPr>
        <w:ind w:left="4320" w:hanging="180"/>
      </w:pPr>
    </w:lvl>
    <w:lvl w:ilvl="6" w:tplc="45696489" w:tentative="1">
      <w:start w:val="1"/>
      <w:numFmt w:val="decimal"/>
      <w:lvlText w:val="%7."/>
      <w:lvlJc w:val="left"/>
      <w:pPr>
        <w:ind w:left="5040" w:hanging="360"/>
      </w:pPr>
    </w:lvl>
    <w:lvl w:ilvl="7" w:tplc="45696489" w:tentative="1">
      <w:start w:val="1"/>
      <w:numFmt w:val="lowerLetter"/>
      <w:lvlText w:val="%8."/>
      <w:lvlJc w:val="left"/>
      <w:pPr>
        <w:ind w:left="5760" w:hanging="360"/>
      </w:pPr>
    </w:lvl>
    <w:lvl w:ilvl="8" w:tplc="4569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8">
    <w:multiLevelType w:val="hybridMultilevel"/>
    <w:lvl w:ilvl="0" w:tplc="65891659">
      <w:start w:val="1"/>
      <w:numFmt w:val="decimal"/>
      <w:lvlText w:val="%1."/>
      <w:lvlJc w:val="left"/>
      <w:pPr>
        <w:ind w:left="720" w:hanging="360"/>
      </w:pPr>
    </w:lvl>
    <w:lvl w:ilvl="1" w:tplc="65891659" w:tentative="1">
      <w:start w:val="1"/>
      <w:numFmt w:val="lowerLetter"/>
      <w:lvlText w:val="%2."/>
      <w:lvlJc w:val="left"/>
      <w:pPr>
        <w:ind w:left="1440" w:hanging="360"/>
      </w:pPr>
    </w:lvl>
    <w:lvl w:ilvl="2" w:tplc="65891659" w:tentative="1">
      <w:start w:val="1"/>
      <w:numFmt w:val="lowerRoman"/>
      <w:lvlText w:val="%3."/>
      <w:lvlJc w:val="right"/>
      <w:pPr>
        <w:ind w:left="2160" w:hanging="180"/>
      </w:pPr>
    </w:lvl>
    <w:lvl w:ilvl="3" w:tplc="65891659" w:tentative="1">
      <w:start w:val="1"/>
      <w:numFmt w:val="decimal"/>
      <w:lvlText w:val="%4."/>
      <w:lvlJc w:val="left"/>
      <w:pPr>
        <w:ind w:left="2880" w:hanging="360"/>
      </w:pPr>
    </w:lvl>
    <w:lvl w:ilvl="4" w:tplc="65891659" w:tentative="1">
      <w:start w:val="1"/>
      <w:numFmt w:val="lowerLetter"/>
      <w:lvlText w:val="%5."/>
      <w:lvlJc w:val="left"/>
      <w:pPr>
        <w:ind w:left="3600" w:hanging="360"/>
      </w:pPr>
    </w:lvl>
    <w:lvl w:ilvl="5" w:tplc="65891659" w:tentative="1">
      <w:start w:val="1"/>
      <w:numFmt w:val="lowerRoman"/>
      <w:lvlText w:val="%6."/>
      <w:lvlJc w:val="right"/>
      <w:pPr>
        <w:ind w:left="4320" w:hanging="180"/>
      </w:pPr>
    </w:lvl>
    <w:lvl w:ilvl="6" w:tplc="65891659" w:tentative="1">
      <w:start w:val="1"/>
      <w:numFmt w:val="decimal"/>
      <w:lvlText w:val="%7."/>
      <w:lvlJc w:val="left"/>
      <w:pPr>
        <w:ind w:left="5040" w:hanging="360"/>
      </w:pPr>
    </w:lvl>
    <w:lvl w:ilvl="7" w:tplc="65891659" w:tentative="1">
      <w:start w:val="1"/>
      <w:numFmt w:val="lowerLetter"/>
      <w:lvlText w:val="%8."/>
      <w:lvlJc w:val="left"/>
      <w:pPr>
        <w:ind w:left="5760" w:hanging="360"/>
      </w:pPr>
    </w:lvl>
    <w:lvl w:ilvl="8" w:tplc="6589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7">
    <w:multiLevelType w:val="hybridMultilevel"/>
    <w:lvl w:ilvl="0" w:tplc="97947896">
      <w:start w:val="1"/>
      <w:numFmt w:val="decimal"/>
      <w:lvlText w:val="%1."/>
      <w:lvlJc w:val="left"/>
      <w:pPr>
        <w:ind w:left="720" w:hanging="360"/>
      </w:pPr>
    </w:lvl>
    <w:lvl w:ilvl="1" w:tplc="97947896" w:tentative="1">
      <w:start w:val="1"/>
      <w:numFmt w:val="lowerLetter"/>
      <w:lvlText w:val="%2."/>
      <w:lvlJc w:val="left"/>
      <w:pPr>
        <w:ind w:left="1440" w:hanging="360"/>
      </w:pPr>
    </w:lvl>
    <w:lvl w:ilvl="2" w:tplc="97947896" w:tentative="1">
      <w:start w:val="1"/>
      <w:numFmt w:val="lowerRoman"/>
      <w:lvlText w:val="%3."/>
      <w:lvlJc w:val="right"/>
      <w:pPr>
        <w:ind w:left="2160" w:hanging="180"/>
      </w:pPr>
    </w:lvl>
    <w:lvl w:ilvl="3" w:tplc="97947896" w:tentative="1">
      <w:start w:val="1"/>
      <w:numFmt w:val="decimal"/>
      <w:lvlText w:val="%4."/>
      <w:lvlJc w:val="left"/>
      <w:pPr>
        <w:ind w:left="2880" w:hanging="360"/>
      </w:pPr>
    </w:lvl>
    <w:lvl w:ilvl="4" w:tplc="97947896" w:tentative="1">
      <w:start w:val="1"/>
      <w:numFmt w:val="lowerLetter"/>
      <w:lvlText w:val="%5."/>
      <w:lvlJc w:val="left"/>
      <w:pPr>
        <w:ind w:left="3600" w:hanging="360"/>
      </w:pPr>
    </w:lvl>
    <w:lvl w:ilvl="5" w:tplc="97947896" w:tentative="1">
      <w:start w:val="1"/>
      <w:numFmt w:val="lowerRoman"/>
      <w:lvlText w:val="%6."/>
      <w:lvlJc w:val="right"/>
      <w:pPr>
        <w:ind w:left="4320" w:hanging="180"/>
      </w:pPr>
    </w:lvl>
    <w:lvl w:ilvl="6" w:tplc="97947896" w:tentative="1">
      <w:start w:val="1"/>
      <w:numFmt w:val="decimal"/>
      <w:lvlText w:val="%7."/>
      <w:lvlJc w:val="left"/>
      <w:pPr>
        <w:ind w:left="5040" w:hanging="360"/>
      </w:pPr>
    </w:lvl>
    <w:lvl w:ilvl="7" w:tplc="97947896" w:tentative="1">
      <w:start w:val="1"/>
      <w:numFmt w:val="lowerLetter"/>
      <w:lvlText w:val="%8."/>
      <w:lvlJc w:val="left"/>
      <w:pPr>
        <w:ind w:left="5760" w:hanging="360"/>
      </w:pPr>
    </w:lvl>
    <w:lvl w:ilvl="8" w:tplc="9794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6">
    <w:multiLevelType w:val="hybridMultilevel"/>
    <w:lvl w:ilvl="0" w:tplc="38571425">
      <w:start w:val="1"/>
      <w:numFmt w:val="decimal"/>
      <w:lvlText w:val="%1."/>
      <w:lvlJc w:val="left"/>
      <w:pPr>
        <w:ind w:left="720" w:hanging="360"/>
      </w:pPr>
    </w:lvl>
    <w:lvl w:ilvl="1" w:tplc="38571425" w:tentative="1">
      <w:start w:val="1"/>
      <w:numFmt w:val="lowerLetter"/>
      <w:lvlText w:val="%2."/>
      <w:lvlJc w:val="left"/>
      <w:pPr>
        <w:ind w:left="1440" w:hanging="360"/>
      </w:pPr>
    </w:lvl>
    <w:lvl w:ilvl="2" w:tplc="38571425" w:tentative="1">
      <w:start w:val="1"/>
      <w:numFmt w:val="lowerRoman"/>
      <w:lvlText w:val="%3."/>
      <w:lvlJc w:val="right"/>
      <w:pPr>
        <w:ind w:left="2160" w:hanging="180"/>
      </w:pPr>
    </w:lvl>
    <w:lvl w:ilvl="3" w:tplc="38571425" w:tentative="1">
      <w:start w:val="1"/>
      <w:numFmt w:val="decimal"/>
      <w:lvlText w:val="%4."/>
      <w:lvlJc w:val="left"/>
      <w:pPr>
        <w:ind w:left="2880" w:hanging="360"/>
      </w:pPr>
    </w:lvl>
    <w:lvl w:ilvl="4" w:tplc="38571425" w:tentative="1">
      <w:start w:val="1"/>
      <w:numFmt w:val="lowerLetter"/>
      <w:lvlText w:val="%5."/>
      <w:lvlJc w:val="left"/>
      <w:pPr>
        <w:ind w:left="3600" w:hanging="360"/>
      </w:pPr>
    </w:lvl>
    <w:lvl w:ilvl="5" w:tplc="38571425" w:tentative="1">
      <w:start w:val="1"/>
      <w:numFmt w:val="lowerRoman"/>
      <w:lvlText w:val="%6."/>
      <w:lvlJc w:val="right"/>
      <w:pPr>
        <w:ind w:left="4320" w:hanging="180"/>
      </w:pPr>
    </w:lvl>
    <w:lvl w:ilvl="6" w:tplc="38571425" w:tentative="1">
      <w:start w:val="1"/>
      <w:numFmt w:val="decimal"/>
      <w:lvlText w:val="%7."/>
      <w:lvlJc w:val="left"/>
      <w:pPr>
        <w:ind w:left="5040" w:hanging="360"/>
      </w:pPr>
    </w:lvl>
    <w:lvl w:ilvl="7" w:tplc="38571425" w:tentative="1">
      <w:start w:val="1"/>
      <w:numFmt w:val="lowerLetter"/>
      <w:lvlText w:val="%8."/>
      <w:lvlJc w:val="left"/>
      <w:pPr>
        <w:ind w:left="5760" w:hanging="360"/>
      </w:pPr>
    </w:lvl>
    <w:lvl w:ilvl="8" w:tplc="3857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5">
    <w:multiLevelType w:val="hybridMultilevel"/>
    <w:lvl w:ilvl="0" w:tplc="94858268">
      <w:start w:val="1"/>
      <w:numFmt w:val="decimal"/>
      <w:lvlText w:val="%1."/>
      <w:lvlJc w:val="left"/>
      <w:pPr>
        <w:ind w:left="720" w:hanging="360"/>
      </w:pPr>
    </w:lvl>
    <w:lvl w:ilvl="1" w:tplc="94858268" w:tentative="1">
      <w:start w:val="1"/>
      <w:numFmt w:val="lowerLetter"/>
      <w:lvlText w:val="%2."/>
      <w:lvlJc w:val="left"/>
      <w:pPr>
        <w:ind w:left="1440" w:hanging="360"/>
      </w:pPr>
    </w:lvl>
    <w:lvl w:ilvl="2" w:tplc="94858268" w:tentative="1">
      <w:start w:val="1"/>
      <w:numFmt w:val="lowerRoman"/>
      <w:lvlText w:val="%3."/>
      <w:lvlJc w:val="right"/>
      <w:pPr>
        <w:ind w:left="2160" w:hanging="180"/>
      </w:pPr>
    </w:lvl>
    <w:lvl w:ilvl="3" w:tplc="94858268" w:tentative="1">
      <w:start w:val="1"/>
      <w:numFmt w:val="decimal"/>
      <w:lvlText w:val="%4."/>
      <w:lvlJc w:val="left"/>
      <w:pPr>
        <w:ind w:left="2880" w:hanging="360"/>
      </w:pPr>
    </w:lvl>
    <w:lvl w:ilvl="4" w:tplc="94858268" w:tentative="1">
      <w:start w:val="1"/>
      <w:numFmt w:val="lowerLetter"/>
      <w:lvlText w:val="%5."/>
      <w:lvlJc w:val="left"/>
      <w:pPr>
        <w:ind w:left="3600" w:hanging="360"/>
      </w:pPr>
    </w:lvl>
    <w:lvl w:ilvl="5" w:tplc="94858268" w:tentative="1">
      <w:start w:val="1"/>
      <w:numFmt w:val="lowerRoman"/>
      <w:lvlText w:val="%6."/>
      <w:lvlJc w:val="right"/>
      <w:pPr>
        <w:ind w:left="4320" w:hanging="180"/>
      </w:pPr>
    </w:lvl>
    <w:lvl w:ilvl="6" w:tplc="94858268" w:tentative="1">
      <w:start w:val="1"/>
      <w:numFmt w:val="decimal"/>
      <w:lvlText w:val="%7."/>
      <w:lvlJc w:val="left"/>
      <w:pPr>
        <w:ind w:left="5040" w:hanging="360"/>
      </w:pPr>
    </w:lvl>
    <w:lvl w:ilvl="7" w:tplc="94858268" w:tentative="1">
      <w:start w:val="1"/>
      <w:numFmt w:val="lowerLetter"/>
      <w:lvlText w:val="%8."/>
      <w:lvlJc w:val="left"/>
      <w:pPr>
        <w:ind w:left="5760" w:hanging="360"/>
      </w:pPr>
    </w:lvl>
    <w:lvl w:ilvl="8" w:tplc="9485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4">
    <w:multiLevelType w:val="hybridMultilevel"/>
    <w:lvl w:ilvl="0" w:tplc="94934149">
      <w:start w:val="1"/>
      <w:numFmt w:val="decimal"/>
      <w:lvlText w:val="%1."/>
      <w:lvlJc w:val="left"/>
      <w:pPr>
        <w:ind w:left="720" w:hanging="360"/>
      </w:pPr>
    </w:lvl>
    <w:lvl w:ilvl="1" w:tplc="94934149" w:tentative="1">
      <w:start w:val="1"/>
      <w:numFmt w:val="lowerLetter"/>
      <w:lvlText w:val="%2."/>
      <w:lvlJc w:val="left"/>
      <w:pPr>
        <w:ind w:left="1440" w:hanging="360"/>
      </w:pPr>
    </w:lvl>
    <w:lvl w:ilvl="2" w:tplc="94934149" w:tentative="1">
      <w:start w:val="1"/>
      <w:numFmt w:val="lowerRoman"/>
      <w:lvlText w:val="%3."/>
      <w:lvlJc w:val="right"/>
      <w:pPr>
        <w:ind w:left="2160" w:hanging="180"/>
      </w:pPr>
    </w:lvl>
    <w:lvl w:ilvl="3" w:tplc="94934149" w:tentative="1">
      <w:start w:val="1"/>
      <w:numFmt w:val="decimal"/>
      <w:lvlText w:val="%4."/>
      <w:lvlJc w:val="left"/>
      <w:pPr>
        <w:ind w:left="2880" w:hanging="360"/>
      </w:pPr>
    </w:lvl>
    <w:lvl w:ilvl="4" w:tplc="94934149" w:tentative="1">
      <w:start w:val="1"/>
      <w:numFmt w:val="lowerLetter"/>
      <w:lvlText w:val="%5."/>
      <w:lvlJc w:val="left"/>
      <w:pPr>
        <w:ind w:left="3600" w:hanging="360"/>
      </w:pPr>
    </w:lvl>
    <w:lvl w:ilvl="5" w:tplc="94934149" w:tentative="1">
      <w:start w:val="1"/>
      <w:numFmt w:val="lowerRoman"/>
      <w:lvlText w:val="%6."/>
      <w:lvlJc w:val="right"/>
      <w:pPr>
        <w:ind w:left="4320" w:hanging="180"/>
      </w:pPr>
    </w:lvl>
    <w:lvl w:ilvl="6" w:tplc="94934149" w:tentative="1">
      <w:start w:val="1"/>
      <w:numFmt w:val="decimal"/>
      <w:lvlText w:val="%7."/>
      <w:lvlJc w:val="left"/>
      <w:pPr>
        <w:ind w:left="5040" w:hanging="360"/>
      </w:pPr>
    </w:lvl>
    <w:lvl w:ilvl="7" w:tplc="94934149" w:tentative="1">
      <w:start w:val="1"/>
      <w:numFmt w:val="lowerLetter"/>
      <w:lvlText w:val="%8."/>
      <w:lvlJc w:val="left"/>
      <w:pPr>
        <w:ind w:left="5760" w:hanging="360"/>
      </w:pPr>
    </w:lvl>
    <w:lvl w:ilvl="8" w:tplc="9493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3">
    <w:multiLevelType w:val="hybridMultilevel"/>
    <w:lvl w:ilvl="0" w:tplc="85329527">
      <w:start w:val="1"/>
      <w:numFmt w:val="decimal"/>
      <w:lvlText w:val="%1."/>
      <w:lvlJc w:val="left"/>
      <w:pPr>
        <w:ind w:left="720" w:hanging="360"/>
      </w:pPr>
    </w:lvl>
    <w:lvl w:ilvl="1" w:tplc="85329527" w:tentative="1">
      <w:start w:val="1"/>
      <w:numFmt w:val="lowerLetter"/>
      <w:lvlText w:val="%2."/>
      <w:lvlJc w:val="left"/>
      <w:pPr>
        <w:ind w:left="1440" w:hanging="360"/>
      </w:pPr>
    </w:lvl>
    <w:lvl w:ilvl="2" w:tplc="85329527" w:tentative="1">
      <w:start w:val="1"/>
      <w:numFmt w:val="lowerRoman"/>
      <w:lvlText w:val="%3."/>
      <w:lvlJc w:val="right"/>
      <w:pPr>
        <w:ind w:left="2160" w:hanging="180"/>
      </w:pPr>
    </w:lvl>
    <w:lvl w:ilvl="3" w:tplc="85329527" w:tentative="1">
      <w:start w:val="1"/>
      <w:numFmt w:val="decimal"/>
      <w:lvlText w:val="%4."/>
      <w:lvlJc w:val="left"/>
      <w:pPr>
        <w:ind w:left="2880" w:hanging="360"/>
      </w:pPr>
    </w:lvl>
    <w:lvl w:ilvl="4" w:tplc="85329527" w:tentative="1">
      <w:start w:val="1"/>
      <w:numFmt w:val="lowerLetter"/>
      <w:lvlText w:val="%5."/>
      <w:lvlJc w:val="left"/>
      <w:pPr>
        <w:ind w:left="3600" w:hanging="360"/>
      </w:pPr>
    </w:lvl>
    <w:lvl w:ilvl="5" w:tplc="85329527" w:tentative="1">
      <w:start w:val="1"/>
      <w:numFmt w:val="lowerRoman"/>
      <w:lvlText w:val="%6."/>
      <w:lvlJc w:val="right"/>
      <w:pPr>
        <w:ind w:left="4320" w:hanging="180"/>
      </w:pPr>
    </w:lvl>
    <w:lvl w:ilvl="6" w:tplc="85329527" w:tentative="1">
      <w:start w:val="1"/>
      <w:numFmt w:val="decimal"/>
      <w:lvlText w:val="%7."/>
      <w:lvlJc w:val="left"/>
      <w:pPr>
        <w:ind w:left="5040" w:hanging="360"/>
      </w:pPr>
    </w:lvl>
    <w:lvl w:ilvl="7" w:tplc="85329527" w:tentative="1">
      <w:start w:val="1"/>
      <w:numFmt w:val="lowerLetter"/>
      <w:lvlText w:val="%8."/>
      <w:lvlJc w:val="left"/>
      <w:pPr>
        <w:ind w:left="5760" w:hanging="360"/>
      </w:pPr>
    </w:lvl>
    <w:lvl w:ilvl="8" w:tplc="8532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2">
    <w:multiLevelType w:val="hybridMultilevel"/>
    <w:lvl w:ilvl="0" w:tplc="62854181">
      <w:start w:val="1"/>
      <w:numFmt w:val="decimal"/>
      <w:lvlText w:val="%1."/>
      <w:lvlJc w:val="left"/>
      <w:pPr>
        <w:ind w:left="720" w:hanging="360"/>
      </w:pPr>
    </w:lvl>
    <w:lvl w:ilvl="1" w:tplc="62854181" w:tentative="1">
      <w:start w:val="1"/>
      <w:numFmt w:val="lowerLetter"/>
      <w:lvlText w:val="%2."/>
      <w:lvlJc w:val="left"/>
      <w:pPr>
        <w:ind w:left="1440" w:hanging="360"/>
      </w:pPr>
    </w:lvl>
    <w:lvl w:ilvl="2" w:tplc="62854181" w:tentative="1">
      <w:start w:val="1"/>
      <w:numFmt w:val="lowerRoman"/>
      <w:lvlText w:val="%3."/>
      <w:lvlJc w:val="right"/>
      <w:pPr>
        <w:ind w:left="2160" w:hanging="180"/>
      </w:pPr>
    </w:lvl>
    <w:lvl w:ilvl="3" w:tplc="62854181" w:tentative="1">
      <w:start w:val="1"/>
      <w:numFmt w:val="decimal"/>
      <w:lvlText w:val="%4."/>
      <w:lvlJc w:val="left"/>
      <w:pPr>
        <w:ind w:left="2880" w:hanging="360"/>
      </w:pPr>
    </w:lvl>
    <w:lvl w:ilvl="4" w:tplc="62854181" w:tentative="1">
      <w:start w:val="1"/>
      <w:numFmt w:val="lowerLetter"/>
      <w:lvlText w:val="%5."/>
      <w:lvlJc w:val="left"/>
      <w:pPr>
        <w:ind w:left="3600" w:hanging="360"/>
      </w:pPr>
    </w:lvl>
    <w:lvl w:ilvl="5" w:tplc="62854181" w:tentative="1">
      <w:start w:val="1"/>
      <w:numFmt w:val="lowerRoman"/>
      <w:lvlText w:val="%6."/>
      <w:lvlJc w:val="right"/>
      <w:pPr>
        <w:ind w:left="4320" w:hanging="180"/>
      </w:pPr>
    </w:lvl>
    <w:lvl w:ilvl="6" w:tplc="62854181" w:tentative="1">
      <w:start w:val="1"/>
      <w:numFmt w:val="decimal"/>
      <w:lvlText w:val="%7."/>
      <w:lvlJc w:val="left"/>
      <w:pPr>
        <w:ind w:left="5040" w:hanging="360"/>
      </w:pPr>
    </w:lvl>
    <w:lvl w:ilvl="7" w:tplc="62854181" w:tentative="1">
      <w:start w:val="1"/>
      <w:numFmt w:val="lowerLetter"/>
      <w:lvlText w:val="%8."/>
      <w:lvlJc w:val="left"/>
      <w:pPr>
        <w:ind w:left="5760" w:hanging="360"/>
      </w:pPr>
    </w:lvl>
    <w:lvl w:ilvl="8" w:tplc="6285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1">
    <w:multiLevelType w:val="hybridMultilevel"/>
    <w:lvl w:ilvl="0" w:tplc="73017960">
      <w:start w:val="1"/>
      <w:numFmt w:val="decimal"/>
      <w:lvlText w:val="%1."/>
      <w:lvlJc w:val="left"/>
      <w:pPr>
        <w:ind w:left="720" w:hanging="360"/>
      </w:pPr>
    </w:lvl>
    <w:lvl w:ilvl="1" w:tplc="73017960" w:tentative="1">
      <w:start w:val="1"/>
      <w:numFmt w:val="lowerLetter"/>
      <w:lvlText w:val="%2."/>
      <w:lvlJc w:val="left"/>
      <w:pPr>
        <w:ind w:left="1440" w:hanging="360"/>
      </w:pPr>
    </w:lvl>
    <w:lvl w:ilvl="2" w:tplc="73017960" w:tentative="1">
      <w:start w:val="1"/>
      <w:numFmt w:val="lowerRoman"/>
      <w:lvlText w:val="%3."/>
      <w:lvlJc w:val="right"/>
      <w:pPr>
        <w:ind w:left="2160" w:hanging="180"/>
      </w:pPr>
    </w:lvl>
    <w:lvl w:ilvl="3" w:tplc="73017960" w:tentative="1">
      <w:start w:val="1"/>
      <w:numFmt w:val="decimal"/>
      <w:lvlText w:val="%4."/>
      <w:lvlJc w:val="left"/>
      <w:pPr>
        <w:ind w:left="2880" w:hanging="360"/>
      </w:pPr>
    </w:lvl>
    <w:lvl w:ilvl="4" w:tplc="73017960" w:tentative="1">
      <w:start w:val="1"/>
      <w:numFmt w:val="lowerLetter"/>
      <w:lvlText w:val="%5."/>
      <w:lvlJc w:val="left"/>
      <w:pPr>
        <w:ind w:left="3600" w:hanging="360"/>
      </w:pPr>
    </w:lvl>
    <w:lvl w:ilvl="5" w:tplc="73017960" w:tentative="1">
      <w:start w:val="1"/>
      <w:numFmt w:val="lowerRoman"/>
      <w:lvlText w:val="%6."/>
      <w:lvlJc w:val="right"/>
      <w:pPr>
        <w:ind w:left="4320" w:hanging="180"/>
      </w:pPr>
    </w:lvl>
    <w:lvl w:ilvl="6" w:tplc="73017960" w:tentative="1">
      <w:start w:val="1"/>
      <w:numFmt w:val="decimal"/>
      <w:lvlText w:val="%7."/>
      <w:lvlJc w:val="left"/>
      <w:pPr>
        <w:ind w:left="5040" w:hanging="360"/>
      </w:pPr>
    </w:lvl>
    <w:lvl w:ilvl="7" w:tplc="73017960" w:tentative="1">
      <w:start w:val="1"/>
      <w:numFmt w:val="lowerLetter"/>
      <w:lvlText w:val="%8."/>
      <w:lvlJc w:val="left"/>
      <w:pPr>
        <w:ind w:left="5760" w:hanging="360"/>
      </w:pPr>
    </w:lvl>
    <w:lvl w:ilvl="8" w:tplc="7301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0">
    <w:multiLevelType w:val="hybridMultilevel"/>
    <w:lvl w:ilvl="0" w:tplc="36681438">
      <w:start w:val="1"/>
      <w:numFmt w:val="decimal"/>
      <w:lvlText w:val="%1."/>
      <w:lvlJc w:val="left"/>
      <w:pPr>
        <w:ind w:left="720" w:hanging="360"/>
      </w:pPr>
    </w:lvl>
    <w:lvl w:ilvl="1" w:tplc="36681438" w:tentative="1">
      <w:start w:val="1"/>
      <w:numFmt w:val="lowerLetter"/>
      <w:lvlText w:val="%2."/>
      <w:lvlJc w:val="left"/>
      <w:pPr>
        <w:ind w:left="1440" w:hanging="360"/>
      </w:pPr>
    </w:lvl>
    <w:lvl w:ilvl="2" w:tplc="36681438" w:tentative="1">
      <w:start w:val="1"/>
      <w:numFmt w:val="lowerRoman"/>
      <w:lvlText w:val="%3."/>
      <w:lvlJc w:val="right"/>
      <w:pPr>
        <w:ind w:left="2160" w:hanging="180"/>
      </w:pPr>
    </w:lvl>
    <w:lvl w:ilvl="3" w:tplc="36681438" w:tentative="1">
      <w:start w:val="1"/>
      <w:numFmt w:val="decimal"/>
      <w:lvlText w:val="%4."/>
      <w:lvlJc w:val="left"/>
      <w:pPr>
        <w:ind w:left="2880" w:hanging="360"/>
      </w:pPr>
    </w:lvl>
    <w:lvl w:ilvl="4" w:tplc="36681438" w:tentative="1">
      <w:start w:val="1"/>
      <w:numFmt w:val="lowerLetter"/>
      <w:lvlText w:val="%5."/>
      <w:lvlJc w:val="left"/>
      <w:pPr>
        <w:ind w:left="3600" w:hanging="360"/>
      </w:pPr>
    </w:lvl>
    <w:lvl w:ilvl="5" w:tplc="36681438" w:tentative="1">
      <w:start w:val="1"/>
      <w:numFmt w:val="lowerRoman"/>
      <w:lvlText w:val="%6."/>
      <w:lvlJc w:val="right"/>
      <w:pPr>
        <w:ind w:left="4320" w:hanging="180"/>
      </w:pPr>
    </w:lvl>
    <w:lvl w:ilvl="6" w:tplc="36681438" w:tentative="1">
      <w:start w:val="1"/>
      <w:numFmt w:val="decimal"/>
      <w:lvlText w:val="%7."/>
      <w:lvlJc w:val="left"/>
      <w:pPr>
        <w:ind w:left="5040" w:hanging="360"/>
      </w:pPr>
    </w:lvl>
    <w:lvl w:ilvl="7" w:tplc="36681438" w:tentative="1">
      <w:start w:val="1"/>
      <w:numFmt w:val="lowerLetter"/>
      <w:lvlText w:val="%8."/>
      <w:lvlJc w:val="left"/>
      <w:pPr>
        <w:ind w:left="5760" w:hanging="360"/>
      </w:pPr>
    </w:lvl>
    <w:lvl w:ilvl="8" w:tplc="3668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9">
    <w:multiLevelType w:val="hybridMultilevel"/>
    <w:lvl w:ilvl="0" w:tplc="43844482">
      <w:start w:val="1"/>
      <w:numFmt w:val="decimal"/>
      <w:lvlText w:val="%1."/>
      <w:lvlJc w:val="left"/>
      <w:pPr>
        <w:ind w:left="720" w:hanging="360"/>
      </w:pPr>
    </w:lvl>
    <w:lvl w:ilvl="1" w:tplc="43844482" w:tentative="1">
      <w:start w:val="1"/>
      <w:numFmt w:val="lowerLetter"/>
      <w:lvlText w:val="%2."/>
      <w:lvlJc w:val="left"/>
      <w:pPr>
        <w:ind w:left="1440" w:hanging="360"/>
      </w:pPr>
    </w:lvl>
    <w:lvl w:ilvl="2" w:tplc="43844482" w:tentative="1">
      <w:start w:val="1"/>
      <w:numFmt w:val="lowerRoman"/>
      <w:lvlText w:val="%3."/>
      <w:lvlJc w:val="right"/>
      <w:pPr>
        <w:ind w:left="2160" w:hanging="180"/>
      </w:pPr>
    </w:lvl>
    <w:lvl w:ilvl="3" w:tplc="43844482" w:tentative="1">
      <w:start w:val="1"/>
      <w:numFmt w:val="decimal"/>
      <w:lvlText w:val="%4."/>
      <w:lvlJc w:val="left"/>
      <w:pPr>
        <w:ind w:left="2880" w:hanging="360"/>
      </w:pPr>
    </w:lvl>
    <w:lvl w:ilvl="4" w:tplc="43844482" w:tentative="1">
      <w:start w:val="1"/>
      <w:numFmt w:val="lowerLetter"/>
      <w:lvlText w:val="%5."/>
      <w:lvlJc w:val="left"/>
      <w:pPr>
        <w:ind w:left="3600" w:hanging="360"/>
      </w:pPr>
    </w:lvl>
    <w:lvl w:ilvl="5" w:tplc="43844482" w:tentative="1">
      <w:start w:val="1"/>
      <w:numFmt w:val="lowerRoman"/>
      <w:lvlText w:val="%6."/>
      <w:lvlJc w:val="right"/>
      <w:pPr>
        <w:ind w:left="4320" w:hanging="180"/>
      </w:pPr>
    </w:lvl>
    <w:lvl w:ilvl="6" w:tplc="43844482" w:tentative="1">
      <w:start w:val="1"/>
      <w:numFmt w:val="decimal"/>
      <w:lvlText w:val="%7."/>
      <w:lvlJc w:val="left"/>
      <w:pPr>
        <w:ind w:left="5040" w:hanging="360"/>
      </w:pPr>
    </w:lvl>
    <w:lvl w:ilvl="7" w:tplc="43844482" w:tentative="1">
      <w:start w:val="1"/>
      <w:numFmt w:val="lowerLetter"/>
      <w:lvlText w:val="%8."/>
      <w:lvlJc w:val="left"/>
      <w:pPr>
        <w:ind w:left="5760" w:hanging="360"/>
      </w:pPr>
    </w:lvl>
    <w:lvl w:ilvl="8" w:tplc="4384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8">
    <w:multiLevelType w:val="hybridMultilevel"/>
    <w:lvl w:ilvl="0" w:tplc="49328531">
      <w:start w:val="1"/>
      <w:numFmt w:val="decimal"/>
      <w:lvlText w:val="%1."/>
      <w:lvlJc w:val="left"/>
      <w:pPr>
        <w:ind w:left="720" w:hanging="360"/>
      </w:pPr>
    </w:lvl>
    <w:lvl w:ilvl="1" w:tplc="49328531" w:tentative="1">
      <w:start w:val="1"/>
      <w:numFmt w:val="lowerLetter"/>
      <w:lvlText w:val="%2."/>
      <w:lvlJc w:val="left"/>
      <w:pPr>
        <w:ind w:left="1440" w:hanging="360"/>
      </w:pPr>
    </w:lvl>
    <w:lvl w:ilvl="2" w:tplc="49328531" w:tentative="1">
      <w:start w:val="1"/>
      <w:numFmt w:val="lowerRoman"/>
      <w:lvlText w:val="%3."/>
      <w:lvlJc w:val="right"/>
      <w:pPr>
        <w:ind w:left="2160" w:hanging="180"/>
      </w:pPr>
    </w:lvl>
    <w:lvl w:ilvl="3" w:tplc="49328531" w:tentative="1">
      <w:start w:val="1"/>
      <w:numFmt w:val="decimal"/>
      <w:lvlText w:val="%4."/>
      <w:lvlJc w:val="left"/>
      <w:pPr>
        <w:ind w:left="2880" w:hanging="360"/>
      </w:pPr>
    </w:lvl>
    <w:lvl w:ilvl="4" w:tplc="49328531" w:tentative="1">
      <w:start w:val="1"/>
      <w:numFmt w:val="lowerLetter"/>
      <w:lvlText w:val="%5."/>
      <w:lvlJc w:val="left"/>
      <w:pPr>
        <w:ind w:left="3600" w:hanging="360"/>
      </w:pPr>
    </w:lvl>
    <w:lvl w:ilvl="5" w:tplc="49328531" w:tentative="1">
      <w:start w:val="1"/>
      <w:numFmt w:val="lowerRoman"/>
      <w:lvlText w:val="%6."/>
      <w:lvlJc w:val="right"/>
      <w:pPr>
        <w:ind w:left="4320" w:hanging="180"/>
      </w:pPr>
    </w:lvl>
    <w:lvl w:ilvl="6" w:tplc="49328531" w:tentative="1">
      <w:start w:val="1"/>
      <w:numFmt w:val="decimal"/>
      <w:lvlText w:val="%7."/>
      <w:lvlJc w:val="left"/>
      <w:pPr>
        <w:ind w:left="5040" w:hanging="360"/>
      </w:pPr>
    </w:lvl>
    <w:lvl w:ilvl="7" w:tplc="49328531" w:tentative="1">
      <w:start w:val="1"/>
      <w:numFmt w:val="lowerLetter"/>
      <w:lvlText w:val="%8."/>
      <w:lvlJc w:val="left"/>
      <w:pPr>
        <w:ind w:left="5760" w:hanging="360"/>
      </w:pPr>
    </w:lvl>
    <w:lvl w:ilvl="8" w:tplc="4932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7">
    <w:multiLevelType w:val="hybridMultilevel"/>
    <w:lvl w:ilvl="0" w:tplc="95388103">
      <w:start w:val="1"/>
      <w:numFmt w:val="decimal"/>
      <w:lvlText w:val="%1."/>
      <w:lvlJc w:val="left"/>
      <w:pPr>
        <w:ind w:left="720" w:hanging="360"/>
      </w:pPr>
    </w:lvl>
    <w:lvl w:ilvl="1" w:tplc="95388103" w:tentative="1">
      <w:start w:val="1"/>
      <w:numFmt w:val="lowerLetter"/>
      <w:lvlText w:val="%2."/>
      <w:lvlJc w:val="left"/>
      <w:pPr>
        <w:ind w:left="1440" w:hanging="360"/>
      </w:pPr>
    </w:lvl>
    <w:lvl w:ilvl="2" w:tplc="95388103" w:tentative="1">
      <w:start w:val="1"/>
      <w:numFmt w:val="lowerRoman"/>
      <w:lvlText w:val="%3."/>
      <w:lvlJc w:val="right"/>
      <w:pPr>
        <w:ind w:left="2160" w:hanging="180"/>
      </w:pPr>
    </w:lvl>
    <w:lvl w:ilvl="3" w:tplc="95388103" w:tentative="1">
      <w:start w:val="1"/>
      <w:numFmt w:val="decimal"/>
      <w:lvlText w:val="%4."/>
      <w:lvlJc w:val="left"/>
      <w:pPr>
        <w:ind w:left="2880" w:hanging="360"/>
      </w:pPr>
    </w:lvl>
    <w:lvl w:ilvl="4" w:tplc="95388103" w:tentative="1">
      <w:start w:val="1"/>
      <w:numFmt w:val="lowerLetter"/>
      <w:lvlText w:val="%5."/>
      <w:lvlJc w:val="left"/>
      <w:pPr>
        <w:ind w:left="3600" w:hanging="360"/>
      </w:pPr>
    </w:lvl>
    <w:lvl w:ilvl="5" w:tplc="95388103" w:tentative="1">
      <w:start w:val="1"/>
      <w:numFmt w:val="lowerRoman"/>
      <w:lvlText w:val="%6."/>
      <w:lvlJc w:val="right"/>
      <w:pPr>
        <w:ind w:left="4320" w:hanging="180"/>
      </w:pPr>
    </w:lvl>
    <w:lvl w:ilvl="6" w:tplc="95388103" w:tentative="1">
      <w:start w:val="1"/>
      <w:numFmt w:val="decimal"/>
      <w:lvlText w:val="%7."/>
      <w:lvlJc w:val="left"/>
      <w:pPr>
        <w:ind w:left="5040" w:hanging="360"/>
      </w:pPr>
    </w:lvl>
    <w:lvl w:ilvl="7" w:tplc="95388103" w:tentative="1">
      <w:start w:val="1"/>
      <w:numFmt w:val="lowerLetter"/>
      <w:lvlText w:val="%8."/>
      <w:lvlJc w:val="left"/>
      <w:pPr>
        <w:ind w:left="5760" w:hanging="360"/>
      </w:pPr>
    </w:lvl>
    <w:lvl w:ilvl="8" w:tplc="9538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6">
    <w:multiLevelType w:val="hybridMultilevel"/>
    <w:lvl w:ilvl="0" w:tplc="77985506">
      <w:start w:val="1"/>
      <w:numFmt w:val="decimal"/>
      <w:lvlText w:val="%1."/>
      <w:lvlJc w:val="left"/>
      <w:pPr>
        <w:ind w:left="720" w:hanging="360"/>
      </w:pPr>
    </w:lvl>
    <w:lvl w:ilvl="1" w:tplc="77985506" w:tentative="1">
      <w:start w:val="1"/>
      <w:numFmt w:val="lowerLetter"/>
      <w:lvlText w:val="%2."/>
      <w:lvlJc w:val="left"/>
      <w:pPr>
        <w:ind w:left="1440" w:hanging="360"/>
      </w:pPr>
    </w:lvl>
    <w:lvl w:ilvl="2" w:tplc="77985506" w:tentative="1">
      <w:start w:val="1"/>
      <w:numFmt w:val="lowerRoman"/>
      <w:lvlText w:val="%3."/>
      <w:lvlJc w:val="right"/>
      <w:pPr>
        <w:ind w:left="2160" w:hanging="180"/>
      </w:pPr>
    </w:lvl>
    <w:lvl w:ilvl="3" w:tplc="77985506" w:tentative="1">
      <w:start w:val="1"/>
      <w:numFmt w:val="decimal"/>
      <w:lvlText w:val="%4."/>
      <w:lvlJc w:val="left"/>
      <w:pPr>
        <w:ind w:left="2880" w:hanging="360"/>
      </w:pPr>
    </w:lvl>
    <w:lvl w:ilvl="4" w:tplc="77985506" w:tentative="1">
      <w:start w:val="1"/>
      <w:numFmt w:val="lowerLetter"/>
      <w:lvlText w:val="%5."/>
      <w:lvlJc w:val="left"/>
      <w:pPr>
        <w:ind w:left="3600" w:hanging="360"/>
      </w:pPr>
    </w:lvl>
    <w:lvl w:ilvl="5" w:tplc="77985506" w:tentative="1">
      <w:start w:val="1"/>
      <w:numFmt w:val="lowerRoman"/>
      <w:lvlText w:val="%6."/>
      <w:lvlJc w:val="right"/>
      <w:pPr>
        <w:ind w:left="4320" w:hanging="180"/>
      </w:pPr>
    </w:lvl>
    <w:lvl w:ilvl="6" w:tplc="77985506" w:tentative="1">
      <w:start w:val="1"/>
      <w:numFmt w:val="decimal"/>
      <w:lvlText w:val="%7."/>
      <w:lvlJc w:val="left"/>
      <w:pPr>
        <w:ind w:left="5040" w:hanging="360"/>
      </w:pPr>
    </w:lvl>
    <w:lvl w:ilvl="7" w:tplc="77985506" w:tentative="1">
      <w:start w:val="1"/>
      <w:numFmt w:val="lowerLetter"/>
      <w:lvlText w:val="%8."/>
      <w:lvlJc w:val="left"/>
      <w:pPr>
        <w:ind w:left="5760" w:hanging="360"/>
      </w:pPr>
    </w:lvl>
    <w:lvl w:ilvl="8" w:tplc="7798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5">
    <w:multiLevelType w:val="hybridMultilevel"/>
    <w:lvl w:ilvl="0" w:tplc="56125126">
      <w:start w:val="1"/>
      <w:numFmt w:val="decimal"/>
      <w:lvlText w:val="%1."/>
      <w:lvlJc w:val="left"/>
      <w:pPr>
        <w:ind w:left="720" w:hanging="360"/>
      </w:pPr>
    </w:lvl>
    <w:lvl w:ilvl="1" w:tplc="56125126" w:tentative="1">
      <w:start w:val="1"/>
      <w:numFmt w:val="lowerLetter"/>
      <w:lvlText w:val="%2."/>
      <w:lvlJc w:val="left"/>
      <w:pPr>
        <w:ind w:left="1440" w:hanging="360"/>
      </w:pPr>
    </w:lvl>
    <w:lvl w:ilvl="2" w:tplc="56125126" w:tentative="1">
      <w:start w:val="1"/>
      <w:numFmt w:val="lowerRoman"/>
      <w:lvlText w:val="%3."/>
      <w:lvlJc w:val="right"/>
      <w:pPr>
        <w:ind w:left="2160" w:hanging="180"/>
      </w:pPr>
    </w:lvl>
    <w:lvl w:ilvl="3" w:tplc="56125126" w:tentative="1">
      <w:start w:val="1"/>
      <w:numFmt w:val="decimal"/>
      <w:lvlText w:val="%4."/>
      <w:lvlJc w:val="left"/>
      <w:pPr>
        <w:ind w:left="2880" w:hanging="360"/>
      </w:pPr>
    </w:lvl>
    <w:lvl w:ilvl="4" w:tplc="56125126" w:tentative="1">
      <w:start w:val="1"/>
      <w:numFmt w:val="lowerLetter"/>
      <w:lvlText w:val="%5."/>
      <w:lvlJc w:val="left"/>
      <w:pPr>
        <w:ind w:left="3600" w:hanging="360"/>
      </w:pPr>
    </w:lvl>
    <w:lvl w:ilvl="5" w:tplc="56125126" w:tentative="1">
      <w:start w:val="1"/>
      <w:numFmt w:val="lowerRoman"/>
      <w:lvlText w:val="%6."/>
      <w:lvlJc w:val="right"/>
      <w:pPr>
        <w:ind w:left="4320" w:hanging="180"/>
      </w:pPr>
    </w:lvl>
    <w:lvl w:ilvl="6" w:tplc="56125126" w:tentative="1">
      <w:start w:val="1"/>
      <w:numFmt w:val="decimal"/>
      <w:lvlText w:val="%7."/>
      <w:lvlJc w:val="left"/>
      <w:pPr>
        <w:ind w:left="5040" w:hanging="360"/>
      </w:pPr>
    </w:lvl>
    <w:lvl w:ilvl="7" w:tplc="56125126" w:tentative="1">
      <w:start w:val="1"/>
      <w:numFmt w:val="lowerLetter"/>
      <w:lvlText w:val="%8."/>
      <w:lvlJc w:val="left"/>
      <w:pPr>
        <w:ind w:left="5760" w:hanging="360"/>
      </w:pPr>
    </w:lvl>
    <w:lvl w:ilvl="8" w:tplc="5612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4">
    <w:multiLevelType w:val="hybridMultilevel"/>
    <w:lvl w:ilvl="0" w:tplc="47499434">
      <w:start w:val="1"/>
      <w:numFmt w:val="decimal"/>
      <w:lvlText w:val="%1."/>
      <w:lvlJc w:val="left"/>
      <w:pPr>
        <w:ind w:left="720" w:hanging="360"/>
      </w:pPr>
    </w:lvl>
    <w:lvl w:ilvl="1" w:tplc="47499434" w:tentative="1">
      <w:start w:val="1"/>
      <w:numFmt w:val="lowerLetter"/>
      <w:lvlText w:val="%2."/>
      <w:lvlJc w:val="left"/>
      <w:pPr>
        <w:ind w:left="1440" w:hanging="360"/>
      </w:pPr>
    </w:lvl>
    <w:lvl w:ilvl="2" w:tplc="47499434" w:tentative="1">
      <w:start w:val="1"/>
      <w:numFmt w:val="lowerRoman"/>
      <w:lvlText w:val="%3."/>
      <w:lvlJc w:val="right"/>
      <w:pPr>
        <w:ind w:left="2160" w:hanging="180"/>
      </w:pPr>
    </w:lvl>
    <w:lvl w:ilvl="3" w:tplc="47499434" w:tentative="1">
      <w:start w:val="1"/>
      <w:numFmt w:val="decimal"/>
      <w:lvlText w:val="%4."/>
      <w:lvlJc w:val="left"/>
      <w:pPr>
        <w:ind w:left="2880" w:hanging="360"/>
      </w:pPr>
    </w:lvl>
    <w:lvl w:ilvl="4" w:tplc="47499434" w:tentative="1">
      <w:start w:val="1"/>
      <w:numFmt w:val="lowerLetter"/>
      <w:lvlText w:val="%5."/>
      <w:lvlJc w:val="left"/>
      <w:pPr>
        <w:ind w:left="3600" w:hanging="360"/>
      </w:pPr>
    </w:lvl>
    <w:lvl w:ilvl="5" w:tplc="47499434" w:tentative="1">
      <w:start w:val="1"/>
      <w:numFmt w:val="lowerRoman"/>
      <w:lvlText w:val="%6."/>
      <w:lvlJc w:val="right"/>
      <w:pPr>
        <w:ind w:left="4320" w:hanging="180"/>
      </w:pPr>
    </w:lvl>
    <w:lvl w:ilvl="6" w:tplc="47499434" w:tentative="1">
      <w:start w:val="1"/>
      <w:numFmt w:val="decimal"/>
      <w:lvlText w:val="%7."/>
      <w:lvlJc w:val="left"/>
      <w:pPr>
        <w:ind w:left="5040" w:hanging="360"/>
      </w:pPr>
    </w:lvl>
    <w:lvl w:ilvl="7" w:tplc="47499434" w:tentative="1">
      <w:start w:val="1"/>
      <w:numFmt w:val="lowerLetter"/>
      <w:lvlText w:val="%8."/>
      <w:lvlJc w:val="left"/>
      <w:pPr>
        <w:ind w:left="5760" w:hanging="360"/>
      </w:pPr>
    </w:lvl>
    <w:lvl w:ilvl="8" w:tplc="4749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3">
    <w:multiLevelType w:val="hybridMultilevel"/>
    <w:lvl w:ilvl="0" w:tplc="18450125">
      <w:start w:val="1"/>
      <w:numFmt w:val="decimal"/>
      <w:lvlText w:val="%1."/>
      <w:lvlJc w:val="left"/>
      <w:pPr>
        <w:ind w:left="720" w:hanging="360"/>
      </w:pPr>
    </w:lvl>
    <w:lvl w:ilvl="1" w:tplc="18450125" w:tentative="1">
      <w:start w:val="1"/>
      <w:numFmt w:val="lowerLetter"/>
      <w:lvlText w:val="%2."/>
      <w:lvlJc w:val="left"/>
      <w:pPr>
        <w:ind w:left="1440" w:hanging="360"/>
      </w:pPr>
    </w:lvl>
    <w:lvl w:ilvl="2" w:tplc="18450125" w:tentative="1">
      <w:start w:val="1"/>
      <w:numFmt w:val="lowerRoman"/>
      <w:lvlText w:val="%3."/>
      <w:lvlJc w:val="right"/>
      <w:pPr>
        <w:ind w:left="2160" w:hanging="180"/>
      </w:pPr>
    </w:lvl>
    <w:lvl w:ilvl="3" w:tplc="18450125" w:tentative="1">
      <w:start w:val="1"/>
      <w:numFmt w:val="decimal"/>
      <w:lvlText w:val="%4."/>
      <w:lvlJc w:val="left"/>
      <w:pPr>
        <w:ind w:left="2880" w:hanging="360"/>
      </w:pPr>
    </w:lvl>
    <w:lvl w:ilvl="4" w:tplc="18450125" w:tentative="1">
      <w:start w:val="1"/>
      <w:numFmt w:val="lowerLetter"/>
      <w:lvlText w:val="%5."/>
      <w:lvlJc w:val="left"/>
      <w:pPr>
        <w:ind w:left="3600" w:hanging="360"/>
      </w:pPr>
    </w:lvl>
    <w:lvl w:ilvl="5" w:tplc="18450125" w:tentative="1">
      <w:start w:val="1"/>
      <w:numFmt w:val="lowerRoman"/>
      <w:lvlText w:val="%6."/>
      <w:lvlJc w:val="right"/>
      <w:pPr>
        <w:ind w:left="4320" w:hanging="180"/>
      </w:pPr>
    </w:lvl>
    <w:lvl w:ilvl="6" w:tplc="18450125" w:tentative="1">
      <w:start w:val="1"/>
      <w:numFmt w:val="decimal"/>
      <w:lvlText w:val="%7."/>
      <w:lvlJc w:val="left"/>
      <w:pPr>
        <w:ind w:left="5040" w:hanging="360"/>
      </w:pPr>
    </w:lvl>
    <w:lvl w:ilvl="7" w:tplc="18450125" w:tentative="1">
      <w:start w:val="1"/>
      <w:numFmt w:val="lowerLetter"/>
      <w:lvlText w:val="%8."/>
      <w:lvlJc w:val="left"/>
      <w:pPr>
        <w:ind w:left="5760" w:hanging="360"/>
      </w:pPr>
    </w:lvl>
    <w:lvl w:ilvl="8" w:tplc="1845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2">
    <w:multiLevelType w:val="hybridMultilevel"/>
    <w:lvl w:ilvl="0" w:tplc="95775007">
      <w:start w:val="1"/>
      <w:numFmt w:val="decimal"/>
      <w:lvlText w:val="%1."/>
      <w:lvlJc w:val="left"/>
      <w:pPr>
        <w:ind w:left="720" w:hanging="360"/>
      </w:pPr>
    </w:lvl>
    <w:lvl w:ilvl="1" w:tplc="95775007" w:tentative="1">
      <w:start w:val="1"/>
      <w:numFmt w:val="lowerLetter"/>
      <w:lvlText w:val="%2."/>
      <w:lvlJc w:val="left"/>
      <w:pPr>
        <w:ind w:left="1440" w:hanging="360"/>
      </w:pPr>
    </w:lvl>
    <w:lvl w:ilvl="2" w:tplc="95775007" w:tentative="1">
      <w:start w:val="1"/>
      <w:numFmt w:val="lowerRoman"/>
      <w:lvlText w:val="%3."/>
      <w:lvlJc w:val="right"/>
      <w:pPr>
        <w:ind w:left="2160" w:hanging="180"/>
      </w:pPr>
    </w:lvl>
    <w:lvl w:ilvl="3" w:tplc="95775007" w:tentative="1">
      <w:start w:val="1"/>
      <w:numFmt w:val="decimal"/>
      <w:lvlText w:val="%4."/>
      <w:lvlJc w:val="left"/>
      <w:pPr>
        <w:ind w:left="2880" w:hanging="360"/>
      </w:pPr>
    </w:lvl>
    <w:lvl w:ilvl="4" w:tplc="95775007" w:tentative="1">
      <w:start w:val="1"/>
      <w:numFmt w:val="lowerLetter"/>
      <w:lvlText w:val="%5."/>
      <w:lvlJc w:val="left"/>
      <w:pPr>
        <w:ind w:left="3600" w:hanging="360"/>
      </w:pPr>
    </w:lvl>
    <w:lvl w:ilvl="5" w:tplc="95775007" w:tentative="1">
      <w:start w:val="1"/>
      <w:numFmt w:val="lowerRoman"/>
      <w:lvlText w:val="%6."/>
      <w:lvlJc w:val="right"/>
      <w:pPr>
        <w:ind w:left="4320" w:hanging="180"/>
      </w:pPr>
    </w:lvl>
    <w:lvl w:ilvl="6" w:tplc="95775007" w:tentative="1">
      <w:start w:val="1"/>
      <w:numFmt w:val="decimal"/>
      <w:lvlText w:val="%7."/>
      <w:lvlJc w:val="left"/>
      <w:pPr>
        <w:ind w:left="5040" w:hanging="360"/>
      </w:pPr>
    </w:lvl>
    <w:lvl w:ilvl="7" w:tplc="95775007" w:tentative="1">
      <w:start w:val="1"/>
      <w:numFmt w:val="lowerLetter"/>
      <w:lvlText w:val="%8."/>
      <w:lvlJc w:val="left"/>
      <w:pPr>
        <w:ind w:left="5760" w:hanging="360"/>
      </w:pPr>
    </w:lvl>
    <w:lvl w:ilvl="8" w:tplc="9577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1">
    <w:multiLevelType w:val="hybridMultilevel"/>
    <w:lvl w:ilvl="0" w:tplc="53203846">
      <w:start w:val="1"/>
      <w:numFmt w:val="decimal"/>
      <w:lvlText w:val="%1."/>
      <w:lvlJc w:val="left"/>
      <w:pPr>
        <w:ind w:left="720" w:hanging="360"/>
      </w:pPr>
    </w:lvl>
    <w:lvl w:ilvl="1" w:tplc="53203846" w:tentative="1">
      <w:start w:val="1"/>
      <w:numFmt w:val="lowerLetter"/>
      <w:lvlText w:val="%2."/>
      <w:lvlJc w:val="left"/>
      <w:pPr>
        <w:ind w:left="1440" w:hanging="360"/>
      </w:pPr>
    </w:lvl>
    <w:lvl w:ilvl="2" w:tplc="53203846" w:tentative="1">
      <w:start w:val="1"/>
      <w:numFmt w:val="lowerRoman"/>
      <w:lvlText w:val="%3."/>
      <w:lvlJc w:val="right"/>
      <w:pPr>
        <w:ind w:left="2160" w:hanging="180"/>
      </w:pPr>
    </w:lvl>
    <w:lvl w:ilvl="3" w:tplc="53203846" w:tentative="1">
      <w:start w:val="1"/>
      <w:numFmt w:val="decimal"/>
      <w:lvlText w:val="%4."/>
      <w:lvlJc w:val="left"/>
      <w:pPr>
        <w:ind w:left="2880" w:hanging="360"/>
      </w:pPr>
    </w:lvl>
    <w:lvl w:ilvl="4" w:tplc="53203846" w:tentative="1">
      <w:start w:val="1"/>
      <w:numFmt w:val="lowerLetter"/>
      <w:lvlText w:val="%5."/>
      <w:lvlJc w:val="left"/>
      <w:pPr>
        <w:ind w:left="3600" w:hanging="360"/>
      </w:pPr>
    </w:lvl>
    <w:lvl w:ilvl="5" w:tplc="53203846" w:tentative="1">
      <w:start w:val="1"/>
      <w:numFmt w:val="lowerRoman"/>
      <w:lvlText w:val="%6."/>
      <w:lvlJc w:val="right"/>
      <w:pPr>
        <w:ind w:left="4320" w:hanging="180"/>
      </w:pPr>
    </w:lvl>
    <w:lvl w:ilvl="6" w:tplc="53203846" w:tentative="1">
      <w:start w:val="1"/>
      <w:numFmt w:val="decimal"/>
      <w:lvlText w:val="%7."/>
      <w:lvlJc w:val="left"/>
      <w:pPr>
        <w:ind w:left="5040" w:hanging="360"/>
      </w:pPr>
    </w:lvl>
    <w:lvl w:ilvl="7" w:tplc="53203846" w:tentative="1">
      <w:start w:val="1"/>
      <w:numFmt w:val="lowerLetter"/>
      <w:lvlText w:val="%8."/>
      <w:lvlJc w:val="left"/>
      <w:pPr>
        <w:ind w:left="5760" w:hanging="360"/>
      </w:pPr>
    </w:lvl>
    <w:lvl w:ilvl="8" w:tplc="5320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0">
    <w:multiLevelType w:val="hybridMultilevel"/>
    <w:lvl w:ilvl="0" w:tplc="35112087">
      <w:start w:val="1"/>
      <w:numFmt w:val="decimal"/>
      <w:lvlText w:val="%1."/>
      <w:lvlJc w:val="left"/>
      <w:pPr>
        <w:ind w:left="720" w:hanging="360"/>
      </w:pPr>
    </w:lvl>
    <w:lvl w:ilvl="1" w:tplc="35112087" w:tentative="1">
      <w:start w:val="1"/>
      <w:numFmt w:val="lowerLetter"/>
      <w:lvlText w:val="%2."/>
      <w:lvlJc w:val="left"/>
      <w:pPr>
        <w:ind w:left="1440" w:hanging="360"/>
      </w:pPr>
    </w:lvl>
    <w:lvl w:ilvl="2" w:tplc="35112087" w:tentative="1">
      <w:start w:val="1"/>
      <w:numFmt w:val="lowerRoman"/>
      <w:lvlText w:val="%3."/>
      <w:lvlJc w:val="right"/>
      <w:pPr>
        <w:ind w:left="2160" w:hanging="180"/>
      </w:pPr>
    </w:lvl>
    <w:lvl w:ilvl="3" w:tplc="35112087" w:tentative="1">
      <w:start w:val="1"/>
      <w:numFmt w:val="decimal"/>
      <w:lvlText w:val="%4."/>
      <w:lvlJc w:val="left"/>
      <w:pPr>
        <w:ind w:left="2880" w:hanging="360"/>
      </w:pPr>
    </w:lvl>
    <w:lvl w:ilvl="4" w:tplc="35112087" w:tentative="1">
      <w:start w:val="1"/>
      <w:numFmt w:val="lowerLetter"/>
      <w:lvlText w:val="%5."/>
      <w:lvlJc w:val="left"/>
      <w:pPr>
        <w:ind w:left="3600" w:hanging="360"/>
      </w:pPr>
    </w:lvl>
    <w:lvl w:ilvl="5" w:tplc="35112087" w:tentative="1">
      <w:start w:val="1"/>
      <w:numFmt w:val="lowerRoman"/>
      <w:lvlText w:val="%6."/>
      <w:lvlJc w:val="right"/>
      <w:pPr>
        <w:ind w:left="4320" w:hanging="180"/>
      </w:pPr>
    </w:lvl>
    <w:lvl w:ilvl="6" w:tplc="35112087" w:tentative="1">
      <w:start w:val="1"/>
      <w:numFmt w:val="decimal"/>
      <w:lvlText w:val="%7."/>
      <w:lvlJc w:val="left"/>
      <w:pPr>
        <w:ind w:left="5040" w:hanging="360"/>
      </w:pPr>
    </w:lvl>
    <w:lvl w:ilvl="7" w:tplc="35112087" w:tentative="1">
      <w:start w:val="1"/>
      <w:numFmt w:val="lowerLetter"/>
      <w:lvlText w:val="%8."/>
      <w:lvlJc w:val="left"/>
      <w:pPr>
        <w:ind w:left="5760" w:hanging="360"/>
      </w:pPr>
    </w:lvl>
    <w:lvl w:ilvl="8" w:tplc="3511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9">
    <w:multiLevelType w:val="hybridMultilevel"/>
    <w:lvl w:ilvl="0" w:tplc="71406764">
      <w:start w:val="1"/>
      <w:numFmt w:val="decimal"/>
      <w:lvlText w:val="%1."/>
      <w:lvlJc w:val="left"/>
      <w:pPr>
        <w:ind w:left="720" w:hanging="360"/>
      </w:pPr>
    </w:lvl>
    <w:lvl w:ilvl="1" w:tplc="71406764" w:tentative="1">
      <w:start w:val="1"/>
      <w:numFmt w:val="lowerLetter"/>
      <w:lvlText w:val="%2."/>
      <w:lvlJc w:val="left"/>
      <w:pPr>
        <w:ind w:left="1440" w:hanging="360"/>
      </w:pPr>
    </w:lvl>
    <w:lvl w:ilvl="2" w:tplc="71406764" w:tentative="1">
      <w:start w:val="1"/>
      <w:numFmt w:val="lowerRoman"/>
      <w:lvlText w:val="%3."/>
      <w:lvlJc w:val="right"/>
      <w:pPr>
        <w:ind w:left="2160" w:hanging="180"/>
      </w:pPr>
    </w:lvl>
    <w:lvl w:ilvl="3" w:tplc="71406764" w:tentative="1">
      <w:start w:val="1"/>
      <w:numFmt w:val="decimal"/>
      <w:lvlText w:val="%4."/>
      <w:lvlJc w:val="left"/>
      <w:pPr>
        <w:ind w:left="2880" w:hanging="360"/>
      </w:pPr>
    </w:lvl>
    <w:lvl w:ilvl="4" w:tplc="71406764" w:tentative="1">
      <w:start w:val="1"/>
      <w:numFmt w:val="lowerLetter"/>
      <w:lvlText w:val="%5."/>
      <w:lvlJc w:val="left"/>
      <w:pPr>
        <w:ind w:left="3600" w:hanging="360"/>
      </w:pPr>
    </w:lvl>
    <w:lvl w:ilvl="5" w:tplc="71406764" w:tentative="1">
      <w:start w:val="1"/>
      <w:numFmt w:val="lowerRoman"/>
      <w:lvlText w:val="%6."/>
      <w:lvlJc w:val="right"/>
      <w:pPr>
        <w:ind w:left="4320" w:hanging="180"/>
      </w:pPr>
    </w:lvl>
    <w:lvl w:ilvl="6" w:tplc="71406764" w:tentative="1">
      <w:start w:val="1"/>
      <w:numFmt w:val="decimal"/>
      <w:lvlText w:val="%7."/>
      <w:lvlJc w:val="left"/>
      <w:pPr>
        <w:ind w:left="5040" w:hanging="360"/>
      </w:pPr>
    </w:lvl>
    <w:lvl w:ilvl="7" w:tplc="71406764" w:tentative="1">
      <w:start w:val="1"/>
      <w:numFmt w:val="lowerLetter"/>
      <w:lvlText w:val="%8."/>
      <w:lvlJc w:val="left"/>
      <w:pPr>
        <w:ind w:left="5760" w:hanging="360"/>
      </w:pPr>
    </w:lvl>
    <w:lvl w:ilvl="8" w:tplc="7140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8">
    <w:multiLevelType w:val="hybridMultilevel"/>
    <w:lvl w:ilvl="0" w:tplc="50665153">
      <w:start w:val="1"/>
      <w:numFmt w:val="decimal"/>
      <w:lvlText w:val="%1."/>
      <w:lvlJc w:val="left"/>
      <w:pPr>
        <w:ind w:left="720" w:hanging="360"/>
      </w:pPr>
    </w:lvl>
    <w:lvl w:ilvl="1" w:tplc="50665153" w:tentative="1">
      <w:start w:val="1"/>
      <w:numFmt w:val="lowerLetter"/>
      <w:lvlText w:val="%2."/>
      <w:lvlJc w:val="left"/>
      <w:pPr>
        <w:ind w:left="1440" w:hanging="360"/>
      </w:pPr>
    </w:lvl>
    <w:lvl w:ilvl="2" w:tplc="50665153" w:tentative="1">
      <w:start w:val="1"/>
      <w:numFmt w:val="lowerRoman"/>
      <w:lvlText w:val="%3."/>
      <w:lvlJc w:val="right"/>
      <w:pPr>
        <w:ind w:left="2160" w:hanging="180"/>
      </w:pPr>
    </w:lvl>
    <w:lvl w:ilvl="3" w:tplc="50665153" w:tentative="1">
      <w:start w:val="1"/>
      <w:numFmt w:val="decimal"/>
      <w:lvlText w:val="%4."/>
      <w:lvlJc w:val="left"/>
      <w:pPr>
        <w:ind w:left="2880" w:hanging="360"/>
      </w:pPr>
    </w:lvl>
    <w:lvl w:ilvl="4" w:tplc="50665153" w:tentative="1">
      <w:start w:val="1"/>
      <w:numFmt w:val="lowerLetter"/>
      <w:lvlText w:val="%5."/>
      <w:lvlJc w:val="left"/>
      <w:pPr>
        <w:ind w:left="3600" w:hanging="360"/>
      </w:pPr>
    </w:lvl>
    <w:lvl w:ilvl="5" w:tplc="50665153" w:tentative="1">
      <w:start w:val="1"/>
      <w:numFmt w:val="lowerRoman"/>
      <w:lvlText w:val="%6."/>
      <w:lvlJc w:val="right"/>
      <w:pPr>
        <w:ind w:left="4320" w:hanging="180"/>
      </w:pPr>
    </w:lvl>
    <w:lvl w:ilvl="6" w:tplc="50665153" w:tentative="1">
      <w:start w:val="1"/>
      <w:numFmt w:val="decimal"/>
      <w:lvlText w:val="%7."/>
      <w:lvlJc w:val="left"/>
      <w:pPr>
        <w:ind w:left="5040" w:hanging="360"/>
      </w:pPr>
    </w:lvl>
    <w:lvl w:ilvl="7" w:tplc="50665153" w:tentative="1">
      <w:start w:val="1"/>
      <w:numFmt w:val="lowerLetter"/>
      <w:lvlText w:val="%8."/>
      <w:lvlJc w:val="left"/>
      <w:pPr>
        <w:ind w:left="5760" w:hanging="360"/>
      </w:pPr>
    </w:lvl>
    <w:lvl w:ilvl="8" w:tplc="5066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7">
    <w:multiLevelType w:val="hybridMultilevel"/>
    <w:lvl w:ilvl="0" w:tplc="72284652">
      <w:start w:val="1"/>
      <w:numFmt w:val="decimal"/>
      <w:lvlText w:val="%1."/>
      <w:lvlJc w:val="left"/>
      <w:pPr>
        <w:ind w:left="720" w:hanging="360"/>
      </w:pPr>
    </w:lvl>
    <w:lvl w:ilvl="1" w:tplc="72284652" w:tentative="1">
      <w:start w:val="1"/>
      <w:numFmt w:val="lowerLetter"/>
      <w:lvlText w:val="%2."/>
      <w:lvlJc w:val="left"/>
      <w:pPr>
        <w:ind w:left="1440" w:hanging="360"/>
      </w:pPr>
    </w:lvl>
    <w:lvl w:ilvl="2" w:tplc="72284652" w:tentative="1">
      <w:start w:val="1"/>
      <w:numFmt w:val="lowerRoman"/>
      <w:lvlText w:val="%3."/>
      <w:lvlJc w:val="right"/>
      <w:pPr>
        <w:ind w:left="2160" w:hanging="180"/>
      </w:pPr>
    </w:lvl>
    <w:lvl w:ilvl="3" w:tplc="72284652" w:tentative="1">
      <w:start w:val="1"/>
      <w:numFmt w:val="decimal"/>
      <w:lvlText w:val="%4."/>
      <w:lvlJc w:val="left"/>
      <w:pPr>
        <w:ind w:left="2880" w:hanging="360"/>
      </w:pPr>
    </w:lvl>
    <w:lvl w:ilvl="4" w:tplc="72284652" w:tentative="1">
      <w:start w:val="1"/>
      <w:numFmt w:val="lowerLetter"/>
      <w:lvlText w:val="%5."/>
      <w:lvlJc w:val="left"/>
      <w:pPr>
        <w:ind w:left="3600" w:hanging="360"/>
      </w:pPr>
    </w:lvl>
    <w:lvl w:ilvl="5" w:tplc="72284652" w:tentative="1">
      <w:start w:val="1"/>
      <w:numFmt w:val="lowerRoman"/>
      <w:lvlText w:val="%6."/>
      <w:lvlJc w:val="right"/>
      <w:pPr>
        <w:ind w:left="4320" w:hanging="180"/>
      </w:pPr>
    </w:lvl>
    <w:lvl w:ilvl="6" w:tplc="72284652" w:tentative="1">
      <w:start w:val="1"/>
      <w:numFmt w:val="decimal"/>
      <w:lvlText w:val="%7."/>
      <w:lvlJc w:val="left"/>
      <w:pPr>
        <w:ind w:left="5040" w:hanging="360"/>
      </w:pPr>
    </w:lvl>
    <w:lvl w:ilvl="7" w:tplc="72284652" w:tentative="1">
      <w:start w:val="1"/>
      <w:numFmt w:val="lowerLetter"/>
      <w:lvlText w:val="%8."/>
      <w:lvlJc w:val="left"/>
      <w:pPr>
        <w:ind w:left="5760" w:hanging="360"/>
      </w:pPr>
    </w:lvl>
    <w:lvl w:ilvl="8" w:tplc="7228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6">
    <w:multiLevelType w:val="hybridMultilevel"/>
    <w:lvl w:ilvl="0" w:tplc="30169527">
      <w:start w:val="1"/>
      <w:numFmt w:val="decimal"/>
      <w:lvlText w:val="%1."/>
      <w:lvlJc w:val="left"/>
      <w:pPr>
        <w:ind w:left="720" w:hanging="360"/>
      </w:pPr>
    </w:lvl>
    <w:lvl w:ilvl="1" w:tplc="30169527" w:tentative="1">
      <w:start w:val="1"/>
      <w:numFmt w:val="lowerLetter"/>
      <w:lvlText w:val="%2."/>
      <w:lvlJc w:val="left"/>
      <w:pPr>
        <w:ind w:left="1440" w:hanging="360"/>
      </w:pPr>
    </w:lvl>
    <w:lvl w:ilvl="2" w:tplc="30169527" w:tentative="1">
      <w:start w:val="1"/>
      <w:numFmt w:val="lowerRoman"/>
      <w:lvlText w:val="%3."/>
      <w:lvlJc w:val="right"/>
      <w:pPr>
        <w:ind w:left="2160" w:hanging="180"/>
      </w:pPr>
    </w:lvl>
    <w:lvl w:ilvl="3" w:tplc="30169527" w:tentative="1">
      <w:start w:val="1"/>
      <w:numFmt w:val="decimal"/>
      <w:lvlText w:val="%4."/>
      <w:lvlJc w:val="left"/>
      <w:pPr>
        <w:ind w:left="2880" w:hanging="360"/>
      </w:pPr>
    </w:lvl>
    <w:lvl w:ilvl="4" w:tplc="30169527" w:tentative="1">
      <w:start w:val="1"/>
      <w:numFmt w:val="lowerLetter"/>
      <w:lvlText w:val="%5."/>
      <w:lvlJc w:val="left"/>
      <w:pPr>
        <w:ind w:left="3600" w:hanging="360"/>
      </w:pPr>
    </w:lvl>
    <w:lvl w:ilvl="5" w:tplc="30169527" w:tentative="1">
      <w:start w:val="1"/>
      <w:numFmt w:val="lowerRoman"/>
      <w:lvlText w:val="%6."/>
      <w:lvlJc w:val="right"/>
      <w:pPr>
        <w:ind w:left="4320" w:hanging="180"/>
      </w:pPr>
    </w:lvl>
    <w:lvl w:ilvl="6" w:tplc="30169527" w:tentative="1">
      <w:start w:val="1"/>
      <w:numFmt w:val="decimal"/>
      <w:lvlText w:val="%7."/>
      <w:lvlJc w:val="left"/>
      <w:pPr>
        <w:ind w:left="5040" w:hanging="360"/>
      </w:pPr>
    </w:lvl>
    <w:lvl w:ilvl="7" w:tplc="30169527" w:tentative="1">
      <w:start w:val="1"/>
      <w:numFmt w:val="lowerLetter"/>
      <w:lvlText w:val="%8."/>
      <w:lvlJc w:val="left"/>
      <w:pPr>
        <w:ind w:left="5760" w:hanging="360"/>
      </w:pPr>
    </w:lvl>
    <w:lvl w:ilvl="8" w:tplc="3016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5">
    <w:multiLevelType w:val="hybridMultilevel"/>
    <w:lvl w:ilvl="0" w:tplc="58142932">
      <w:start w:val="1"/>
      <w:numFmt w:val="decimal"/>
      <w:lvlText w:val="%1."/>
      <w:lvlJc w:val="left"/>
      <w:pPr>
        <w:ind w:left="720" w:hanging="360"/>
      </w:pPr>
    </w:lvl>
    <w:lvl w:ilvl="1" w:tplc="58142932" w:tentative="1">
      <w:start w:val="1"/>
      <w:numFmt w:val="lowerLetter"/>
      <w:lvlText w:val="%2."/>
      <w:lvlJc w:val="left"/>
      <w:pPr>
        <w:ind w:left="1440" w:hanging="360"/>
      </w:pPr>
    </w:lvl>
    <w:lvl w:ilvl="2" w:tplc="58142932" w:tentative="1">
      <w:start w:val="1"/>
      <w:numFmt w:val="lowerRoman"/>
      <w:lvlText w:val="%3."/>
      <w:lvlJc w:val="right"/>
      <w:pPr>
        <w:ind w:left="2160" w:hanging="180"/>
      </w:pPr>
    </w:lvl>
    <w:lvl w:ilvl="3" w:tplc="58142932" w:tentative="1">
      <w:start w:val="1"/>
      <w:numFmt w:val="decimal"/>
      <w:lvlText w:val="%4."/>
      <w:lvlJc w:val="left"/>
      <w:pPr>
        <w:ind w:left="2880" w:hanging="360"/>
      </w:pPr>
    </w:lvl>
    <w:lvl w:ilvl="4" w:tplc="58142932" w:tentative="1">
      <w:start w:val="1"/>
      <w:numFmt w:val="lowerLetter"/>
      <w:lvlText w:val="%5."/>
      <w:lvlJc w:val="left"/>
      <w:pPr>
        <w:ind w:left="3600" w:hanging="360"/>
      </w:pPr>
    </w:lvl>
    <w:lvl w:ilvl="5" w:tplc="58142932" w:tentative="1">
      <w:start w:val="1"/>
      <w:numFmt w:val="lowerRoman"/>
      <w:lvlText w:val="%6."/>
      <w:lvlJc w:val="right"/>
      <w:pPr>
        <w:ind w:left="4320" w:hanging="180"/>
      </w:pPr>
    </w:lvl>
    <w:lvl w:ilvl="6" w:tplc="58142932" w:tentative="1">
      <w:start w:val="1"/>
      <w:numFmt w:val="decimal"/>
      <w:lvlText w:val="%7."/>
      <w:lvlJc w:val="left"/>
      <w:pPr>
        <w:ind w:left="5040" w:hanging="360"/>
      </w:pPr>
    </w:lvl>
    <w:lvl w:ilvl="7" w:tplc="58142932" w:tentative="1">
      <w:start w:val="1"/>
      <w:numFmt w:val="lowerLetter"/>
      <w:lvlText w:val="%8."/>
      <w:lvlJc w:val="left"/>
      <w:pPr>
        <w:ind w:left="5760" w:hanging="360"/>
      </w:pPr>
    </w:lvl>
    <w:lvl w:ilvl="8" w:tplc="5814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4">
    <w:multiLevelType w:val="hybridMultilevel"/>
    <w:lvl w:ilvl="0" w:tplc="33754167">
      <w:start w:val="1"/>
      <w:numFmt w:val="decimal"/>
      <w:lvlText w:val="%1."/>
      <w:lvlJc w:val="left"/>
      <w:pPr>
        <w:ind w:left="720" w:hanging="360"/>
      </w:pPr>
    </w:lvl>
    <w:lvl w:ilvl="1" w:tplc="33754167" w:tentative="1">
      <w:start w:val="1"/>
      <w:numFmt w:val="lowerLetter"/>
      <w:lvlText w:val="%2."/>
      <w:lvlJc w:val="left"/>
      <w:pPr>
        <w:ind w:left="1440" w:hanging="360"/>
      </w:pPr>
    </w:lvl>
    <w:lvl w:ilvl="2" w:tplc="33754167" w:tentative="1">
      <w:start w:val="1"/>
      <w:numFmt w:val="lowerRoman"/>
      <w:lvlText w:val="%3."/>
      <w:lvlJc w:val="right"/>
      <w:pPr>
        <w:ind w:left="2160" w:hanging="180"/>
      </w:pPr>
    </w:lvl>
    <w:lvl w:ilvl="3" w:tplc="33754167" w:tentative="1">
      <w:start w:val="1"/>
      <w:numFmt w:val="decimal"/>
      <w:lvlText w:val="%4."/>
      <w:lvlJc w:val="left"/>
      <w:pPr>
        <w:ind w:left="2880" w:hanging="360"/>
      </w:pPr>
    </w:lvl>
    <w:lvl w:ilvl="4" w:tplc="33754167" w:tentative="1">
      <w:start w:val="1"/>
      <w:numFmt w:val="lowerLetter"/>
      <w:lvlText w:val="%5."/>
      <w:lvlJc w:val="left"/>
      <w:pPr>
        <w:ind w:left="3600" w:hanging="360"/>
      </w:pPr>
    </w:lvl>
    <w:lvl w:ilvl="5" w:tplc="33754167" w:tentative="1">
      <w:start w:val="1"/>
      <w:numFmt w:val="lowerRoman"/>
      <w:lvlText w:val="%6."/>
      <w:lvlJc w:val="right"/>
      <w:pPr>
        <w:ind w:left="4320" w:hanging="180"/>
      </w:pPr>
    </w:lvl>
    <w:lvl w:ilvl="6" w:tplc="33754167" w:tentative="1">
      <w:start w:val="1"/>
      <w:numFmt w:val="decimal"/>
      <w:lvlText w:val="%7."/>
      <w:lvlJc w:val="left"/>
      <w:pPr>
        <w:ind w:left="5040" w:hanging="360"/>
      </w:pPr>
    </w:lvl>
    <w:lvl w:ilvl="7" w:tplc="33754167" w:tentative="1">
      <w:start w:val="1"/>
      <w:numFmt w:val="lowerLetter"/>
      <w:lvlText w:val="%8."/>
      <w:lvlJc w:val="left"/>
      <w:pPr>
        <w:ind w:left="5760" w:hanging="360"/>
      </w:pPr>
    </w:lvl>
    <w:lvl w:ilvl="8" w:tplc="3375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3">
    <w:multiLevelType w:val="hybridMultilevel"/>
    <w:lvl w:ilvl="0" w:tplc="60004002">
      <w:start w:val="1"/>
      <w:numFmt w:val="decimal"/>
      <w:lvlText w:val="%1."/>
      <w:lvlJc w:val="left"/>
      <w:pPr>
        <w:ind w:left="720" w:hanging="360"/>
      </w:pPr>
    </w:lvl>
    <w:lvl w:ilvl="1" w:tplc="60004002" w:tentative="1">
      <w:start w:val="1"/>
      <w:numFmt w:val="lowerLetter"/>
      <w:lvlText w:val="%2."/>
      <w:lvlJc w:val="left"/>
      <w:pPr>
        <w:ind w:left="1440" w:hanging="360"/>
      </w:pPr>
    </w:lvl>
    <w:lvl w:ilvl="2" w:tplc="60004002" w:tentative="1">
      <w:start w:val="1"/>
      <w:numFmt w:val="lowerRoman"/>
      <w:lvlText w:val="%3."/>
      <w:lvlJc w:val="right"/>
      <w:pPr>
        <w:ind w:left="2160" w:hanging="180"/>
      </w:pPr>
    </w:lvl>
    <w:lvl w:ilvl="3" w:tplc="60004002" w:tentative="1">
      <w:start w:val="1"/>
      <w:numFmt w:val="decimal"/>
      <w:lvlText w:val="%4."/>
      <w:lvlJc w:val="left"/>
      <w:pPr>
        <w:ind w:left="2880" w:hanging="360"/>
      </w:pPr>
    </w:lvl>
    <w:lvl w:ilvl="4" w:tplc="60004002" w:tentative="1">
      <w:start w:val="1"/>
      <w:numFmt w:val="lowerLetter"/>
      <w:lvlText w:val="%5."/>
      <w:lvlJc w:val="left"/>
      <w:pPr>
        <w:ind w:left="3600" w:hanging="360"/>
      </w:pPr>
    </w:lvl>
    <w:lvl w:ilvl="5" w:tplc="60004002" w:tentative="1">
      <w:start w:val="1"/>
      <w:numFmt w:val="lowerRoman"/>
      <w:lvlText w:val="%6."/>
      <w:lvlJc w:val="right"/>
      <w:pPr>
        <w:ind w:left="4320" w:hanging="180"/>
      </w:pPr>
    </w:lvl>
    <w:lvl w:ilvl="6" w:tplc="60004002" w:tentative="1">
      <w:start w:val="1"/>
      <w:numFmt w:val="decimal"/>
      <w:lvlText w:val="%7."/>
      <w:lvlJc w:val="left"/>
      <w:pPr>
        <w:ind w:left="5040" w:hanging="360"/>
      </w:pPr>
    </w:lvl>
    <w:lvl w:ilvl="7" w:tplc="60004002" w:tentative="1">
      <w:start w:val="1"/>
      <w:numFmt w:val="lowerLetter"/>
      <w:lvlText w:val="%8."/>
      <w:lvlJc w:val="left"/>
      <w:pPr>
        <w:ind w:left="5760" w:hanging="360"/>
      </w:pPr>
    </w:lvl>
    <w:lvl w:ilvl="8" w:tplc="6000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2">
    <w:multiLevelType w:val="hybridMultilevel"/>
    <w:lvl w:ilvl="0" w:tplc="77070259">
      <w:start w:val="1"/>
      <w:numFmt w:val="decimal"/>
      <w:lvlText w:val="%1."/>
      <w:lvlJc w:val="left"/>
      <w:pPr>
        <w:ind w:left="720" w:hanging="360"/>
      </w:pPr>
    </w:lvl>
    <w:lvl w:ilvl="1" w:tplc="77070259" w:tentative="1">
      <w:start w:val="1"/>
      <w:numFmt w:val="lowerLetter"/>
      <w:lvlText w:val="%2."/>
      <w:lvlJc w:val="left"/>
      <w:pPr>
        <w:ind w:left="1440" w:hanging="360"/>
      </w:pPr>
    </w:lvl>
    <w:lvl w:ilvl="2" w:tplc="77070259" w:tentative="1">
      <w:start w:val="1"/>
      <w:numFmt w:val="lowerRoman"/>
      <w:lvlText w:val="%3."/>
      <w:lvlJc w:val="right"/>
      <w:pPr>
        <w:ind w:left="2160" w:hanging="180"/>
      </w:pPr>
    </w:lvl>
    <w:lvl w:ilvl="3" w:tplc="77070259" w:tentative="1">
      <w:start w:val="1"/>
      <w:numFmt w:val="decimal"/>
      <w:lvlText w:val="%4."/>
      <w:lvlJc w:val="left"/>
      <w:pPr>
        <w:ind w:left="2880" w:hanging="360"/>
      </w:pPr>
    </w:lvl>
    <w:lvl w:ilvl="4" w:tplc="77070259" w:tentative="1">
      <w:start w:val="1"/>
      <w:numFmt w:val="lowerLetter"/>
      <w:lvlText w:val="%5."/>
      <w:lvlJc w:val="left"/>
      <w:pPr>
        <w:ind w:left="3600" w:hanging="360"/>
      </w:pPr>
    </w:lvl>
    <w:lvl w:ilvl="5" w:tplc="77070259" w:tentative="1">
      <w:start w:val="1"/>
      <w:numFmt w:val="lowerRoman"/>
      <w:lvlText w:val="%6."/>
      <w:lvlJc w:val="right"/>
      <w:pPr>
        <w:ind w:left="4320" w:hanging="180"/>
      </w:pPr>
    </w:lvl>
    <w:lvl w:ilvl="6" w:tplc="77070259" w:tentative="1">
      <w:start w:val="1"/>
      <w:numFmt w:val="decimal"/>
      <w:lvlText w:val="%7."/>
      <w:lvlJc w:val="left"/>
      <w:pPr>
        <w:ind w:left="5040" w:hanging="360"/>
      </w:pPr>
    </w:lvl>
    <w:lvl w:ilvl="7" w:tplc="77070259" w:tentative="1">
      <w:start w:val="1"/>
      <w:numFmt w:val="lowerLetter"/>
      <w:lvlText w:val="%8."/>
      <w:lvlJc w:val="left"/>
      <w:pPr>
        <w:ind w:left="5760" w:hanging="360"/>
      </w:pPr>
    </w:lvl>
    <w:lvl w:ilvl="8" w:tplc="7707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1">
    <w:multiLevelType w:val="hybridMultilevel"/>
    <w:lvl w:ilvl="0" w:tplc="48154138">
      <w:start w:val="1"/>
      <w:numFmt w:val="decimal"/>
      <w:lvlText w:val="%1."/>
      <w:lvlJc w:val="left"/>
      <w:pPr>
        <w:ind w:left="720" w:hanging="360"/>
      </w:pPr>
    </w:lvl>
    <w:lvl w:ilvl="1" w:tplc="48154138" w:tentative="1">
      <w:start w:val="1"/>
      <w:numFmt w:val="lowerLetter"/>
      <w:lvlText w:val="%2."/>
      <w:lvlJc w:val="left"/>
      <w:pPr>
        <w:ind w:left="1440" w:hanging="360"/>
      </w:pPr>
    </w:lvl>
    <w:lvl w:ilvl="2" w:tplc="48154138" w:tentative="1">
      <w:start w:val="1"/>
      <w:numFmt w:val="lowerRoman"/>
      <w:lvlText w:val="%3."/>
      <w:lvlJc w:val="right"/>
      <w:pPr>
        <w:ind w:left="2160" w:hanging="180"/>
      </w:pPr>
    </w:lvl>
    <w:lvl w:ilvl="3" w:tplc="48154138" w:tentative="1">
      <w:start w:val="1"/>
      <w:numFmt w:val="decimal"/>
      <w:lvlText w:val="%4."/>
      <w:lvlJc w:val="left"/>
      <w:pPr>
        <w:ind w:left="2880" w:hanging="360"/>
      </w:pPr>
    </w:lvl>
    <w:lvl w:ilvl="4" w:tplc="48154138" w:tentative="1">
      <w:start w:val="1"/>
      <w:numFmt w:val="lowerLetter"/>
      <w:lvlText w:val="%5."/>
      <w:lvlJc w:val="left"/>
      <w:pPr>
        <w:ind w:left="3600" w:hanging="360"/>
      </w:pPr>
    </w:lvl>
    <w:lvl w:ilvl="5" w:tplc="48154138" w:tentative="1">
      <w:start w:val="1"/>
      <w:numFmt w:val="lowerRoman"/>
      <w:lvlText w:val="%6."/>
      <w:lvlJc w:val="right"/>
      <w:pPr>
        <w:ind w:left="4320" w:hanging="180"/>
      </w:pPr>
    </w:lvl>
    <w:lvl w:ilvl="6" w:tplc="48154138" w:tentative="1">
      <w:start w:val="1"/>
      <w:numFmt w:val="decimal"/>
      <w:lvlText w:val="%7."/>
      <w:lvlJc w:val="left"/>
      <w:pPr>
        <w:ind w:left="5040" w:hanging="360"/>
      </w:pPr>
    </w:lvl>
    <w:lvl w:ilvl="7" w:tplc="48154138" w:tentative="1">
      <w:start w:val="1"/>
      <w:numFmt w:val="lowerLetter"/>
      <w:lvlText w:val="%8."/>
      <w:lvlJc w:val="left"/>
      <w:pPr>
        <w:ind w:left="5760" w:hanging="360"/>
      </w:pPr>
    </w:lvl>
    <w:lvl w:ilvl="8" w:tplc="4815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0">
    <w:multiLevelType w:val="hybridMultilevel"/>
    <w:lvl w:ilvl="0" w:tplc="29322377">
      <w:start w:val="1"/>
      <w:numFmt w:val="decimal"/>
      <w:lvlText w:val="%1."/>
      <w:lvlJc w:val="left"/>
      <w:pPr>
        <w:ind w:left="720" w:hanging="360"/>
      </w:pPr>
    </w:lvl>
    <w:lvl w:ilvl="1" w:tplc="29322377" w:tentative="1">
      <w:start w:val="1"/>
      <w:numFmt w:val="lowerLetter"/>
      <w:lvlText w:val="%2."/>
      <w:lvlJc w:val="left"/>
      <w:pPr>
        <w:ind w:left="1440" w:hanging="360"/>
      </w:pPr>
    </w:lvl>
    <w:lvl w:ilvl="2" w:tplc="29322377" w:tentative="1">
      <w:start w:val="1"/>
      <w:numFmt w:val="lowerRoman"/>
      <w:lvlText w:val="%3."/>
      <w:lvlJc w:val="right"/>
      <w:pPr>
        <w:ind w:left="2160" w:hanging="180"/>
      </w:pPr>
    </w:lvl>
    <w:lvl w:ilvl="3" w:tplc="29322377" w:tentative="1">
      <w:start w:val="1"/>
      <w:numFmt w:val="decimal"/>
      <w:lvlText w:val="%4."/>
      <w:lvlJc w:val="left"/>
      <w:pPr>
        <w:ind w:left="2880" w:hanging="360"/>
      </w:pPr>
    </w:lvl>
    <w:lvl w:ilvl="4" w:tplc="29322377" w:tentative="1">
      <w:start w:val="1"/>
      <w:numFmt w:val="lowerLetter"/>
      <w:lvlText w:val="%5."/>
      <w:lvlJc w:val="left"/>
      <w:pPr>
        <w:ind w:left="3600" w:hanging="360"/>
      </w:pPr>
    </w:lvl>
    <w:lvl w:ilvl="5" w:tplc="29322377" w:tentative="1">
      <w:start w:val="1"/>
      <w:numFmt w:val="lowerRoman"/>
      <w:lvlText w:val="%6."/>
      <w:lvlJc w:val="right"/>
      <w:pPr>
        <w:ind w:left="4320" w:hanging="180"/>
      </w:pPr>
    </w:lvl>
    <w:lvl w:ilvl="6" w:tplc="29322377" w:tentative="1">
      <w:start w:val="1"/>
      <w:numFmt w:val="decimal"/>
      <w:lvlText w:val="%7."/>
      <w:lvlJc w:val="left"/>
      <w:pPr>
        <w:ind w:left="5040" w:hanging="360"/>
      </w:pPr>
    </w:lvl>
    <w:lvl w:ilvl="7" w:tplc="29322377" w:tentative="1">
      <w:start w:val="1"/>
      <w:numFmt w:val="lowerLetter"/>
      <w:lvlText w:val="%8."/>
      <w:lvlJc w:val="left"/>
      <w:pPr>
        <w:ind w:left="5760" w:hanging="360"/>
      </w:pPr>
    </w:lvl>
    <w:lvl w:ilvl="8" w:tplc="2932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9">
    <w:multiLevelType w:val="hybridMultilevel"/>
    <w:lvl w:ilvl="0" w:tplc="67673921">
      <w:start w:val="1"/>
      <w:numFmt w:val="decimal"/>
      <w:lvlText w:val="%1."/>
      <w:lvlJc w:val="left"/>
      <w:pPr>
        <w:ind w:left="720" w:hanging="360"/>
      </w:pPr>
    </w:lvl>
    <w:lvl w:ilvl="1" w:tplc="67673921" w:tentative="1">
      <w:start w:val="1"/>
      <w:numFmt w:val="lowerLetter"/>
      <w:lvlText w:val="%2."/>
      <w:lvlJc w:val="left"/>
      <w:pPr>
        <w:ind w:left="1440" w:hanging="360"/>
      </w:pPr>
    </w:lvl>
    <w:lvl w:ilvl="2" w:tplc="67673921" w:tentative="1">
      <w:start w:val="1"/>
      <w:numFmt w:val="lowerRoman"/>
      <w:lvlText w:val="%3."/>
      <w:lvlJc w:val="right"/>
      <w:pPr>
        <w:ind w:left="2160" w:hanging="180"/>
      </w:pPr>
    </w:lvl>
    <w:lvl w:ilvl="3" w:tplc="67673921" w:tentative="1">
      <w:start w:val="1"/>
      <w:numFmt w:val="decimal"/>
      <w:lvlText w:val="%4."/>
      <w:lvlJc w:val="left"/>
      <w:pPr>
        <w:ind w:left="2880" w:hanging="360"/>
      </w:pPr>
    </w:lvl>
    <w:lvl w:ilvl="4" w:tplc="67673921" w:tentative="1">
      <w:start w:val="1"/>
      <w:numFmt w:val="lowerLetter"/>
      <w:lvlText w:val="%5."/>
      <w:lvlJc w:val="left"/>
      <w:pPr>
        <w:ind w:left="3600" w:hanging="360"/>
      </w:pPr>
    </w:lvl>
    <w:lvl w:ilvl="5" w:tplc="67673921" w:tentative="1">
      <w:start w:val="1"/>
      <w:numFmt w:val="lowerRoman"/>
      <w:lvlText w:val="%6."/>
      <w:lvlJc w:val="right"/>
      <w:pPr>
        <w:ind w:left="4320" w:hanging="180"/>
      </w:pPr>
    </w:lvl>
    <w:lvl w:ilvl="6" w:tplc="67673921" w:tentative="1">
      <w:start w:val="1"/>
      <w:numFmt w:val="decimal"/>
      <w:lvlText w:val="%7."/>
      <w:lvlJc w:val="left"/>
      <w:pPr>
        <w:ind w:left="5040" w:hanging="360"/>
      </w:pPr>
    </w:lvl>
    <w:lvl w:ilvl="7" w:tplc="67673921" w:tentative="1">
      <w:start w:val="1"/>
      <w:numFmt w:val="lowerLetter"/>
      <w:lvlText w:val="%8."/>
      <w:lvlJc w:val="left"/>
      <w:pPr>
        <w:ind w:left="5760" w:hanging="360"/>
      </w:pPr>
    </w:lvl>
    <w:lvl w:ilvl="8" w:tplc="6767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8">
    <w:multiLevelType w:val="hybridMultilevel"/>
    <w:lvl w:ilvl="0" w:tplc="84257210">
      <w:start w:val="1"/>
      <w:numFmt w:val="decimal"/>
      <w:lvlText w:val="%1."/>
      <w:lvlJc w:val="left"/>
      <w:pPr>
        <w:ind w:left="720" w:hanging="360"/>
      </w:pPr>
    </w:lvl>
    <w:lvl w:ilvl="1" w:tplc="84257210" w:tentative="1">
      <w:start w:val="1"/>
      <w:numFmt w:val="lowerLetter"/>
      <w:lvlText w:val="%2."/>
      <w:lvlJc w:val="left"/>
      <w:pPr>
        <w:ind w:left="1440" w:hanging="360"/>
      </w:pPr>
    </w:lvl>
    <w:lvl w:ilvl="2" w:tplc="84257210" w:tentative="1">
      <w:start w:val="1"/>
      <w:numFmt w:val="lowerRoman"/>
      <w:lvlText w:val="%3."/>
      <w:lvlJc w:val="right"/>
      <w:pPr>
        <w:ind w:left="2160" w:hanging="180"/>
      </w:pPr>
    </w:lvl>
    <w:lvl w:ilvl="3" w:tplc="84257210" w:tentative="1">
      <w:start w:val="1"/>
      <w:numFmt w:val="decimal"/>
      <w:lvlText w:val="%4."/>
      <w:lvlJc w:val="left"/>
      <w:pPr>
        <w:ind w:left="2880" w:hanging="360"/>
      </w:pPr>
    </w:lvl>
    <w:lvl w:ilvl="4" w:tplc="84257210" w:tentative="1">
      <w:start w:val="1"/>
      <w:numFmt w:val="lowerLetter"/>
      <w:lvlText w:val="%5."/>
      <w:lvlJc w:val="left"/>
      <w:pPr>
        <w:ind w:left="3600" w:hanging="360"/>
      </w:pPr>
    </w:lvl>
    <w:lvl w:ilvl="5" w:tplc="84257210" w:tentative="1">
      <w:start w:val="1"/>
      <w:numFmt w:val="lowerRoman"/>
      <w:lvlText w:val="%6."/>
      <w:lvlJc w:val="right"/>
      <w:pPr>
        <w:ind w:left="4320" w:hanging="180"/>
      </w:pPr>
    </w:lvl>
    <w:lvl w:ilvl="6" w:tplc="84257210" w:tentative="1">
      <w:start w:val="1"/>
      <w:numFmt w:val="decimal"/>
      <w:lvlText w:val="%7."/>
      <w:lvlJc w:val="left"/>
      <w:pPr>
        <w:ind w:left="5040" w:hanging="360"/>
      </w:pPr>
    </w:lvl>
    <w:lvl w:ilvl="7" w:tplc="84257210" w:tentative="1">
      <w:start w:val="1"/>
      <w:numFmt w:val="lowerLetter"/>
      <w:lvlText w:val="%8."/>
      <w:lvlJc w:val="left"/>
      <w:pPr>
        <w:ind w:left="5760" w:hanging="360"/>
      </w:pPr>
    </w:lvl>
    <w:lvl w:ilvl="8" w:tplc="8425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7">
    <w:multiLevelType w:val="hybridMultilevel"/>
    <w:lvl w:ilvl="0" w:tplc="29336418">
      <w:start w:val="1"/>
      <w:numFmt w:val="decimal"/>
      <w:lvlText w:val="%1."/>
      <w:lvlJc w:val="left"/>
      <w:pPr>
        <w:ind w:left="720" w:hanging="360"/>
      </w:pPr>
    </w:lvl>
    <w:lvl w:ilvl="1" w:tplc="29336418" w:tentative="1">
      <w:start w:val="1"/>
      <w:numFmt w:val="lowerLetter"/>
      <w:lvlText w:val="%2."/>
      <w:lvlJc w:val="left"/>
      <w:pPr>
        <w:ind w:left="1440" w:hanging="360"/>
      </w:pPr>
    </w:lvl>
    <w:lvl w:ilvl="2" w:tplc="29336418" w:tentative="1">
      <w:start w:val="1"/>
      <w:numFmt w:val="lowerRoman"/>
      <w:lvlText w:val="%3."/>
      <w:lvlJc w:val="right"/>
      <w:pPr>
        <w:ind w:left="2160" w:hanging="180"/>
      </w:pPr>
    </w:lvl>
    <w:lvl w:ilvl="3" w:tplc="29336418" w:tentative="1">
      <w:start w:val="1"/>
      <w:numFmt w:val="decimal"/>
      <w:lvlText w:val="%4."/>
      <w:lvlJc w:val="left"/>
      <w:pPr>
        <w:ind w:left="2880" w:hanging="360"/>
      </w:pPr>
    </w:lvl>
    <w:lvl w:ilvl="4" w:tplc="29336418" w:tentative="1">
      <w:start w:val="1"/>
      <w:numFmt w:val="lowerLetter"/>
      <w:lvlText w:val="%5."/>
      <w:lvlJc w:val="left"/>
      <w:pPr>
        <w:ind w:left="3600" w:hanging="360"/>
      </w:pPr>
    </w:lvl>
    <w:lvl w:ilvl="5" w:tplc="29336418" w:tentative="1">
      <w:start w:val="1"/>
      <w:numFmt w:val="lowerRoman"/>
      <w:lvlText w:val="%6."/>
      <w:lvlJc w:val="right"/>
      <w:pPr>
        <w:ind w:left="4320" w:hanging="180"/>
      </w:pPr>
    </w:lvl>
    <w:lvl w:ilvl="6" w:tplc="29336418" w:tentative="1">
      <w:start w:val="1"/>
      <w:numFmt w:val="decimal"/>
      <w:lvlText w:val="%7."/>
      <w:lvlJc w:val="left"/>
      <w:pPr>
        <w:ind w:left="5040" w:hanging="360"/>
      </w:pPr>
    </w:lvl>
    <w:lvl w:ilvl="7" w:tplc="29336418" w:tentative="1">
      <w:start w:val="1"/>
      <w:numFmt w:val="lowerLetter"/>
      <w:lvlText w:val="%8."/>
      <w:lvlJc w:val="left"/>
      <w:pPr>
        <w:ind w:left="5760" w:hanging="360"/>
      </w:pPr>
    </w:lvl>
    <w:lvl w:ilvl="8" w:tplc="2933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6">
    <w:multiLevelType w:val="hybridMultilevel"/>
    <w:lvl w:ilvl="0" w:tplc="73541924">
      <w:start w:val="1"/>
      <w:numFmt w:val="decimal"/>
      <w:lvlText w:val="%1."/>
      <w:lvlJc w:val="left"/>
      <w:pPr>
        <w:ind w:left="720" w:hanging="360"/>
      </w:pPr>
    </w:lvl>
    <w:lvl w:ilvl="1" w:tplc="73541924" w:tentative="1">
      <w:start w:val="1"/>
      <w:numFmt w:val="lowerLetter"/>
      <w:lvlText w:val="%2."/>
      <w:lvlJc w:val="left"/>
      <w:pPr>
        <w:ind w:left="1440" w:hanging="360"/>
      </w:pPr>
    </w:lvl>
    <w:lvl w:ilvl="2" w:tplc="73541924" w:tentative="1">
      <w:start w:val="1"/>
      <w:numFmt w:val="lowerRoman"/>
      <w:lvlText w:val="%3."/>
      <w:lvlJc w:val="right"/>
      <w:pPr>
        <w:ind w:left="2160" w:hanging="180"/>
      </w:pPr>
    </w:lvl>
    <w:lvl w:ilvl="3" w:tplc="73541924" w:tentative="1">
      <w:start w:val="1"/>
      <w:numFmt w:val="decimal"/>
      <w:lvlText w:val="%4."/>
      <w:lvlJc w:val="left"/>
      <w:pPr>
        <w:ind w:left="2880" w:hanging="360"/>
      </w:pPr>
    </w:lvl>
    <w:lvl w:ilvl="4" w:tplc="73541924" w:tentative="1">
      <w:start w:val="1"/>
      <w:numFmt w:val="lowerLetter"/>
      <w:lvlText w:val="%5."/>
      <w:lvlJc w:val="left"/>
      <w:pPr>
        <w:ind w:left="3600" w:hanging="360"/>
      </w:pPr>
    </w:lvl>
    <w:lvl w:ilvl="5" w:tplc="73541924" w:tentative="1">
      <w:start w:val="1"/>
      <w:numFmt w:val="lowerRoman"/>
      <w:lvlText w:val="%6."/>
      <w:lvlJc w:val="right"/>
      <w:pPr>
        <w:ind w:left="4320" w:hanging="180"/>
      </w:pPr>
    </w:lvl>
    <w:lvl w:ilvl="6" w:tplc="73541924" w:tentative="1">
      <w:start w:val="1"/>
      <w:numFmt w:val="decimal"/>
      <w:lvlText w:val="%7."/>
      <w:lvlJc w:val="left"/>
      <w:pPr>
        <w:ind w:left="5040" w:hanging="360"/>
      </w:pPr>
    </w:lvl>
    <w:lvl w:ilvl="7" w:tplc="73541924" w:tentative="1">
      <w:start w:val="1"/>
      <w:numFmt w:val="lowerLetter"/>
      <w:lvlText w:val="%8."/>
      <w:lvlJc w:val="left"/>
      <w:pPr>
        <w:ind w:left="5760" w:hanging="360"/>
      </w:pPr>
    </w:lvl>
    <w:lvl w:ilvl="8" w:tplc="7354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5">
    <w:multiLevelType w:val="hybridMultilevel"/>
    <w:lvl w:ilvl="0" w:tplc="91955502">
      <w:start w:val="1"/>
      <w:numFmt w:val="decimal"/>
      <w:lvlText w:val="%1."/>
      <w:lvlJc w:val="left"/>
      <w:pPr>
        <w:ind w:left="720" w:hanging="360"/>
      </w:pPr>
    </w:lvl>
    <w:lvl w:ilvl="1" w:tplc="91955502" w:tentative="1">
      <w:start w:val="1"/>
      <w:numFmt w:val="lowerLetter"/>
      <w:lvlText w:val="%2."/>
      <w:lvlJc w:val="left"/>
      <w:pPr>
        <w:ind w:left="1440" w:hanging="360"/>
      </w:pPr>
    </w:lvl>
    <w:lvl w:ilvl="2" w:tplc="91955502" w:tentative="1">
      <w:start w:val="1"/>
      <w:numFmt w:val="lowerRoman"/>
      <w:lvlText w:val="%3."/>
      <w:lvlJc w:val="right"/>
      <w:pPr>
        <w:ind w:left="2160" w:hanging="180"/>
      </w:pPr>
    </w:lvl>
    <w:lvl w:ilvl="3" w:tplc="91955502" w:tentative="1">
      <w:start w:val="1"/>
      <w:numFmt w:val="decimal"/>
      <w:lvlText w:val="%4."/>
      <w:lvlJc w:val="left"/>
      <w:pPr>
        <w:ind w:left="2880" w:hanging="360"/>
      </w:pPr>
    </w:lvl>
    <w:lvl w:ilvl="4" w:tplc="91955502" w:tentative="1">
      <w:start w:val="1"/>
      <w:numFmt w:val="lowerLetter"/>
      <w:lvlText w:val="%5."/>
      <w:lvlJc w:val="left"/>
      <w:pPr>
        <w:ind w:left="3600" w:hanging="360"/>
      </w:pPr>
    </w:lvl>
    <w:lvl w:ilvl="5" w:tplc="91955502" w:tentative="1">
      <w:start w:val="1"/>
      <w:numFmt w:val="lowerRoman"/>
      <w:lvlText w:val="%6."/>
      <w:lvlJc w:val="right"/>
      <w:pPr>
        <w:ind w:left="4320" w:hanging="180"/>
      </w:pPr>
    </w:lvl>
    <w:lvl w:ilvl="6" w:tplc="91955502" w:tentative="1">
      <w:start w:val="1"/>
      <w:numFmt w:val="decimal"/>
      <w:lvlText w:val="%7."/>
      <w:lvlJc w:val="left"/>
      <w:pPr>
        <w:ind w:left="5040" w:hanging="360"/>
      </w:pPr>
    </w:lvl>
    <w:lvl w:ilvl="7" w:tplc="91955502" w:tentative="1">
      <w:start w:val="1"/>
      <w:numFmt w:val="lowerLetter"/>
      <w:lvlText w:val="%8."/>
      <w:lvlJc w:val="left"/>
      <w:pPr>
        <w:ind w:left="5760" w:hanging="360"/>
      </w:pPr>
    </w:lvl>
    <w:lvl w:ilvl="8" w:tplc="9195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4">
    <w:multiLevelType w:val="hybridMultilevel"/>
    <w:lvl w:ilvl="0" w:tplc="15194354">
      <w:start w:val="1"/>
      <w:numFmt w:val="decimal"/>
      <w:lvlText w:val="%1."/>
      <w:lvlJc w:val="left"/>
      <w:pPr>
        <w:ind w:left="720" w:hanging="360"/>
      </w:pPr>
    </w:lvl>
    <w:lvl w:ilvl="1" w:tplc="15194354" w:tentative="1">
      <w:start w:val="1"/>
      <w:numFmt w:val="lowerLetter"/>
      <w:lvlText w:val="%2."/>
      <w:lvlJc w:val="left"/>
      <w:pPr>
        <w:ind w:left="1440" w:hanging="360"/>
      </w:pPr>
    </w:lvl>
    <w:lvl w:ilvl="2" w:tplc="15194354" w:tentative="1">
      <w:start w:val="1"/>
      <w:numFmt w:val="lowerRoman"/>
      <w:lvlText w:val="%3."/>
      <w:lvlJc w:val="right"/>
      <w:pPr>
        <w:ind w:left="2160" w:hanging="180"/>
      </w:pPr>
    </w:lvl>
    <w:lvl w:ilvl="3" w:tplc="15194354" w:tentative="1">
      <w:start w:val="1"/>
      <w:numFmt w:val="decimal"/>
      <w:lvlText w:val="%4."/>
      <w:lvlJc w:val="left"/>
      <w:pPr>
        <w:ind w:left="2880" w:hanging="360"/>
      </w:pPr>
    </w:lvl>
    <w:lvl w:ilvl="4" w:tplc="15194354" w:tentative="1">
      <w:start w:val="1"/>
      <w:numFmt w:val="lowerLetter"/>
      <w:lvlText w:val="%5."/>
      <w:lvlJc w:val="left"/>
      <w:pPr>
        <w:ind w:left="3600" w:hanging="360"/>
      </w:pPr>
    </w:lvl>
    <w:lvl w:ilvl="5" w:tplc="15194354" w:tentative="1">
      <w:start w:val="1"/>
      <w:numFmt w:val="lowerRoman"/>
      <w:lvlText w:val="%6."/>
      <w:lvlJc w:val="right"/>
      <w:pPr>
        <w:ind w:left="4320" w:hanging="180"/>
      </w:pPr>
    </w:lvl>
    <w:lvl w:ilvl="6" w:tplc="15194354" w:tentative="1">
      <w:start w:val="1"/>
      <w:numFmt w:val="decimal"/>
      <w:lvlText w:val="%7."/>
      <w:lvlJc w:val="left"/>
      <w:pPr>
        <w:ind w:left="5040" w:hanging="360"/>
      </w:pPr>
    </w:lvl>
    <w:lvl w:ilvl="7" w:tplc="15194354" w:tentative="1">
      <w:start w:val="1"/>
      <w:numFmt w:val="lowerLetter"/>
      <w:lvlText w:val="%8."/>
      <w:lvlJc w:val="left"/>
      <w:pPr>
        <w:ind w:left="5760" w:hanging="360"/>
      </w:pPr>
    </w:lvl>
    <w:lvl w:ilvl="8" w:tplc="1519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3">
    <w:multiLevelType w:val="hybridMultilevel"/>
    <w:lvl w:ilvl="0" w:tplc="39410958">
      <w:start w:val="1"/>
      <w:numFmt w:val="decimal"/>
      <w:lvlText w:val="%1."/>
      <w:lvlJc w:val="left"/>
      <w:pPr>
        <w:ind w:left="720" w:hanging="360"/>
      </w:pPr>
    </w:lvl>
    <w:lvl w:ilvl="1" w:tplc="39410958" w:tentative="1">
      <w:start w:val="1"/>
      <w:numFmt w:val="lowerLetter"/>
      <w:lvlText w:val="%2."/>
      <w:lvlJc w:val="left"/>
      <w:pPr>
        <w:ind w:left="1440" w:hanging="360"/>
      </w:pPr>
    </w:lvl>
    <w:lvl w:ilvl="2" w:tplc="39410958" w:tentative="1">
      <w:start w:val="1"/>
      <w:numFmt w:val="lowerRoman"/>
      <w:lvlText w:val="%3."/>
      <w:lvlJc w:val="right"/>
      <w:pPr>
        <w:ind w:left="2160" w:hanging="180"/>
      </w:pPr>
    </w:lvl>
    <w:lvl w:ilvl="3" w:tplc="39410958" w:tentative="1">
      <w:start w:val="1"/>
      <w:numFmt w:val="decimal"/>
      <w:lvlText w:val="%4."/>
      <w:lvlJc w:val="left"/>
      <w:pPr>
        <w:ind w:left="2880" w:hanging="360"/>
      </w:pPr>
    </w:lvl>
    <w:lvl w:ilvl="4" w:tplc="39410958" w:tentative="1">
      <w:start w:val="1"/>
      <w:numFmt w:val="lowerLetter"/>
      <w:lvlText w:val="%5."/>
      <w:lvlJc w:val="left"/>
      <w:pPr>
        <w:ind w:left="3600" w:hanging="360"/>
      </w:pPr>
    </w:lvl>
    <w:lvl w:ilvl="5" w:tplc="39410958" w:tentative="1">
      <w:start w:val="1"/>
      <w:numFmt w:val="lowerRoman"/>
      <w:lvlText w:val="%6."/>
      <w:lvlJc w:val="right"/>
      <w:pPr>
        <w:ind w:left="4320" w:hanging="180"/>
      </w:pPr>
    </w:lvl>
    <w:lvl w:ilvl="6" w:tplc="39410958" w:tentative="1">
      <w:start w:val="1"/>
      <w:numFmt w:val="decimal"/>
      <w:lvlText w:val="%7."/>
      <w:lvlJc w:val="left"/>
      <w:pPr>
        <w:ind w:left="5040" w:hanging="360"/>
      </w:pPr>
    </w:lvl>
    <w:lvl w:ilvl="7" w:tplc="39410958" w:tentative="1">
      <w:start w:val="1"/>
      <w:numFmt w:val="lowerLetter"/>
      <w:lvlText w:val="%8."/>
      <w:lvlJc w:val="left"/>
      <w:pPr>
        <w:ind w:left="5760" w:hanging="360"/>
      </w:pPr>
    </w:lvl>
    <w:lvl w:ilvl="8" w:tplc="3941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2">
    <w:multiLevelType w:val="hybridMultilevel"/>
    <w:lvl w:ilvl="0" w:tplc="115282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672">
    <w:abstractNumId w:val="9672"/>
  </w:num>
  <w:num w:numId="9673">
    <w:abstractNumId w:val="9673"/>
  </w:num>
  <w:num w:numId="9674">
    <w:abstractNumId w:val="9674"/>
  </w:num>
  <w:num w:numId="9675">
    <w:abstractNumId w:val="9675"/>
  </w:num>
  <w:num w:numId="9676">
    <w:abstractNumId w:val="9676"/>
  </w:num>
  <w:num w:numId="9677">
    <w:abstractNumId w:val="9677"/>
  </w:num>
  <w:num w:numId="9678">
    <w:abstractNumId w:val="9678"/>
  </w:num>
  <w:num w:numId="9679">
    <w:abstractNumId w:val="9679"/>
  </w:num>
  <w:num w:numId="9680">
    <w:abstractNumId w:val="9680"/>
  </w:num>
  <w:num w:numId="9681">
    <w:abstractNumId w:val="9681"/>
  </w:num>
  <w:num w:numId="9682">
    <w:abstractNumId w:val="9682"/>
  </w:num>
  <w:num w:numId="9683">
    <w:abstractNumId w:val="9683"/>
  </w:num>
  <w:num w:numId="9684">
    <w:abstractNumId w:val="9684"/>
  </w:num>
  <w:num w:numId="9685">
    <w:abstractNumId w:val="9685"/>
  </w:num>
  <w:num w:numId="9686">
    <w:abstractNumId w:val="9686"/>
  </w:num>
  <w:num w:numId="9687">
    <w:abstractNumId w:val="9687"/>
  </w:num>
  <w:num w:numId="9688">
    <w:abstractNumId w:val="9688"/>
  </w:num>
  <w:num w:numId="9689">
    <w:abstractNumId w:val="9689"/>
  </w:num>
  <w:num w:numId="9690">
    <w:abstractNumId w:val="9690"/>
  </w:num>
  <w:num w:numId="9691">
    <w:abstractNumId w:val="9691"/>
  </w:num>
  <w:num w:numId="9692">
    <w:abstractNumId w:val="9692"/>
  </w:num>
  <w:num w:numId="9693">
    <w:abstractNumId w:val="9693"/>
  </w:num>
  <w:num w:numId="9694">
    <w:abstractNumId w:val="9694"/>
  </w:num>
  <w:num w:numId="9695">
    <w:abstractNumId w:val="9695"/>
  </w:num>
  <w:num w:numId="9696">
    <w:abstractNumId w:val="9696"/>
  </w:num>
  <w:num w:numId="9697">
    <w:abstractNumId w:val="9697"/>
  </w:num>
  <w:num w:numId="9698">
    <w:abstractNumId w:val="9698"/>
  </w:num>
  <w:num w:numId="9699">
    <w:abstractNumId w:val="9699"/>
  </w:num>
  <w:num w:numId="9700">
    <w:abstractNumId w:val="9700"/>
  </w:num>
  <w:num w:numId="9701">
    <w:abstractNumId w:val="9701"/>
  </w:num>
  <w:num w:numId="9702">
    <w:abstractNumId w:val="9702"/>
  </w:num>
  <w:num w:numId="9703">
    <w:abstractNumId w:val="9703"/>
  </w:num>
  <w:num w:numId="9704">
    <w:abstractNumId w:val="9704"/>
  </w:num>
  <w:num w:numId="9705">
    <w:abstractNumId w:val="9705"/>
  </w:num>
  <w:num w:numId="9706">
    <w:abstractNumId w:val="9706"/>
  </w:num>
  <w:num w:numId="9707">
    <w:abstractNumId w:val="9707"/>
  </w:num>
  <w:num w:numId="9708">
    <w:abstractNumId w:val="9708"/>
  </w:num>
  <w:num w:numId="9709">
    <w:abstractNumId w:val="9709"/>
  </w:num>
  <w:num w:numId="9710">
    <w:abstractNumId w:val="9710"/>
  </w:num>
  <w:num w:numId="9711">
    <w:abstractNumId w:val="9711"/>
  </w:num>
  <w:num w:numId="9712">
    <w:abstractNumId w:val="9712"/>
  </w:num>
  <w:num w:numId="9713">
    <w:abstractNumId w:val="9713"/>
  </w:num>
  <w:num w:numId="9714">
    <w:abstractNumId w:val="9714"/>
  </w:num>
  <w:num w:numId="9715">
    <w:abstractNumId w:val="9715"/>
  </w:num>
  <w:num w:numId="9716">
    <w:abstractNumId w:val="9716"/>
  </w:num>
  <w:num w:numId="9717">
    <w:abstractNumId w:val="9717"/>
  </w:num>
  <w:num w:numId="9718">
    <w:abstractNumId w:val="9718"/>
  </w:num>
  <w:num w:numId="9719">
    <w:abstractNumId w:val="9719"/>
  </w:num>
  <w:num w:numId="9720">
    <w:abstractNumId w:val="9720"/>
  </w:num>
  <w:num w:numId="9721">
    <w:abstractNumId w:val="9721"/>
  </w:num>
  <w:num w:numId="9722">
    <w:abstractNumId w:val="9722"/>
  </w:num>
  <w:num w:numId="9723">
    <w:abstractNumId w:val="9723"/>
  </w:num>
  <w:num w:numId="9724">
    <w:abstractNumId w:val="9724"/>
  </w:num>
  <w:num w:numId="9725">
    <w:abstractNumId w:val="9725"/>
  </w:num>
  <w:num w:numId="9726">
    <w:abstractNumId w:val="9726"/>
  </w:num>
  <w:num w:numId="9727">
    <w:abstractNumId w:val="9727"/>
  </w:num>
  <w:num w:numId="9728">
    <w:abstractNumId w:val="9728"/>
  </w:num>
  <w:num w:numId="9729">
    <w:abstractNumId w:val="9729"/>
  </w:num>
  <w:num w:numId="9730">
    <w:abstractNumId w:val="9730"/>
  </w:num>
  <w:num w:numId="9731">
    <w:abstractNumId w:val="9731"/>
  </w:num>
  <w:num w:numId="9732">
    <w:abstractNumId w:val="9732"/>
  </w:num>
  <w:num w:numId="9733">
    <w:abstractNumId w:val="9733"/>
  </w:num>
  <w:num w:numId="9734">
    <w:abstractNumId w:val="9734"/>
  </w:num>
  <w:num w:numId="9735">
    <w:abstractNumId w:val="9735"/>
  </w:num>
  <w:num w:numId="9736">
    <w:abstractNumId w:val="9736"/>
  </w:num>
  <w:num w:numId="9737">
    <w:abstractNumId w:val="9737"/>
  </w:num>
  <w:num w:numId="9738">
    <w:abstractNumId w:val="9738"/>
  </w:num>
  <w:num w:numId="9739">
    <w:abstractNumId w:val="9739"/>
  </w:num>
  <w:num w:numId="9740">
    <w:abstractNumId w:val="9740"/>
  </w:num>
  <w:num w:numId="9741">
    <w:abstractNumId w:val="9741"/>
  </w:num>
  <w:num w:numId="9742">
    <w:abstractNumId w:val="9742"/>
  </w:num>
  <w:num w:numId="9743">
    <w:abstractNumId w:val="9743"/>
  </w:num>
  <w:num w:numId="9744">
    <w:abstractNumId w:val="9744"/>
  </w:num>
  <w:num w:numId="9745">
    <w:abstractNumId w:val="9745"/>
  </w:num>
  <w:num w:numId="9746">
    <w:abstractNumId w:val="9746"/>
  </w:num>
  <w:num w:numId="9747">
    <w:abstractNumId w:val="9747"/>
  </w:num>
  <w:num w:numId="9748">
    <w:abstractNumId w:val="9748"/>
  </w:num>
  <w:num w:numId="9749">
    <w:abstractNumId w:val="9749"/>
  </w:num>
  <w:num w:numId="9750">
    <w:abstractNumId w:val="9750"/>
  </w:num>
  <w:num w:numId="9751">
    <w:abstractNumId w:val="9751"/>
  </w:num>
  <w:num w:numId="9752">
    <w:abstractNumId w:val="9752"/>
  </w:num>
  <w:num w:numId="9753">
    <w:abstractNumId w:val="9753"/>
  </w:num>
  <w:num w:numId="9754">
    <w:abstractNumId w:val="9754"/>
  </w:num>
  <w:num w:numId="9755">
    <w:abstractNumId w:val="9755"/>
  </w:num>
  <w:num w:numId="9756">
    <w:abstractNumId w:val="9756"/>
  </w:num>
  <w:num w:numId="9757">
    <w:abstractNumId w:val="9757"/>
  </w:num>
  <w:num w:numId="9758">
    <w:abstractNumId w:val="9758"/>
  </w:num>
  <w:num w:numId="9759">
    <w:abstractNumId w:val="9759"/>
  </w:num>
  <w:num w:numId="9760">
    <w:abstractNumId w:val="9760"/>
  </w:num>
  <w:num w:numId="9761">
    <w:abstractNumId w:val="9761"/>
  </w:num>
  <w:num w:numId="9762">
    <w:abstractNumId w:val="9762"/>
  </w:num>
  <w:num w:numId="9763">
    <w:abstractNumId w:val="9763"/>
  </w:num>
  <w:num w:numId="9764">
    <w:abstractNumId w:val="9764"/>
  </w:num>
  <w:num w:numId="9765">
    <w:abstractNumId w:val="9765"/>
  </w:num>
  <w:num w:numId="9766">
    <w:abstractNumId w:val="9766"/>
  </w:num>
  <w:num w:numId="9767">
    <w:abstractNumId w:val="9767"/>
  </w:num>
  <w:num w:numId="9768">
    <w:abstractNumId w:val="9768"/>
  </w:num>
  <w:num w:numId="9769">
    <w:abstractNumId w:val="9769"/>
  </w:num>
  <w:num w:numId="9770">
    <w:abstractNumId w:val="9770"/>
  </w:num>
  <w:num w:numId="9771">
    <w:abstractNumId w:val="9771"/>
  </w:num>
  <w:num w:numId="9772">
    <w:abstractNumId w:val="9772"/>
  </w:num>
  <w:num w:numId="9773">
    <w:abstractNumId w:val="9773"/>
  </w:num>
  <w:num w:numId="9774">
    <w:abstractNumId w:val="9774"/>
  </w:num>
  <w:num w:numId="9775">
    <w:abstractNumId w:val="9775"/>
  </w:num>
  <w:num w:numId="9776">
    <w:abstractNumId w:val="9776"/>
  </w:num>
  <w:num w:numId="9777">
    <w:abstractNumId w:val="9777"/>
  </w:num>
  <w:num w:numId="9778">
    <w:abstractNumId w:val="9778"/>
  </w:num>
  <w:num w:numId="9779">
    <w:abstractNumId w:val="9779"/>
  </w:num>
  <w:num w:numId="9780">
    <w:abstractNumId w:val="97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5528427" Type="http://schemas.openxmlformats.org/officeDocument/2006/relationships/comments" Target="comments.xml"/><Relationship Id="rId200305195" Type="http://schemas.microsoft.com/office/2011/relationships/commentsExtended" Target="commentsExtended.xml"/><Relationship Id="rId90477281" Type="http://schemas.openxmlformats.org/officeDocument/2006/relationships/image" Target="media/imgrId90477281.jpg"/><Relationship Id="rId67516786b9b768ace" Type="http://schemas.openxmlformats.org/officeDocument/2006/relationships/hyperlink" Target="https://iservice.lombardini.it/jsp/Template2/manuale.jsp?id=96&amp;parent=1000" TargetMode="External"/><Relationship Id="rId58246786b9b768e84" Type="http://schemas.openxmlformats.org/officeDocument/2006/relationships/hyperlink" Target="https://iservice.lombardini.it/jsp/Template2/manuale.jsp?id=97&amp;parent=1000" TargetMode="External"/><Relationship Id="rId81656786b9b7690fc" Type="http://schemas.openxmlformats.org/officeDocument/2006/relationships/hyperlink" Target="https://iservice.lombardini.it/jsp/Template2/manuale.jsp?id=97&amp;parent=1000" TargetMode="External"/><Relationship Id="rId19436786b9b7695ed" Type="http://schemas.openxmlformats.org/officeDocument/2006/relationships/hyperlink" Target="https://iservice.lombardini.it/jsp/Template2/manuale.jsp?id=176&amp;parent=1000" TargetMode="External"/><Relationship Id="rId64396786b9b769b48" Type="http://schemas.openxmlformats.org/officeDocument/2006/relationships/hyperlink" Target="https://iservice.lombardini.it/jsp/Template2/manuale.jsp?id=176&amp;parent=1000" TargetMode="External"/><Relationship Id="rId47866786b9b76a1f1" Type="http://schemas.openxmlformats.org/officeDocument/2006/relationships/hyperlink" Target="https://iservice.lombardini.it/jsp/Template2/manuale.jsp?id=176&amp;parent=1000" TargetMode="External"/><Relationship Id="rId90846786b9b76a46d" Type="http://schemas.openxmlformats.org/officeDocument/2006/relationships/hyperlink" Target="https://iservice.lombardini.it/jsp/Template2/manuale.jsp?id=177&amp;parent=1000" TargetMode="External"/><Relationship Id="rId11136786b9b76a6fc" Type="http://schemas.openxmlformats.org/officeDocument/2006/relationships/hyperlink" Target="https://iservice.lombardini.it/jsp/Template2/manuale.jsp?id=178&amp;parent=1000" TargetMode="External"/><Relationship Id="rId26166786b9b76a95d" Type="http://schemas.openxmlformats.org/officeDocument/2006/relationships/hyperlink" Target="https://iservice.lombardini.it/jsp/Template2/manuale.jsp?id=179&amp;parent=1000" TargetMode="External"/><Relationship Id="rId63366786b9b76abd9" Type="http://schemas.openxmlformats.org/officeDocument/2006/relationships/hyperlink" Target="https://iservice.lombardini.it/jsp/Template2/manuale.jsp?id=180&amp;parent=1000" TargetMode="External"/><Relationship Id="rId52526786b9b76b1dc" Type="http://schemas.openxmlformats.org/officeDocument/2006/relationships/hyperlink" Target="https://iservice.lombardini.it/jsp/Template2/manuale.jsp?id=181&amp;parent=1000" TargetMode="External"/><Relationship Id="rId20976786b9b76b5e7" Type="http://schemas.openxmlformats.org/officeDocument/2006/relationships/hyperlink" Target="https://iservice.lombardini.it/jsp/Template2/manuale.jsp?id=182&amp;parent=1000" TargetMode="External"/><Relationship Id="rId69976786b9b76ba0e" Type="http://schemas.openxmlformats.org/officeDocument/2006/relationships/hyperlink" Target="https://iservice.lombardini.it/jsp/Template2/manuale.jsp?id=364&amp;parent=1000" TargetMode="External"/><Relationship Id="rId66506786b9b76c008" Type="http://schemas.openxmlformats.org/officeDocument/2006/relationships/hyperlink" Target="https://iservice.lombardini.it/jsp/Template2/manuale.jsp?id=183&amp;parent=1000" TargetMode="External"/><Relationship Id="rId80416786b9b76c23b" Type="http://schemas.openxmlformats.org/officeDocument/2006/relationships/hyperlink" Target="https://iservice.lombardini.it/jsp/Template2/manuale.jsp?id=184&amp;parent=1000" TargetMode="External"/><Relationship Id="rId47696786b9b76c467" Type="http://schemas.openxmlformats.org/officeDocument/2006/relationships/hyperlink" Target="https://iservice.lombardini.it/jsp/Template2/manuale.jsp?id=185&amp;parent=1000" TargetMode="External"/><Relationship Id="rId82076786b9b76c6bb" Type="http://schemas.openxmlformats.org/officeDocument/2006/relationships/hyperlink" Target="https://iservice.lombardini.it/jsp/Template2/manuale.jsp?id=821&amp;parent=1000" TargetMode="External"/><Relationship Id="rId32976786b9b76cb65" Type="http://schemas.openxmlformats.org/officeDocument/2006/relationships/hyperlink" Target="https://iservice.lombardini.it/jsp/Template4/manuale.jsp?id=2663&amp;parent=1088" TargetMode="External"/><Relationship Id="rId14236786b9b76d024" Type="http://schemas.openxmlformats.org/officeDocument/2006/relationships/hyperlink" Target="https://iservice.lombardini.it/jsp/Template4/manuale.jsp?id=2665&amp;parent=1088" TargetMode="External"/><Relationship Id="rId80566786b9b76d62f" Type="http://schemas.openxmlformats.org/officeDocument/2006/relationships/hyperlink" Target="https://iservice.lombardini.it/jsp/Template4/manuale.jsp?id=2666&amp;parent=1088" TargetMode="External"/><Relationship Id="rId91246786b9b76dc97" Type="http://schemas.openxmlformats.org/officeDocument/2006/relationships/hyperlink" Target="https://iservice.lombardini.it/jsp/Template4/manuale.jsp?id=2667&amp;parent=1088" TargetMode="External"/><Relationship Id="rId17836786b9b76e176" Type="http://schemas.openxmlformats.org/officeDocument/2006/relationships/hyperlink" Target="https://iservice.lombardini.it/jsp/Template4/manuale.jsp?id=2675&amp;parent=1088" TargetMode="External"/><Relationship Id="rId83546786b9b76f1a9" Type="http://schemas.openxmlformats.org/officeDocument/2006/relationships/hyperlink" Target="https://iservice.lombardini.it/jsp/Template2/manuale.jsp?id=822&amp;parent=1000" TargetMode="External"/><Relationship Id="rId16886786b9b76f3f5" Type="http://schemas.openxmlformats.org/officeDocument/2006/relationships/hyperlink" Target="https://iservice.lombardini.it/jsp/Template2/manuale.jsp?id=822&amp;parent=1000" TargetMode="External"/><Relationship Id="rId84496786b9b76f684" Type="http://schemas.openxmlformats.org/officeDocument/2006/relationships/hyperlink" Target="https://iservice.lombardini.it/jsp/Template2/manuale.jsp?id=822&amp;parent=1000" TargetMode="External"/><Relationship Id="rId50806786b9b76fac1" Type="http://schemas.openxmlformats.org/officeDocument/2006/relationships/hyperlink" Target="https://iservice.lombardini.it/jsp/Template2/manuale.jsp?id=822&amp;parent=1000" TargetMode="External"/><Relationship Id="rId43696786b9b781562" Type="http://schemas.openxmlformats.org/officeDocument/2006/relationships/hyperlink" Target="https://iservice.lombardini.it/jsp/Template2/manuale.jsp?id=198&amp;parent=1000" TargetMode="External"/><Relationship Id="rId75166786b9b78ff5c" Type="http://schemas.openxmlformats.org/officeDocument/2006/relationships/hyperlink" Target="https://iservice.lombardini.it/jsp/Template2/manuale.jsp?id=152&amp;parent=1000" TargetMode="External"/><Relationship Id="rId13976786b9b7eaec5" Type="http://schemas.openxmlformats.org/officeDocument/2006/relationships/hyperlink" Target="https://iservice.lombardini.it/jsp/Template2/manuale.jsp?id=154&amp;parent=1000" TargetMode="External"/><Relationship Id="rId77416786b9b81ec85" Type="http://schemas.openxmlformats.org/officeDocument/2006/relationships/hyperlink" Target="https://iservice.lombardini.it/jsp/Template2/manuale.jsp?id=154&amp;parent=1000" TargetMode="External"/><Relationship Id="rId47096786b9b8303c5" Type="http://schemas.openxmlformats.org/officeDocument/2006/relationships/hyperlink" Target="https://iservice.lombardini.it/jsp/Template2/manuale.jsp?id=154&amp;parent=1000" TargetMode="External"/><Relationship Id="rId80676786b9b83af02" Type="http://schemas.openxmlformats.org/officeDocument/2006/relationships/hyperlink" Target="https://iservice.lombardini.it/jsp/Template2/manuale.jsp?id=155&amp;parent=1000" TargetMode="External"/><Relationship Id="rId29986786b9b843cae" Type="http://schemas.openxmlformats.org/officeDocument/2006/relationships/hyperlink" Target="https://iservice.lombardini.it/jsp/Template2/manuale.jsp?id=155&amp;parent=1000" TargetMode="External"/><Relationship Id="rId72276786b9b856683" Type="http://schemas.openxmlformats.org/officeDocument/2006/relationships/hyperlink" Target="https://iservice.lombardini.it/jsp/Template2/manuale.jsp?id=155&amp;parent=1000" TargetMode="External"/><Relationship Id="rId69326786b9b857040" Type="http://schemas.openxmlformats.org/officeDocument/2006/relationships/hyperlink" Target="https://iservice.lombardini.it/jsp/Template2/manuale.jsp?id=160&amp;parent=1000" TargetMode="External"/><Relationship Id="rId49616786b9b87bb77" Type="http://schemas.openxmlformats.org/officeDocument/2006/relationships/hyperlink" Target="https://iservice.lombardini.it/jsp/Template2/manuale.jsp?id=155&amp;parent=1000" TargetMode="External"/><Relationship Id="rId23286786b9b8d5b84" Type="http://schemas.openxmlformats.org/officeDocument/2006/relationships/hyperlink" Target="https://iservice.lombardini.it/jsp/Template2/manuale.jsp?id=148&amp;parent=1000" TargetMode="External"/><Relationship Id="rId28706786b9b9137a1" Type="http://schemas.openxmlformats.org/officeDocument/2006/relationships/hyperlink" Target="https://www.youtube.com/embed/Ba8qqxTx6wA?rel=0" TargetMode="External"/><Relationship Id="rId55096786b9b9b1bb4" Type="http://schemas.openxmlformats.org/officeDocument/2006/relationships/hyperlink" Target="https://iservice.lombardini.it/jsp/Template2/manuale.jsp?id=822&amp;parent=1000" TargetMode="External"/><Relationship Id="rId45176786b9b9b28b5" Type="http://schemas.openxmlformats.org/officeDocument/2006/relationships/hyperlink" Target="https://iservice.lombardini.it/jsp/Template2/manuale.jsp?id=822&amp;parent=1000" TargetMode="External"/><Relationship Id="rId54906786b9b9b2d44" Type="http://schemas.openxmlformats.org/officeDocument/2006/relationships/hyperlink" Target="https://iservice.lombardini.it/jsp/Template2/manuale.jsp?id=822&amp;parent=1000" TargetMode="External"/><Relationship Id="rId53526786b9b9b33ab" Type="http://schemas.openxmlformats.org/officeDocument/2006/relationships/hyperlink" Target="https://iservice.lombardini.it/jsp/Template2/manuale.jsp?id=822&amp;parent=1000" TargetMode="External"/><Relationship Id="rId73226786b9ba16e42" Type="http://schemas.openxmlformats.org/officeDocument/2006/relationships/hyperlink" Target="https://iservice.lombardini.it/jsp/Template2/manuale.jsp?id=822&amp;parent=1000" TargetMode="External"/><Relationship Id="rId96796786b9ba3cd54" Type="http://schemas.openxmlformats.org/officeDocument/2006/relationships/hyperlink" Target="https://iservice.lombardini.it/jsp/Template2/manuale.jsp?id=680&amp;parent=1000" TargetMode="External"/><Relationship Id="rId94016786b9ba3dd26" Type="http://schemas.openxmlformats.org/officeDocument/2006/relationships/hyperlink" Target="https://iservice.lombardini.it/jsp/Template2/manuale.jsp?id=822&amp;parent=1000" TargetMode="External"/><Relationship Id="rId15216786b9ba64551" Type="http://schemas.openxmlformats.org/officeDocument/2006/relationships/hyperlink" Target="https://iservice.lombardini.it/jsp/Template2/manuale.jsp?id=822&amp;parent=1000" TargetMode="External"/><Relationship Id="rId89746786b9ba7e33f" Type="http://schemas.openxmlformats.org/officeDocument/2006/relationships/hyperlink" Target="https://iservice.lombardini.it/jsp/Template2/manuale.jsp?id=146&amp;parent=1000" TargetMode="External"/><Relationship Id="rId64096786b9ba7fa1c" Type="http://schemas.openxmlformats.org/officeDocument/2006/relationships/hyperlink" Target="https://iservice.lombardini.it/jsp/Template2/manuale.jsp?id=822&amp;parent=1000" TargetMode="External"/><Relationship Id="rId48356786b9ba807c3" Type="http://schemas.openxmlformats.org/officeDocument/2006/relationships/hyperlink" Target="https://iservice.lombardini.it/jsp/Template2/manuale.jsp?id=822&amp;parent=1000" TargetMode="External"/><Relationship Id="rId13126786b9ba80e86" Type="http://schemas.openxmlformats.org/officeDocument/2006/relationships/hyperlink" Target="https://iservice.lombardini.it/jsp/Template2/manuale.jsp?id=822&amp;parent=1000" TargetMode="External"/><Relationship Id="rId17856786b9ba821f0" Type="http://schemas.openxmlformats.org/officeDocument/2006/relationships/hyperlink" Target="https://iservice.lombardini.it/jsp/Template2/manuale.jsp?id=822&amp;parent=1000" TargetMode="External"/><Relationship Id="rId89326786b9ba82906" Type="http://schemas.openxmlformats.org/officeDocument/2006/relationships/hyperlink" Target="https://iservice.lombardini.it/jsp/Template2/manuale.jsp?id=822&amp;parent=1000" TargetMode="External"/><Relationship Id="rId14006786b9ba9d961" Type="http://schemas.openxmlformats.org/officeDocument/2006/relationships/hyperlink" Target="https://iservice.lombardini.it/jsp/Template2/manuale.jsp?id=822&amp;parent=1000" TargetMode="External"/><Relationship Id="rId45016786b9bb9d1cc" Type="http://schemas.openxmlformats.org/officeDocument/2006/relationships/hyperlink" Target="https://iservice.lombardini.it/jsp/Template2/manuale.jsp?id=822&amp;parent=1000" TargetMode="External"/><Relationship Id="rId99636786b9bb9d3d6" Type="http://schemas.openxmlformats.org/officeDocument/2006/relationships/hyperlink" Target="https://iservice.lombardini.it/jsp/Template2/manuale.jsp?id=822&amp;parent=1000" TargetMode="External"/><Relationship Id="rId49336786b9bb9e1b7" Type="http://schemas.openxmlformats.org/officeDocument/2006/relationships/hyperlink" Target="https://iservice.lombardini.it/jsp/Template2/manuale.jsp?id=822&amp;parent=1000" TargetMode="External"/><Relationship Id="rId94056786b9bb9eca5" Type="http://schemas.openxmlformats.org/officeDocument/2006/relationships/hyperlink" Target="https://iservice.lombardini.it/jsp/Template2/manuale.jsp?id=822&amp;parent=1000" TargetMode="External"/><Relationship Id="rId64636786b9bbc62dc" Type="http://schemas.openxmlformats.org/officeDocument/2006/relationships/hyperlink" Target="https://iservice.lombardini.it/jsp/Template2/manuale.jsp?id=822&amp;parent=1000" TargetMode="External"/><Relationship Id="rId94466786b9bbc826e" Type="http://schemas.openxmlformats.org/officeDocument/2006/relationships/hyperlink" Target="https://iservice.lombardini.it/jsp/Template2/manuale.jsp?id=133&amp;parent=1000" TargetMode="External"/><Relationship Id="rId30906786b9bc1b88b" Type="http://schemas.openxmlformats.org/officeDocument/2006/relationships/hyperlink" Target="https://iservice.lombardini.it/jsp/Template2/manuale.jsp?id=143&amp;parent=1000" TargetMode="External"/><Relationship Id="rId33566786b9bc1bd4a" Type="http://schemas.openxmlformats.org/officeDocument/2006/relationships/hyperlink" Target="https://iservice.lombardini.it/jsp/Template2/manuale.jsp?id=822&amp;parent=1000" TargetMode="External"/><Relationship Id="rId10096786b9bd1e16a" Type="http://schemas.openxmlformats.org/officeDocument/2006/relationships/hyperlink" Target="https://iservice.lombardini.it/jsp/Template2/manuale.jsp?id=97&amp;parent=1000" TargetMode="External"/><Relationship Id="rId91566786b9bd343a2" Type="http://schemas.openxmlformats.org/officeDocument/2006/relationships/hyperlink" Target="https://iservice.lombardini.it/jsp/Template2/manuale.jsp?id=822&amp;parent=1000" TargetMode="External"/><Relationship Id="rId98306786b9bd3625b" Type="http://schemas.openxmlformats.org/officeDocument/2006/relationships/hyperlink" Target="https://iservice.lombardini.it/jsp/Template2/manuale.jsp?id=822&amp;parent=1000" TargetMode="External"/><Relationship Id="rId75166786b9bd36e27" Type="http://schemas.openxmlformats.org/officeDocument/2006/relationships/hyperlink" Target="https://iservice.lombardini.it/jsp/Template2/manuale.jsp?id=822&amp;parent=1000" TargetMode="External"/><Relationship Id="rId21746786b9bd56ef7" Type="http://schemas.openxmlformats.org/officeDocument/2006/relationships/hyperlink" Target="https://iservice.lombardini.it/jsp/Template2/manuale.jsp?id=822&amp;parent=1000" TargetMode="External"/><Relationship Id="rId70486786b9bdd07c5" Type="http://schemas.openxmlformats.org/officeDocument/2006/relationships/hyperlink" Target="https://iservice.lombardini.it/jsp/Template2/manuale.jsp?id=132&amp;parent=1000" TargetMode="External"/><Relationship Id="rId99826786b9bde8688" Type="http://schemas.openxmlformats.org/officeDocument/2006/relationships/hyperlink" Target="https://iservice.lombardini.it/jsp/Template2/manuale.jsp?id=157&amp;parent=1000" TargetMode="External"/><Relationship Id="rId43606786b9bdeada2" Type="http://schemas.openxmlformats.org/officeDocument/2006/relationships/hyperlink" Target="https://iservice.lombardini.it/jsp/Template2/manuale.jsp?id=104&amp;parent=1000" TargetMode="External"/><Relationship Id="rId56176786b9be1ab5c" Type="http://schemas.openxmlformats.org/officeDocument/2006/relationships/hyperlink" Target="https://iservice.lombardini.it/jsp/Template2/manuale.jsp?id=822&amp;parent=1000" TargetMode="External"/><Relationship Id="rId18776786b9be4d445" Type="http://schemas.openxmlformats.org/officeDocument/2006/relationships/hyperlink" Target="https://iservice.lombardini.it/jsp/Template2/manuale.jsp?id=822&amp;parent=1000" TargetMode="External"/><Relationship Id="rId22256786b9be70593" Type="http://schemas.openxmlformats.org/officeDocument/2006/relationships/hyperlink" Target="https://iservice.lombardini.it/jsp/Template2/manuale.jsp?id=128&amp;parent=1000" TargetMode="External"/><Relationship Id="rId90086786b9be7289c" Type="http://schemas.openxmlformats.org/officeDocument/2006/relationships/hyperlink" Target="https://iservice.lombardini.it/jsp/Template2/manuale.jsp?id=822&amp;parent=1000" TargetMode="External"/><Relationship Id="rId34356786b9beb1a84" Type="http://schemas.openxmlformats.org/officeDocument/2006/relationships/hyperlink" Target="https://iservice.lombardini.it/jsp/Template2/manuale.jsp?id=822&amp;parent=1000" TargetMode="External"/><Relationship Id="rId52886786b9bed081a" Type="http://schemas.openxmlformats.org/officeDocument/2006/relationships/hyperlink" Target="https://iservice.lombardini.it/jsp/Template2/manuale.jsp?id=113&amp;parent=1000" TargetMode="External"/><Relationship Id="rId84166786b9beebd42" Type="http://schemas.openxmlformats.org/officeDocument/2006/relationships/hyperlink" Target="https://iservice.lombardini.it/jsp/Template2/manuale.jsp?id=113&amp;parent=1000" TargetMode="External"/><Relationship Id="rId46606786b9bf3b983" Type="http://schemas.openxmlformats.org/officeDocument/2006/relationships/hyperlink" Target="https://iservice.lombardini.it/jsp/Template2/manuale.jsp?id=822&amp;parent=1000" TargetMode="External"/><Relationship Id="rId74306786b9bf5d1b9" Type="http://schemas.openxmlformats.org/officeDocument/2006/relationships/hyperlink" Target="https://iservice.lombardini.it/jsp/Template2/manuale.jsp?id=822&amp;parent=1000" TargetMode="External"/><Relationship Id="rId32626786b9bfa6045" Type="http://schemas.openxmlformats.org/officeDocument/2006/relationships/hyperlink" Target="https://iservice.lombardini.it/jsp/Template2/manuale.jsp?id=822&amp;parent=1000" TargetMode="External"/><Relationship Id="rId10806786b9bfa71c9" Type="http://schemas.openxmlformats.org/officeDocument/2006/relationships/hyperlink" Target="https://iservice.lombardini.it/jsp/Template2/manuale.jsp?id=822&amp;parent=1000" TargetMode="External"/><Relationship Id="rId37846786b9c03df6e" Type="http://schemas.openxmlformats.org/officeDocument/2006/relationships/hyperlink" Target="https://iservice.lombardini.it/jsp/Template2/manuale.jsp?id=822&amp;parent=1000" TargetMode="External"/><Relationship Id="rId59816786b9c087c92" Type="http://schemas.openxmlformats.org/officeDocument/2006/relationships/hyperlink" Target="https://iservice.lombardini.it/jsp/Template2/manuale.jsp?id=822&amp;parent=1000" TargetMode="External"/><Relationship Id="rId46606786b9c15b8c8" Type="http://schemas.openxmlformats.org/officeDocument/2006/relationships/hyperlink" Target="https://iservice.lombardini.it/jsp/Template2/manuale.jsp?id=822&amp;parent=1000" TargetMode="External"/><Relationship Id="rId68036786b9c168456" Type="http://schemas.openxmlformats.org/officeDocument/2006/relationships/hyperlink" Target="https://iservice.lombardini.it/jsp/Template2/manuale.jsp?id=822&amp;parent=1000" TargetMode="External"/><Relationship Id="rId49486786b9c174c1d" Type="http://schemas.openxmlformats.org/officeDocument/2006/relationships/hyperlink" Target="https://iservice.lombardini.it/jsp/Template2/manuale.jsp?id=822&amp;parent=1000" TargetMode="External"/><Relationship Id="rId46716786b9c176997" Type="http://schemas.openxmlformats.org/officeDocument/2006/relationships/hyperlink" Target="https://iservice.lombardini.it/jsp/Template2/manuale.jsp?id=822&amp;parent=1000" TargetMode="External"/><Relationship Id="rId83486786b9b7792b7" Type="http://schemas.openxmlformats.org/officeDocument/2006/relationships/image" Target="media/imgrId83486786b9b7792b7.jpg"/><Relationship Id="rId22746786b9b780817" Type="http://schemas.openxmlformats.org/officeDocument/2006/relationships/image" Target="media/imgrId22746786b9b780817.jpg"/><Relationship Id="rId65316786b9b78f363" Type="http://schemas.openxmlformats.org/officeDocument/2006/relationships/image" Target="media/imgrId65316786b9b78f363.jpg"/><Relationship Id="rId87366786b9b797929" Type="http://schemas.openxmlformats.org/officeDocument/2006/relationships/image" Target="media/imgrId87366786b9b797929.jpg"/><Relationship Id="rId53076786b9b7aabe7" Type="http://schemas.openxmlformats.org/officeDocument/2006/relationships/image" Target="media/imgrId53076786b9b7aabe7.jpg"/><Relationship Id="rId34756786b9b7b4e63" Type="http://schemas.openxmlformats.org/officeDocument/2006/relationships/image" Target="media/imgrId34756786b9b7b4e63.jpg"/><Relationship Id="rId73886786b9b7c26a7" Type="http://schemas.openxmlformats.org/officeDocument/2006/relationships/image" Target="media/imgrId73886786b9b7c26a7.jpg"/><Relationship Id="rId69016786b9b7d3a1e" Type="http://schemas.openxmlformats.org/officeDocument/2006/relationships/image" Target="media/imgrId69016786b9b7d3a1e.jpg"/><Relationship Id="rId77256786b9b7e291d" Type="http://schemas.openxmlformats.org/officeDocument/2006/relationships/image" Target="media/imgrId77256786b9b7e291d.jpg"/><Relationship Id="rId40226786b9b7ea2f4" Type="http://schemas.openxmlformats.org/officeDocument/2006/relationships/image" Target="media/imgrId40226786b9b7ea2f4.jpg"/><Relationship Id="rId55476786b9b8029d8" Type="http://schemas.openxmlformats.org/officeDocument/2006/relationships/image" Target="media/imgrId55476786b9b8029d8.jpg"/><Relationship Id="rId23826786b9b80bdd0" Type="http://schemas.openxmlformats.org/officeDocument/2006/relationships/image" Target="media/imgrId23826786b9b80bdd0.jpg"/><Relationship Id="rId90406786b9b81516a" Type="http://schemas.openxmlformats.org/officeDocument/2006/relationships/image" Target="media/imgrId90406786b9b81516a.jpg"/><Relationship Id="rId58516786b9b81b6ec" Type="http://schemas.openxmlformats.org/officeDocument/2006/relationships/image" Target="media/imgrId58516786b9b81b6ec.jpg"/><Relationship Id="rId26846786b9b82d2e6" Type="http://schemas.openxmlformats.org/officeDocument/2006/relationships/image" Target="media/imgrId26846786b9b82d2e6.jpg"/><Relationship Id="rId89996786b9b83a442" Type="http://schemas.openxmlformats.org/officeDocument/2006/relationships/image" Target="media/imgrId89996786b9b83a442.jpg"/><Relationship Id="rId72756786b9b843524" Type="http://schemas.openxmlformats.org/officeDocument/2006/relationships/image" Target="media/imgrId72756786b9b843524.jpg"/><Relationship Id="rId90966786b9b84c227" Type="http://schemas.openxmlformats.org/officeDocument/2006/relationships/image" Target="media/imgrId90966786b9b84c227.png"/><Relationship Id="rId53596786b9b855a1b" Type="http://schemas.openxmlformats.org/officeDocument/2006/relationships/image" Target="media/imgrId53596786b9b855a1b.jpg"/><Relationship Id="rId54536786b9b863dfd" Type="http://schemas.openxmlformats.org/officeDocument/2006/relationships/image" Target="media/imgrId54536786b9b863dfd.jpg"/><Relationship Id="rId97776786b9b86f291" Type="http://schemas.openxmlformats.org/officeDocument/2006/relationships/image" Target="media/imgrId97776786b9b86f291.jpg"/><Relationship Id="rId44056786b9b87b06d" Type="http://schemas.openxmlformats.org/officeDocument/2006/relationships/image" Target="media/imgrId44056786b9b87b06d.jpg"/><Relationship Id="rId25706786b9b8872db" Type="http://schemas.openxmlformats.org/officeDocument/2006/relationships/image" Target="media/imgrId25706786b9b8872db.jpg"/><Relationship Id="rId37846786b9b88f50a" Type="http://schemas.openxmlformats.org/officeDocument/2006/relationships/image" Target="media/imgrId37846786b9b88f50a.jpg"/><Relationship Id="rId32466786b9b89f002" Type="http://schemas.openxmlformats.org/officeDocument/2006/relationships/image" Target="media/imgrId32466786b9b89f002.jpg"/><Relationship Id="rId40556786b9b8a970a" Type="http://schemas.openxmlformats.org/officeDocument/2006/relationships/image" Target="media/imgrId40556786b9b8a970a.jpg"/><Relationship Id="rId30616786b9b8b4eb5" Type="http://schemas.openxmlformats.org/officeDocument/2006/relationships/image" Target="media/imgrId30616786b9b8b4eb5.jpg"/><Relationship Id="rId40516786b9b8bcd02" Type="http://schemas.openxmlformats.org/officeDocument/2006/relationships/image" Target="media/imgrId40516786b9b8bcd02.jpg"/><Relationship Id="rId94186786b9b8c86e1" Type="http://schemas.openxmlformats.org/officeDocument/2006/relationships/image" Target="media/imgrId94186786b9b8c86e1.jpg"/><Relationship Id="rId50406786b9b8d48a0" Type="http://schemas.openxmlformats.org/officeDocument/2006/relationships/image" Target="media/imgrId50406786b9b8d48a0.jpg"/><Relationship Id="rId35666786b9b8dc661" Type="http://schemas.openxmlformats.org/officeDocument/2006/relationships/image" Target="media/imgrId35666786b9b8dc661.jpg"/><Relationship Id="rId96696786b9b8ec311" Type="http://schemas.openxmlformats.org/officeDocument/2006/relationships/image" Target="media/imgrId96696786b9b8ec311.jpg"/><Relationship Id="rId20956786b9b9048a7" Type="http://schemas.openxmlformats.org/officeDocument/2006/relationships/image" Target="media/imgrId20956786b9b9048a7.jpg"/><Relationship Id="rId24896786b9b912cda" Type="http://schemas.openxmlformats.org/officeDocument/2006/relationships/image" Target="media/imgrId24896786b9b912cda.jpg"/><Relationship Id="rId33466786b9b919c01" Type="http://schemas.openxmlformats.org/officeDocument/2006/relationships/image" Target="media/imgrId33466786b9b919c01.jpg"/><Relationship Id="rId99716786b9b9258b3" Type="http://schemas.openxmlformats.org/officeDocument/2006/relationships/image" Target="media/imgrId99716786b9b9258b3.jpg"/><Relationship Id="rId78416786b9b92f835" Type="http://schemas.openxmlformats.org/officeDocument/2006/relationships/image" Target="media/imgrId78416786b9b92f835.jpg"/><Relationship Id="rId90696786b9b936a93" Type="http://schemas.openxmlformats.org/officeDocument/2006/relationships/image" Target="media/imgrId90696786b9b936a93.jpg"/><Relationship Id="rId82926786b9b943d60" Type="http://schemas.openxmlformats.org/officeDocument/2006/relationships/image" Target="media/imgrId82926786b9b943d60.jpg"/><Relationship Id="rId65816786b9b9528da" Type="http://schemas.openxmlformats.org/officeDocument/2006/relationships/image" Target="media/imgrId65816786b9b9528da.jpg"/><Relationship Id="rId84976786b9b95950c" Type="http://schemas.openxmlformats.org/officeDocument/2006/relationships/image" Target="media/imgrId84976786b9b95950c.jpg"/><Relationship Id="rId89566786b9b968cb5" Type="http://schemas.openxmlformats.org/officeDocument/2006/relationships/image" Target="media/imgrId89566786b9b968cb5.jpg"/><Relationship Id="rId38386786b9b972389" Type="http://schemas.openxmlformats.org/officeDocument/2006/relationships/image" Target="media/imgrId38386786b9b972389.jpg"/><Relationship Id="rId64766786b9b978fe8" Type="http://schemas.openxmlformats.org/officeDocument/2006/relationships/image" Target="media/imgrId64766786b9b978fe8.jpg"/><Relationship Id="rId60046786b9b983386" Type="http://schemas.openxmlformats.org/officeDocument/2006/relationships/image" Target="media/imgrId60046786b9b983386.jpg"/><Relationship Id="rId43226786b9b98baa4" Type="http://schemas.openxmlformats.org/officeDocument/2006/relationships/image" Target="media/imgrId43226786b9b98baa4.jpg"/><Relationship Id="rId79116786b9b996317" Type="http://schemas.openxmlformats.org/officeDocument/2006/relationships/image" Target="media/imgrId79116786b9b996317.jpg"/><Relationship Id="rId24956786b9b99c7c0" Type="http://schemas.openxmlformats.org/officeDocument/2006/relationships/image" Target="media/imgrId24956786b9b99c7c0.jpg"/><Relationship Id="rId68606786b9b9a5a20" Type="http://schemas.openxmlformats.org/officeDocument/2006/relationships/image" Target="media/imgrId68606786b9b9a5a20.jpg"/><Relationship Id="rId20266786b9b9b0b10" Type="http://schemas.openxmlformats.org/officeDocument/2006/relationships/image" Target="media/imgrId20266786b9b9b0b10.jpg"/><Relationship Id="rId48136786b9b9c0817" Type="http://schemas.openxmlformats.org/officeDocument/2006/relationships/image" Target="media/imgrId48136786b9b9c0817.jpg"/><Relationship Id="rId28296786b9b9cca53" Type="http://schemas.openxmlformats.org/officeDocument/2006/relationships/image" Target="media/imgrId28296786b9b9cca53.jpg"/><Relationship Id="rId42896786b9b9d9924" Type="http://schemas.openxmlformats.org/officeDocument/2006/relationships/image" Target="media/imgrId42896786b9b9d9924.jpg"/><Relationship Id="rId26156786b9b9e83d6" Type="http://schemas.openxmlformats.org/officeDocument/2006/relationships/image" Target="media/imgrId26156786b9b9e83d6.jpg"/><Relationship Id="rId20346786b9b9efc1a" Type="http://schemas.openxmlformats.org/officeDocument/2006/relationships/image" Target="media/imgrId20346786b9b9efc1a.jpg"/><Relationship Id="rId73706786b9ba02e20" Type="http://schemas.openxmlformats.org/officeDocument/2006/relationships/image" Target="media/imgrId73706786b9ba02e20.jpg"/><Relationship Id="rId19306786b9ba0b3db" Type="http://schemas.openxmlformats.org/officeDocument/2006/relationships/image" Target="media/imgrId19306786b9ba0b3db.jpg"/><Relationship Id="rId31476786b9ba11eec" Type="http://schemas.openxmlformats.org/officeDocument/2006/relationships/image" Target="media/imgrId31476786b9ba11eec.jpg"/><Relationship Id="rId32076786b9ba20ca3" Type="http://schemas.openxmlformats.org/officeDocument/2006/relationships/image" Target="media/imgrId32076786b9ba20ca3.jpg"/><Relationship Id="rId58906786b9ba2b19e" Type="http://schemas.openxmlformats.org/officeDocument/2006/relationships/image" Target="media/imgrId58906786b9ba2b19e.jpg"/><Relationship Id="rId33686786b9ba352e1" Type="http://schemas.openxmlformats.org/officeDocument/2006/relationships/image" Target="media/imgrId33686786b9ba352e1.jpg"/><Relationship Id="rId67796786b9ba3c254" Type="http://schemas.openxmlformats.org/officeDocument/2006/relationships/image" Target="media/imgrId67796786b9ba3c254.jpg"/><Relationship Id="rId24706786b9ba4c555" Type="http://schemas.openxmlformats.org/officeDocument/2006/relationships/image" Target="media/imgrId24706786b9ba4c555.jpg"/><Relationship Id="rId87566786b9ba52eb1" Type="http://schemas.openxmlformats.org/officeDocument/2006/relationships/image" Target="media/imgrId87566786b9ba52eb1.gif"/><Relationship Id="rId48526786b9ba6199c" Type="http://schemas.openxmlformats.org/officeDocument/2006/relationships/image" Target="media/imgrId48526786b9ba6199c.jpg"/><Relationship Id="rId90576786b9ba72c03" Type="http://schemas.openxmlformats.org/officeDocument/2006/relationships/image" Target="media/imgrId90576786b9ba72c03.jpg"/><Relationship Id="rId46566786b9ba7d28d" Type="http://schemas.openxmlformats.org/officeDocument/2006/relationships/image" Target="media/imgrId46566786b9ba7d28d.jpg"/><Relationship Id="rId25696786b9ba8c56e" Type="http://schemas.openxmlformats.org/officeDocument/2006/relationships/image" Target="media/imgrId25696786b9ba8c56e.jpg"/><Relationship Id="rId13066786b9ba942e0" Type="http://schemas.openxmlformats.org/officeDocument/2006/relationships/image" Target="media/imgrId13066786b9ba942e0.jpg"/><Relationship Id="rId71096786b9ba9be9f" Type="http://schemas.openxmlformats.org/officeDocument/2006/relationships/image" Target="media/imgrId71096786b9ba9be9f.jpg"/><Relationship Id="rId99456786b9baa646b" Type="http://schemas.openxmlformats.org/officeDocument/2006/relationships/image" Target="media/imgrId99456786b9baa646b.jpg"/><Relationship Id="rId40266786b9baad5f6" Type="http://schemas.openxmlformats.org/officeDocument/2006/relationships/image" Target="media/imgrId40266786b9baad5f6.jpg"/><Relationship Id="rId80356786b9bab46f0" Type="http://schemas.openxmlformats.org/officeDocument/2006/relationships/image" Target="media/imgrId80356786b9bab46f0.jpg"/><Relationship Id="rId95356786b9babc370" Type="http://schemas.openxmlformats.org/officeDocument/2006/relationships/image" Target="media/imgrId95356786b9babc370.jpg"/><Relationship Id="rId79916786b9bac5168" Type="http://schemas.openxmlformats.org/officeDocument/2006/relationships/image" Target="media/imgrId79916786b9bac5168.jpg"/><Relationship Id="rId81046786b9bacd53d" Type="http://schemas.openxmlformats.org/officeDocument/2006/relationships/image" Target="media/imgrId81046786b9bacd53d.jpg"/><Relationship Id="rId54786786b9bad944d" Type="http://schemas.openxmlformats.org/officeDocument/2006/relationships/image" Target="media/imgrId54786786b9bad944d.jpg"/><Relationship Id="rId32786786b9bae0674" Type="http://schemas.openxmlformats.org/officeDocument/2006/relationships/image" Target="media/imgrId32786786b9bae0674.jpg"/><Relationship Id="rId70236786b9baef2f0" Type="http://schemas.openxmlformats.org/officeDocument/2006/relationships/image" Target="media/imgrId70236786b9baef2f0.jpg"/><Relationship Id="rId82466786b9bb04837" Type="http://schemas.openxmlformats.org/officeDocument/2006/relationships/image" Target="media/imgrId82466786b9bb04837.jpg"/><Relationship Id="rId88446786b9bb0f91e" Type="http://schemas.openxmlformats.org/officeDocument/2006/relationships/image" Target="media/imgrId88446786b9bb0f91e.jpg"/><Relationship Id="rId40226786b9bb1b858" Type="http://schemas.openxmlformats.org/officeDocument/2006/relationships/image" Target="media/imgrId40226786b9bb1b858.jpg"/><Relationship Id="rId92136786b9bb259f6" Type="http://schemas.openxmlformats.org/officeDocument/2006/relationships/image" Target="media/imgrId92136786b9bb259f6.jpg"/><Relationship Id="rId15406786b9bb2f125" Type="http://schemas.openxmlformats.org/officeDocument/2006/relationships/image" Target="media/imgrId15406786b9bb2f125.jpg"/><Relationship Id="rId43676786b9bb3a948" Type="http://schemas.openxmlformats.org/officeDocument/2006/relationships/image" Target="media/imgrId43676786b9bb3a948.jpg"/><Relationship Id="rId99556786b9bb41dc5" Type="http://schemas.openxmlformats.org/officeDocument/2006/relationships/image" Target="media/imgrId99556786b9bb41dc5.jpg"/><Relationship Id="rId51566786b9bb5669c" Type="http://schemas.openxmlformats.org/officeDocument/2006/relationships/image" Target="media/imgrId51566786b9bb5669c.jpg"/><Relationship Id="rId20726786b9bb623e2" Type="http://schemas.openxmlformats.org/officeDocument/2006/relationships/image" Target="media/imgrId20726786b9bb623e2.jpg"/><Relationship Id="rId87366786b9bb6c075" Type="http://schemas.openxmlformats.org/officeDocument/2006/relationships/image" Target="media/imgrId87366786b9bb6c075.jpg"/><Relationship Id="rId38536786b9bb794f4" Type="http://schemas.openxmlformats.org/officeDocument/2006/relationships/image" Target="media/imgrId38536786b9bb794f4.jpg"/><Relationship Id="rId59276786b9bb812f9" Type="http://schemas.openxmlformats.org/officeDocument/2006/relationships/image" Target="media/imgrId59276786b9bb812f9.jpg"/><Relationship Id="rId54846786b9bb8ac13" Type="http://schemas.openxmlformats.org/officeDocument/2006/relationships/image" Target="media/imgrId54846786b9bb8ac13.jpg"/><Relationship Id="rId62746786b9bb954a8" Type="http://schemas.openxmlformats.org/officeDocument/2006/relationships/image" Target="media/imgrId62746786b9bb954a8.jpg"/><Relationship Id="rId22326786b9bb9c3af" Type="http://schemas.openxmlformats.org/officeDocument/2006/relationships/image" Target="media/imgrId22326786b9bb9c3af.jpg"/><Relationship Id="rId63006786b9bbaa673" Type="http://schemas.openxmlformats.org/officeDocument/2006/relationships/image" Target="media/imgrId63006786b9bbaa673.jpg"/><Relationship Id="rId39996786b9bbb42f1" Type="http://schemas.openxmlformats.org/officeDocument/2006/relationships/image" Target="media/imgrId39996786b9bbb42f1.jpg"/><Relationship Id="rId30366786b9bbbe7b5" Type="http://schemas.openxmlformats.org/officeDocument/2006/relationships/image" Target="media/imgrId30366786b9bbbe7b5.jpg"/><Relationship Id="rId29756786b9bbc579d" Type="http://schemas.openxmlformats.org/officeDocument/2006/relationships/image" Target="media/imgrId29756786b9bbc579d.jpg"/><Relationship Id="rId74146786b9bbd27f4" Type="http://schemas.openxmlformats.org/officeDocument/2006/relationships/image" Target="media/imgrId74146786b9bbd27f4.jpg"/><Relationship Id="rId75216786b9bbdd901" Type="http://schemas.openxmlformats.org/officeDocument/2006/relationships/image" Target="media/imgrId75216786b9bbdd901.jpg"/><Relationship Id="rId10276786b9bbe990b" Type="http://schemas.openxmlformats.org/officeDocument/2006/relationships/image" Target="media/imgrId10276786b9bbe990b.jpg"/><Relationship Id="rId98006786b9bc068a8" Type="http://schemas.openxmlformats.org/officeDocument/2006/relationships/image" Target="media/imgrId98006786b9bc068a8.jpg"/><Relationship Id="rId40486786b9bc1a56b" Type="http://schemas.openxmlformats.org/officeDocument/2006/relationships/image" Target="media/imgrId40486786b9bc1a56b.jpg"/><Relationship Id="rId85476786b9bc2c14f" Type="http://schemas.openxmlformats.org/officeDocument/2006/relationships/image" Target="media/imgrId85476786b9bc2c14f.jpg"/><Relationship Id="rId43696786b9bc32c26" Type="http://schemas.openxmlformats.org/officeDocument/2006/relationships/image" Target="media/imgrId43696786b9bc32c26.jpg"/><Relationship Id="rId63856786b9bc3b6fe" Type="http://schemas.openxmlformats.org/officeDocument/2006/relationships/image" Target="media/imgrId63856786b9bc3b6fe.jpg"/><Relationship Id="rId45736786b9bc44b08" Type="http://schemas.openxmlformats.org/officeDocument/2006/relationships/image" Target="media/imgrId45736786b9bc44b08.jpg"/><Relationship Id="rId16826786b9bc54b80" Type="http://schemas.openxmlformats.org/officeDocument/2006/relationships/image" Target="media/imgrId16826786b9bc54b80.jpg"/><Relationship Id="rId69016786b9bc638d3" Type="http://schemas.openxmlformats.org/officeDocument/2006/relationships/image" Target="media/imgrId69016786b9bc638d3.jpg"/><Relationship Id="rId78576786b9bce2b29" Type="http://schemas.openxmlformats.org/officeDocument/2006/relationships/image" Target="media/imgrId78576786b9bce2b29.jpg"/><Relationship Id="rId26766786b9bced624" Type="http://schemas.openxmlformats.org/officeDocument/2006/relationships/image" Target="media/imgrId26766786b9bced624.jpg"/><Relationship Id="rId44846786b9bd04d43" Type="http://schemas.openxmlformats.org/officeDocument/2006/relationships/image" Target="media/imgrId44846786b9bd04d43.jpg"/><Relationship Id="rId39066786b9bd146c1" Type="http://schemas.openxmlformats.org/officeDocument/2006/relationships/image" Target="media/imgrId39066786b9bd146c1.jpg"/><Relationship Id="rId47316786b9bd1d40c" Type="http://schemas.openxmlformats.org/officeDocument/2006/relationships/image" Target="media/imgrId47316786b9bd1d40c.jpg"/><Relationship Id="rId63766786b9bd287bb" Type="http://schemas.openxmlformats.org/officeDocument/2006/relationships/image" Target="media/imgrId63766786b9bd287bb.jpg"/><Relationship Id="rId18616786b9bd32fbe" Type="http://schemas.openxmlformats.org/officeDocument/2006/relationships/image" Target="media/imgrId18616786b9bd32fbe.jpg"/><Relationship Id="rId19866786b9bd428c7" Type="http://schemas.openxmlformats.org/officeDocument/2006/relationships/image" Target="media/imgrId19866786b9bd428c7.jpg"/><Relationship Id="rId42106786b9bd4cda0" Type="http://schemas.openxmlformats.org/officeDocument/2006/relationships/image" Target="media/imgrId42106786b9bd4cda0.jpg"/><Relationship Id="rId65456786b9bd54246" Type="http://schemas.openxmlformats.org/officeDocument/2006/relationships/image" Target="media/imgrId65456786b9bd54246.jpg"/><Relationship Id="rId11136786b9bd61527" Type="http://schemas.openxmlformats.org/officeDocument/2006/relationships/image" Target="media/imgrId11136786b9bd61527.jpg"/><Relationship Id="rId80876786b9bd6b647" Type="http://schemas.openxmlformats.org/officeDocument/2006/relationships/image" Target="media/imgrId80876786b9bd6b647.jpg"/><Relationship Id="rId44516786b9bd78907" Type="http://schemas.openxmlformats.org/officeDocument/2006/relationships/image" Target="media/imgrId44516786b9bd78907.jpg"/><Relationship Id="rId96146786b9bd87fae" Type="http://schemas.openxmlformats.org/officeDocument/2006/relationships/image" Target="media/imgrId96146786b9bd87fae.jpg"/><Relationship Id="rId83036786b9bd8f9f8" Type="http://schemas.openxmlformats.org/officeDocument/2006/relationships/image" Target="media/imgrId83036786b9bd8f9f8.jpg"/><Relationship Id="rId32406786b9bd9c094" Type="http://schemas.openxmlformats.org/officeDocument/2006/relationships/image" Target="media/imgrId32406786b9bd9c094.jpg"/><Relationship Id="rId65146786b9bdaab5e" Type="http://schemas.openxmlformats.org/officeDocument/2006/relationships/image" Target="media/imgrId65146786b9bdaab5e.jpg"/><Relationship Id="rId70116786b9bdbb659" Type="http://schemas.openxmlformats.org/officeDocument/2006/relationships/image" Target="media/imgrId70116786b9bdbb659.jpg"/><Relationship Id="rId10716786b9bdc4442" Type="http://schemas.openxmlformats.org/officeDocument/2006/relationships/image" Target="media/imgrId10716786b9bdc4442.jpg"/><Relationship Id="rId96196786b9bdcfc4e" Type="http://schemas.openxmlformats.org/officeDocument/2006/relationships/image" Target="media/imgrId96196786b9bdcfc4e.jpg"/><Relationship Id="rId48896786b9bdd8f3d" Type="http://schemas.openxmlformats.org/officeDocument/2006/relationships/image" Target="media/imgrId48896786b9bdd8f3d.jpg"/><Relationship Id="rId80136786b9bde7685" Type="http://schemas.openxmlformats.org/officeDocument/2006/relationships/image" Target="media/imgrId80136786b9bde7685.jpg"/><Relationship Id="rId36456786b9be02fd7" Type="http://schemas.openxmlformats.org/officeDocument/2006/relationships/image" Target="media/imgrId36456786b9be02fd7.jpg"/><Relationship Id="rId32136786b9be10735" Type="http://schemas.openxmlformats.org/officeDocument/2006/relationships/image" Target="media/imgrId32136786b9be10735.jpg"/><Relationship Id="rId14856786b9be199de" Type="http://schemas.openxmlformats.org/officeDocument/2006/relationships/image" Target="media/imgrId14856786b9be199de.jpg"/><Relationship Id="rId65166786b9be2d610" Type="http://schemas.openxmlformats.org/officeDocument/2006/relationships/image" Target="media/imgrId65166786b9be2d610.jpg"/><Relationship Id="rId27046786b9be3ca3d" Type="http://schemas.openxmlformats.org/officeDocument/2006/relationships/image" Target="media/imgrId27046786b9be3ca3d.jpg"/><Relationship Id="rId79586786b9be447f3" Type="http://schemas.openxmlformats.org/officeDocument/2006/relationships/image" Target="media/imgrId79586786b9be447f3.jpg"/><Relationship Id="rId90866786b9be4b4cf" Type="http://schemas.openxmlformats.org/officeDocument/2006/relationships/image" Target="media/imgrId90866786b9be4b4cf.jpg"/><Relationship Id="rId97136786b9be57391" Type="http://schemas.openxmlformats.org/officeDocument/2006/relationships/image" Target="media/imgrId97136786b9be57391.jpg"/><Relationship Id="rId24846786b9be60f6e" Type="http://schemas.openxmlformats.org/officeDocument/2006/relationships/image" Target="media/imgrId24846786b9be60f6e.jpg"/><Relationship Id="rId21106786b9be6ef3b" Type="http://schemas.openxmlformats.org/officeDocument/2006/relationships/image" Target="media/imgrId21106786b9be6ef3b.jpg"/><Relationship Id="rId63776786b9be7aa23" Type="http://schemas.openxmlformats.org/officeDocument/2006/relationships/image" Target="media/imgrId63776786b9be7aa23.jpg"/><Relationship Id="rId43616786b9be819fc" Type="http://schemas.openxmlformats.org/officeDocument/2006/relationships/image" Target="media/imgrId43616786b9be819fc.jpg"/><Relationship Id="rId95766786b9be93c3a" Type="http://schemas.openxmlformats.org/officeDocument/2006/relationships/image" Target="media/imgrId95766786b9be93c3a.jpg"/><Relationship Id="rId62106786b9be99f98" Type="http://schemas.openxmlformats.org/officeDocument/2006/relationships/image" Target="media/imgrId62106786b9be99f98.jpg"/><Relationship Id="rId20366786b9bea42d2" Type="http://schemas.openxmlformats.org/officeDocument/2006/relationships/image" Target="media/imgrId20366786b9bea42d2.jpg"/><Relationship Id="rId28036786b9beaffcb" Type="http://schemas.openxmlformats.org/officeDocument/2006/relationships/image" Target="media/imgrId28036786b9beaffcb.jpg"/><Relationship Id="rId53406786b9bec2e52" Type="http://schemas.openxmlformats.org/officeDocument/2006/relationships/image" Target="media/imgrId53406786b9bec2e52.jpg"/><Relationship Id="rId94576786b9becfd94" Type="http://schemas.openxmlformats.org/officeDocument/2006/relationships/image" Target="media/imgrId94576786b9becfd94.jpg"/><Relationship Id="rId18156786b9bed7867" Type="http://schemas.openxmlformats.org/officeDocument/2006/relationships/image" Target="media/imgrId18156786b9bed7867.jpg"/><Relationship Id="rId56106786b9bedf51d" Type="http://schemas.openxmlformats.org/officeDocument/2006/relationships/image" Target="media/imgrId56106786b9bedf51d.jpg"/><Relationship Id="rId39566786b9beeab63" Type="http://schemas.openxmlformats.org/officeDocument/2006/relationships/image" Target="media/imgrId39566786b9beeab63.jpg"/><Relationship Id="rId97496786b9bf0c7bb" Type="http://schemas.openxmlformats.org/officeDocument/2006/relationships/image" Target="media/imgrId97496786b9bf0c7bb.jpg"/><Relationship Id="rId31946786b9bf1da2d" Type="http://schemas.openxmlformats.org/officeDocument/2006/relationships/image" Target="media/imgrId31946786b9bf1da2d.jpg"/><Relationship Id="rId31426786b9bf2ac00" Type="http://schemas.openxmlformats.org/officeDocument/2006/relationships/image" Target="media/imgrId31426786b9bf2ac00.jpg"/><Relationship Id="rId79366786b9bf39421" Type="http://schemas.openxmlformats.org/officeDocument/2006/relationships/image" Target="media/imgrId79366786b9bf39421.jpg"/><Relationship Id="rId76956786b9bf4644e" Type="http://schemas.openxmlformats.org/officeDocument/2006/relationships/image" Target="media/imgrId76956786b9bf4644e.jpg"/><Relationship Id="rId30086786b9bf50ab4" Type="http://schemas.openxmlformats.org/officeDocument/2006/relationships/image" Target="media/imgrId30086786b9bf50ab4.jpg"/><Relationship Id="rId16226786b9bf597e4" Type="http://schemas.openxmlformats.org/officeDocument/2006/relationships/image" Target="media/imgrId16226786b9bf597e4.jpg"/><Relationship Id="rId93246786b9bf7dc4a" Type="http://schemas.openxmlformats.org/officeDocument/2006/relationships/image" Target="media/imgrId93246786b9bf7dc4a.jpg"/><Relationship Id="rId54966786b9bfa2efc" Type="http://schemas.openxmlformats.org/officeDocument/2006/relationships/image" Target="media/imgrId54966786b9bfa2efc.jpg"/><Relationship Id="rId46426786b9bfbe8e5" Type="http://schemas.openxmlformats.org/officeDocument/2006/relationships/image" Target="media/imgrId46426786b9bfbe8e5.jpg"/><Relationship Id="rId15186786b9bfc97c5" Type="http://schemas.openxmlformats.org/officeDocument/2006/relationships/image" Target="media/imgrId15186786b9bfc97c5.jpg"/><Relationship Id="rId86416786b9bfd24bd" Type="http://schemas.openxmlformats.org/officeDocument/2006/relationships/image" Target="media/imgrId86416786b9bfd24bd.jpg"/><Relationship Id="rId14416786b9bfdcb79" Type="http://schemas.openxmlformats.org/officeDocument/2006/relationships/image" Target="media/imgrId14416786b9bfdcb79.jpg"/><Relationship Id="rId30276786b9bfe639e" Type="http://schemas.openxmlformats.org/officeDocument/2006/relationships/image" Target="media/imgrId30276786b9bfe639e.jpg"/><Relationship Id="rId30486786b9bfef1ac" Type="http://schemas.openxmlformats.org/officeDocument/2006/relationships/image" Target="media/imgrId30486786b9bfef1ac.jpg"/><Relationship Id="rId56866786b9c0042f0" Type="http://schemas.openxmlformats.org/officeDocument/2006/relationships/image" Target="media/imgrId56866786b9c0042f0.jpg"/><Relationship Id="rId94656786b9c0210ac" Type="http://schemas.openxmlformats.org/officeDocument/2006/relationships/image" Target="media/imgrId94656786b9c0210ac.jpg"/><Relationship Id="rId94326786b9c03d368" Type="http://schemas.openxmlformats.org/officeDocument/2006/relationships/image" Target="media/imgrId94326786b9c03d368.jpg"/><Relationship Id="rId89706786b9c08606d" Type="http://schemas.openxmlformats.org/officeDocument/2006/relationships/image" Target="media/imgrId89706786b9c08606d.jpg"/><Relationship Id="rId12566786b9c09c2e2" Type="http://schemas.openxmlformats.org/officeDocument/2006/relationships/image" Target="media/imgrId12566786b9c09c2e2.jpg"/><Relationship Id="rId76746786b9c0af176" Type="http://schemas.openxmlformats.org/officeDocument/2006/relationships/image" Target="media/imgrId76746786b9c0af176.jpg"/><Relationship Id="rId63696786b9c0bae98" Type="http://schemas.openxmlformats.org/officeDocument/2006/relationships/image" Target="media/imgrId63696786b9c0bae98.jpg"/><Relationship Id="rId99346786b9c0c52c3" Type="http://schemas.openxmlformats.org/officeDocument/2006/relationships/image" Target="media/imgrId99346786b9c0c52c3.jpg"/><Relationship Id="rId96466786b9c0d9e2c" Type="http://schemas.openxmlformats.org/officeDocument/2006/relationships/image" Target="media/imgrId96466786b9c0d9e2c.jpg"/><Relationship Id="rId84386786b9c0e12c8" Type="http://schemas.openxmlformats.org/officeDocument/2006/relationships/image" Target="media/imgrId84386786b9c0e12c8.jpg"/><Relationship Id="rId96986786b9c0f1b2a" Type="http://schemas.openxmlformats.org/officeDocument/2006/relationships/image" Target="media/imgrId96986786b9c0f1b2a.jpg"/><Relationship Id="rId10486786b9c111bb4" Type="http://schemas.openxmlformats.org/officeDocument/2006/relationships/image" Target="media/imgrId10486786b9c111bb4.jpg"/><Relationship Id="rId31436786b9c159730" Type="http://schemas.openxmlformats.org/officeDocument/2006/relationships/image" Target="media/imgrId31436786b9c159730.jpg"/><Relationship Id="rId47676786b9c167104" Type="http://schemas.openxmlformats.org/officeDocument/2006/relationships/image" Target="media/imgrId47676786b9c167104.jpg"/><Relationship Id="rId19956786b9c173965" Type="http://schemas.openxmlformats.org/officeDocument/2006/relationships/image" Target="media/imgrId19956786b9c173965.jpg"/><Relationship Id="rId22496786b9c17faa2" Type="http://schemas.openxmlformats.org/officeDocument/2006/relationships/image" Target="media/imgrId22496786b9c17faa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77281" Type="http://schemas.openxmlformats.org/officeDocument/2006/relationships/image" Target="media/imgrId904772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