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Fluids filling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7524462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06691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1915409" w:name="ctxt"/>
    <w:bookmarkEnd w:id="4191540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Fluids filling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Engine oil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007256" name="name54416786d5b6c80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666786d5b6c80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4136786d5b6c8c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use the engine with the oil level below the minimum.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accessible.</w:t>
            </w:r>
          </w:p>
          <w:p>
            <w:pPr>
              <w:numPr>
                <w:ilvl w:val="0"/>
                <w:numId w:val="25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Add the type and amount of oil recommended ( </w:t>
            </w:r>
            <w:hyperlink r:id="rId66416786d5b6c9f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2514090" name="name17456786d5b6d5518" descr="10.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1.png"/>
                          <pic:cNvPicPr/>
                        </pic:nvPicPr>
                        <pic:blipFill>
                          <a:blip r:embed="rId23276786d5b6d55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level is up to but does not exceed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oil level is not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more oil until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level is reached as indicated on the dipstick.</w:t>
            </w:r>
          </w:p>
          <w:p>
            <w:pPr>
              <w:numPr>
                <w:ilvl w:val="0"/>
                <w:numId w:val="25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or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See the </w:t>
            </w:r>
            <w:hyperlink r:id="rId36056786d5b6d72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various configurations of the oil dipstick.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2693047" name="name23216786d5b6e5d20" descr="10.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2.png"/>
                          <pic:cNvPicPr/>
                        </pic:nvPicPr>
                        <pic:blipFill>
                          <a:blip r:embed="rId78206786d5b6e5d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68605" name="name21736786d5b6ebf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036786d5b6ebf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9936786d5b6eca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cap.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replacing the copper gasket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9640872" name="name61046786d5b70b8b4" descr="10.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3.png"/>
                          <pic:cNvPicPr/>
                        </pic:nvPicPr>
                        <pic:blipFill>
                          <a:blip r:embed="rId85666786d5b70b8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replacing the copper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4314337" name="name94496786d5b717437" descr="10.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4.png"/>
                          <pic:cNvPicPr/>
                        </pic:nvPicPr>
                        <pic:blipFill>
                          <a:blip r:embed="rId73786786d5b7174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10.4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Refill the radiator with coolant (refer to </w:t>
            </w:r>
            <w:hyperlink r:id="rId24586786d5b717c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liquid specifications).</w:t>
            </w:r>
          </w:p>
          <w:p>
            <w:pPr>
              <w:numPr>
                <w:ilvl w:val="0"/>
                <w:numId w:val="25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Top liquid up until the pipes inside the radiator are covered by about 5 mm.</w:t>
            </w:r>
          </w:p>
          <w:p>
            <w:pPr>
              <w:numPr>
                <w:ilvl w:val="0"/>
                <w:numId w:val="25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engines equipped with separate expansion tank, pour in fluid until reaching the max level mark.</w:t>
            </w:r>
          </w:p>
          <w:p>
            <w:pPr>
              <w:numPr>
                <w:ilvl w:val="0"/>
                <w:numId w:val="25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release any air and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 - Fig. 10.7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without the radiator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the expansion tank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70561372" name="name32886786d5b724246" descr="Fig._10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0.5.jpg"/>
                          <pic:cNvPicPr/>
                        </pic:nvPicPr>
                        <pic:blipFill>
                          <a:blip r:embed="rId75456786d5b7242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Keep it running at idle speed until the cooling liquid level goes down and becomes steady (the waiting times varies according to the ambient temperature).</w:t>
            </w:r>
          </w:p>
          <w:p>
            <w:pPr>
              <w:numPr>
                <w:ilvl w:val="0"/>
                <w:numId w:val="25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Stop the engine and allow it to cool.</w:t>
            </w:r>
          </w:p>
          <w:p>
            <w:pPr>
              <w:numPr>
                <w:ilvl w:val="0"/>
                <w:numId w:val="25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there is an expansion tank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top liquid up to the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Without expansion tank top liquid up until the pipes inside the radiator are covered by 5 mm. Do not overfill the radiator, but leave room for the coolant to expand.</w:t>
            </w:r>
          </w:p>
          <w:p>
            <w:pPr>
              <w:numPr>
                <w:ilvl w:val="0"/>
                <w:numId w:val="25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radiator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the expansion tank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512771" name="name75916786d5b72b72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1276786d5b72b7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make sure that the radiator cap and expansion tank cap, if present, are installed correctly to avoid spillage of liquid or vapour at high temperatures.</w:t>
            </w:r>
          </w:p>
          <w:p/>
          <w:p/>
          <w:p>
            <w:pPr>
              <w:numPr>
                <w:ilvl w:val="0"/>
                <w:numId w:val="25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a few hours of operation stop the engine and allow it to cool.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and top up the coolant liquid.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32000" cy="1663200"/>
                  <wp:effectExtent b="0" l="0" r="0" t="0"/>
                  <wp:docPr id="39530106" name="name45146786d5b73b1bb" descr="10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6.png"/>
                          <pic:cNvPicPr/>
                        </pic:nvPicPr>
                        <pic:blipFill>
                          <a:blip r:embed="rId45276786d5b73b1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10.6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38"/>
              </w:rPr>
              <w:drawing>
                <wp:inline distT="0" distB="0" distL="0" distR="0">
                  <wp:extent cx="5544000" cy="1792800"/>
                  <wp:effectExtent b="0" l="0" r="0" t="0"/>
                  <wp:docPr id="29940457" name="name28656786d5b74731c" descr="10.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7.png"/>
                          <pic:cNvPicPr/>
                        </pic:nvPicPr>
                        <pic:blipFill>
                          <a:blip r:embed="rId54066786d5b7473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79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10.7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5592">
    <w:multiLevelType w:val="hybridMultilevel"/>
    <w:lvl w:ilvl="0" w:tplc="14024241">
      <w:start w:val="1"/>
      <w:numFmt w:val="decimal"/>
      <w:lvlText w:val="%1."/>
      <w:lvlJc w:val="left"/>
      <w:pPr>
        <w:ind w:left="720" w:hanging="360"/>
      </w:pPr>
    </w:lvl>
    <w:lvl w:ilvl="1" w:tplc="14024241" w:tentative="1">
      <w:start w:val="1"/>
      <w:numFmt w:val="lowerLetter"/>
      <w:lvlText w:val="%2."/>
      <w:lvlJc w:val="left"/>
      <w:pPr>
        <w:ind w:left="1440" w:hanging="360"/>
      </w:pPr>
    </w:lvl>
    <w:lvl w:ilvl="2" w:tplc="14024241" w:tentative="1">
      <w:start w:val="1"/>
      <w:numFmt w:val="lowerRoman"/>
      <w:lvlText w:val="%3."/>
      <w:lvlJc w:val="right"/>
      <w:pPr>
        <w:ind w:left="2160" w:hanging="180"/>
      </w:pPr>
    </w:lvl>
    <w:lvl w:ilvl="3" w:tplc="14024241" w:tentative="1">
      <w:start w:val="1"/>
      <w:numFmt w:val="decimal"/>
      <w:lvlText w:val="%4."/>
      <w:lvlJc w:val="left"/>
      <w:pPr>
        <w:ind w:left="2880" w:hanging="360"/>
      </w:pPr>
    </w:lvl>
    <w:lvl w:ilvl="4" w:tplc="14024241" w:tentative="1">
      <w:start w:val="1"/>
      <w:numFmt w:val="lowerLetter"/>
      <w:lvlText w:val="%5."/>
      <w:lvlJc w:val="left"/>
      <w:pPr>
        <w:ind w:left="3600" w:hanging="360"/>
      </w:pPr>
    </w:lvl>
    <w:lvl w:ilvl="5" w:tplc="14024241" w:tentative="1">
      <w:start w:val="1"/>
      <w:numFmt w:val="lowerRoman"/>
      <w:lvlText w:val="%6."/>
      <w:lvlJc w:val="right"/>
      <w:pPr>
        <w:ind w:left="4320" w:hanging="180"/>
      </w:pPr>
    </w:lvl>
    <w:lvl w:ilvl="6" w:tplc="14024241" w:tentative="1">
      <w:start w:val="1"/>
      <w:numFmt w:val="decimal"/>
      <w:lvlText w:val="%7."/>
      <w:lvlJc w:val="left"/>
      <w:pPr>
        <w:ind w:left="5040" w:hanging="360"/>
      </w:pPr>
    </w:lvl>
    <w:lvl w:ilvl="7" w:tplc="14024241" w:tentative="1">
      <w:start w:val="1"/>
      <w:numFmt w:val="lowerLetter"/>
      <w:lvlText w:val="%8."/>
      <w:lvlJc w:val="left"/>
      <w:pPr>
        <w:ind w:left="5760" w:hanging="360"/>
      </w:pPr>
    </w:lvl>
    <w:lvl w:ilvl="8" w:tplc="140242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91">
    <w:multiLevelType w:val="hybridMultilevel"/>
    <w:lvl w:ilvl="0" w:tplc="85551265">
      <w:start w:val="1"/>
      <w:numFmt w:val="decimal"/>
      <w:lvlText w:val="%1."/>
      <w:lvlJc w:val="left"/>
      <w:pPr>
        <w:ind w:left="720" w:hanging="360"/>
      </w:pPr>
    </w:lvl>
    <w:lvl w:ilvl="1" w:tplc="85551265" w:tentative="1">
      <w:start w:val="1"/>
      <w:numFmt w:val="lowerLetter"/>
      <w:lvlText w:val="%2."/>
      <w:lvlJc w:val="left"/>
      <w:pPr>
        <w:ind w:left="1440" w:hanging="360"/>
      </w:pPr>
    </w:lvl>
    <w:lvl w:ilvl="2" w:tplc="85551265" w:tentative="1">
      <w:start w:val="1"/>
      <w:numFmt w:val="lowerRoman"/>
      <w:lvlText w:val="%3."/>
      <w:lvlJc w:val="right"/>
      <w:pPr>
        <w:ind w:left="2160" w:hanging="180"/>
      </w:pPr>
    </w:lvl>
    <w:lvl w:ilvl="3" w:tplc="85551265" w:tentative="1">
      <w:start w:val="1"/>
      <w:numFmt w:val="decimal"/>
      <w:lvlText w:val="%4."/>
      <w:lvlJc w:val="left"/>
      <w:pPr>
        <w:ind w:left="2880" w:hanging="360"/>
      </w:pPr>
    </w:lvl>
    <w:lvl w:ilvl="4" w:tplc="85551265" w:tentative="1">
      <w:start w:val="1"/>
      <w:numFmt w:val="lowerLetter"/>
      <w:lvlText w:val="%5."/>
      <w:lvlJc w:val="left"/>
      <w:pPr>
        <w:ind w:left="3600" w:hanging="360"/>
      </w:pPr>
    </w:lvl>
    <w:lvl w:ilvl="5" w:tplc="85551265" w:tentative="1">
      <w:start w:val="1"/>
      <w:numFmt w:val="lowerRoman"/>
      <w:lvlText w:val="%6."/>
      <w:lvlJc w:val="right"/>
      <w:pPr>
        <w:ind w:left="4320" w:hanging="180"/>
      </w:pPr>
    </w:lvl>
    <w:lvl w:ilvl="6" w:tplc="85551265" w:tentative="1">
      <w:start w:val="1"/>
      <w:numFmt w:val="decimal"/>
      <w:lvlText w:val="%7."/>
      <w:lvlJc w:val="left"/>
      <w:pPr>
        <w:ind w:left="5040" w:hanging="360"/>
      </w:pPr>
    </w:lvl>
    <w:lvl w:ilvl="7" w:tplc="85551265" w:tentative="1">
      <w:start w:val="1"/>
      <w:numFmt w:val="lowerLetter"/>
      <w:lvlText w:val="%8."/>
      <w:lvlJc w:val="left"/>
      <w:pPr>
        <w:ind w:left="5760" w:hanging="360"/>
      </w:pPr>
    </w:lvl>
    <w:lvl w:ilvl="8" w:tplc="855512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90">
    <w:multiLevelType w:val="hybridMultilevel"/>
    <w:lvl w:ilvl="0" w:tplc="23815349">
      <w:start w:val="1"/>
      <w:numFmt w:val="decimal"/>
      <w:lvlText w:val="%1."/>
      <w:lvlJc w:val="left"/>
      <w:pPr>
        <w:ind w:left="720" w:hanging="360"/>
      </w:pPr>
    </w:lvl>
    <w:lvl w:ilvl="1" w:tplc="23815349" w:tentative="1">
      <w:start w:val="1"/>
      <w:numFmt w:val="lowerLetter"/>
      <w:lvlText w:val="%2."/>
      <w:lvlJc w:val="left"/>
      <w:pPr>
        <w:ind w:left="1440" w:hanging="360"/>
      </w:pPr>
    </w:lvl>
    <w:lvl w:ilvl="2" w:tplc="23815349" w:tentative="1">
      <w:start w:val="1"/>
      <w:numFmt w:val="lowerRoman"/>
      <w:lvlText w:val="%3."/>
      <w:lvlJc w:val="right"/>
      <w:pPr>
        <w:ind w:left="2160" w:hanging="180"/>
      </w:pPr>
    </w:lvl>
    <w:lvl w:ilvl="3" w:tplc="23815349" w:tentative="1">
      <w:start w:val="1"/>
      <w:numFmt w:val="decimal"/>
      <w:lvlText w:val="%4."/>
      <w:lvlJc w:val="left"/>
      <w:pPr>
        <w:ind w:left="2880" w:hanging="360"/>
      </w:pPr>
    </w:lvl>
    <w:lvl w:ilvl="4" w:tplc="23815349" w:tentative="1">
      <w:start w:val="1"/>
      <w:numFmt w:val="lowerLetter"/>
      <w:lvlText w:val="%5."/>
      <w:lvlJc w:val="left"/>
      <w:pPr>
        <w:ind w:left="3600" w:hanging="360"/>
      </w:pPr>
    </w:lvl>
    <w:lvl w:ilvl="5" w:tplc="23815349" w:tentative="1">
      <w:start w:val="1"/>
      <w:numFmt w:val="lowerRoman"/>
      <w:lvlText w:val="%6."/>
      <w:lvlJc w:val="right"/>
      <w:pPr>
        <w:ind w:left="4320" w:hanging="180"/>
      </w:pPr>
    </w:lvl>
    <w:lvl w:ilvl="6" w:tplc="23815349" w:tentative="1">
      <w:start w:val="1"/>
      <w:numFmt w:val="decimal"/>
      <w:lvlText w:val="%7."/>
      <w:lvlJc w:val="left"/>
      <w:pPr>
        <w:ind w:left="5040" w:hanging="360"/>
      </w:pPr>
    </w:lvl>
    <w:lvl w:ilvl="7" w:tplc="23815349" w:tentative="1">
      <w:start w:val="1"/>
      <w:numFmt w:val="lowerLetter"/>
      <w:lvlText w:val="%8."/>
      <w:lvlJc w:val="left"/>
      <w:pPr>
        <w:ind w:left="5760" w:hanging="360"/>
      </w:pPr>
    </w:lvl>
    <w:lvl w:ilvl="8" w:tplc="238153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89">
    <w:multiLevelType w:val="hybridMultilevel"/>
    <w:lvl w:ilvl="0" w:tplc="65885568">
      <w:start w:val="1"/>
      <w:numFmt w:val="decimal"/>
      <w:lvlText w:val="%1."/>
      <w:lvlJc w:val="left"/>
      <w:pPr>
        <w:ind w:left="720" w:hanging="360"/>
      </w:pPr>
    </w:lvl>
    <w:lvl w:ilvl="1" w:tplc="65885568" w:tentative="1">
      <w:start w:val="1"/>
      <w:numFmt w:val="lowerLetter"/>
      <w:lvlText w:val="%2."/>
      <w:lvlJc w:val="left"/>
      <w:pPr>
        <w:ind w:left="1440" w:hanging="360"/>
      </w:pPr>
    </w:lvl>
    <w:lvl w:ilvl="2" w:tplc="65885568" w:tentative="1">
      <w:start w:val="1"/>
      <w:numFmt w:val="lowerRoman"/>
      <w:lvlText w:val="%3."/>
      <w:lvlJc w:val="right"/>
      <w:pPr>
        <w:ind w:left="2160" w:hanging="180"/>
      </w:pPr>
    </w:lvl>
    <w:lvl w:ilvl="3" w:tplc="65885568" w:tentative="1">
      <w:start w:val="1"/>
      <w:numFmt w:val="decimal"/>
      <w:lvlText w:val="%4."/>
      <w:lvlJc w:val="left"/>
      <w:pPr>
        <w:ind w:left="2880" w:hanging="360"/>
      </w:pPr>
    </w:lvl>
    <w:lvl w:ilvl="4" w:tplc="65885568" w:tentative="1">
      <w:start w:val="1"/>
      <w:numFmt w:val="lowerLetter"/>
      <w:lvlText w:val="%5."/>
      <w:lvlJc w:val="left"/>
      <w:pPr>
        <w:ind w:left="3600" w:hanging="360"/>
      </w:pPr>
    </w:lvl>
    <w:lvl w:ilvl="5" w:tplc="65885568" w:tentative="1">
      <w:start w:val="1"/>
      <w:numFmt w:val="lowerRoman"/>
      <w:lvlText w:val="%6."/>
      <w:lvlJc w:val="right"/>
      <w:pPr>
        <w:ind w:left="4320" w:hanging="180"/>
      </w:pPr>
    </w:lvl>
    <w:lvl w:ilvl="6" w:tplc="65885568" w:tentative="1">
      <w:start w:val="1"/>
      <w:numFmt w:val="decimal"/>
      <w:lvlText w:val="%7."/>
      <w:lvlJc w:val="left"/>
      <w:pPr>
        <w:ind w:left="5040" w:hanging="360"/>
      </w:pPr>
    </w:lvl>
    <w:lvl w:ilvl="7" w:tplc="65885568" w:tentative="1">
      <w:start w:val="1"/>
      <w:numFmt w:val="lowerLetter"/>
      <w:lvlText w:val="%8."/>
      <w:lvlJc w:val="left"/>
      <w:pPr>
        <w:ind w:left="5760" w:hanging="360"/>
      </w:pPr>
    </w:lvl>
    <w:lvl w:ilvl="8" w:tplc="65885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88">
    <w:multiLevelType w:val="hybridMultilevel"/>
    <w:lvl w:ilvl="0" w:tplc="34815145">
      <w:start w:val="1"/>
      <w:numFmt w:val="decimal"/>
      <w:lvlText w:val="%1."/>
      <w:lvlJc w:val="left"/>
      <w:pPr>
        <w:ind w:left="720" w:hanging="360"/>
      </w:pPr>
    </w:lvl>
    <w:lvl w:ilvl="1" w:tplc="34815145" w:tentative="1">
      <w:start w:val="1"/>
      <w:numFmt w:val="lowerLetter"/>
      <w:lvlText w:val="%2."/>
      <w:lvlJc w:val="left"/>
      <w:pPr>
        <w:ind w:left="1440" w:hanging="360"/>
      </w:pPr>
    </w:lvl>
    <w:lvl w:ilvl="2" w:tplc="34815145" w:tentative="1">
      <w:start w:val="1"/>
      <w:numFmt w:val="lowerRoman"/>
      <w:lvlText w:val="%3."/>
      <w:lvlJc w:val="right"/>
      <w:pPr>
        <w:ind w:left="2160" w:hanging="180"/>
      </w:pPr>
    </w:lvl>
    <w:lvl w:ilvl="3" w:tplc="34815145" w:tentative="1">
      <w:start w:val="1"/>
      <w:numFmt w:val="decimal"/>
      <w:lvlText w:val="%4."/>
      <w:lvlJc w:val="left"/>
      <w:pPr>
        <w:ind w:left="2880" w:hanging="360"/>
      </w:pPr>
    </w:lvl>
    <w:lvl w:ilvl="4" w:tplc="34815145" w:tentative="1">
      <w:start w:val="1"/>
      <w:numFmt w:val="lowerLetter"/>
      <w:lvlText w:val="%5."/>
      <w:lvlJc w:val="left"/>
      <w:pPr>
        <w:ind w:left="3600" w:hanging="360"/>
      </w:pPr>
    </w:lvl>
    <w:lvl w:ilvl="5" w:tplc="34815145" w:tentative="1">
      <w:start w:val="1"/>
      <w:numFmt w:val="lowerRoman"/>
      <w:lvlText w:val="%6."/>
      <w:lvlJc w:val="right"/>
      <w:pPr>
        <w:ind w:left="4320" w:hanging="180"/>
      </w:pPr>
    </w:lvl>
    <w:lvl w:ilvl="6" w:tplc="34815145" w:tentative="1">
      <w:start w:val="1"/>
      <w:numFmt w:val="decimal"/>
      <w:lvlText w:val="%7."/>
      <w:lvlJc w:val="left"/>
      <w:pPr>
        <w:ind w:left="5040" w:hanging="360"/>
      </w:pPr>
    </w:lvl>
    <w:lvl w:ilvl="7" w:tplc="34815145" w:tentative="1">
      <w:start w:val="1"/>
      <w:numFmt w:val="lowerLetter"/>
      <w:lvlText w:val="%8."/>
      <w:lvlJc w:val="left"/>
      <w:pPr>
        <w:ind w:left="5760" w:hanging="360"/>
      </w:pPr>
    </w:lvl>
    <w:lvl w:ilvl="8" w:tplc="34815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87">
    <w:multiLevelType w:val="hybridMultilevel"/>
    <w:lvl w:ilvl="0" w:tplc="69238458">
      <w:start w:val="1"/>
      <w:numFmt w:val="decimal"/>
      <w:lvlText w:val="%1."/>
      <w:lvlJc w:val="left"/>
      <w:pPr>
        <w:ind w:left="720" w:hanging="360"/>
      </w:pPr>
    </w:lvl>
    <w:lvl w:ilvl="1" w:tplc="69238458" w:tentative="1">
      <w:start w:val="1"/>
      <w:numFmt w:val="lowerLetter"/>
      <w:lvlText w:val="%2."/>
      <w:lvlJc w:val="left"/>
      <w:pPr>
        <w:ind w:left="1440" w:hanging="360"/>
      </w:pPr>
    </w:lvl>
    <w:lvl w:ilvl="2" w:tplc="69238458" w:tentative="1">
      <w:start w:val="1"/>
      <w:numFmt w:val="lowerRoman"/>
      <w:lvlText w:val="%3."/>
      <w:lvlJc w:val="right"/>
      <w:pPr>
        <w:ind w:left="2160" w:hanging="180"/>
      </w:pPr>
    </w:lvl>
    <w:lvl w:ilvl="3" w:tplc="69238458" w:tentative="1">
      <w:start w:val="1"/>
      <w:numFmt w:val="decimal"/>
      <w:lvlText w:val="%4."/>
      <w:lvlJc w:val="left"/>
      <w:pPr>
        <w:ind w:left="2880" w:hanging="360"/>
      </w:pPr>
    </w:lvl>
    <w:lvl w:ilvl="4" w:tplc="69238458" w:tentative="1">
      <w:start w:val="1"/>
      <w:numFmt w:val="lowerLetter"/>
      <w:lvlText w:val="%5."/>
      <w:lvlJc w:val="left"/>
      <w:pPr>
        <w:ind w:left="3600" w:hanging="360"/>
      </w:pPr>
    </w:lvl>
    <w:lvl w:ilvl="5" w:tplc="69238458" w:tentative="1">
      <w:start w:val="1"/>
      <w:numFmt w:val="lowerRoman"/>
      <w:lvlText w:val="%6."/>
      <w:lvlJc w:val="right"/>
      <w:pPr>
        <w:ind w:left="4320" w:hanging="180"/>
      </w:pPr>
    </w:lvl>
    <w:lvl w:ilvl="6" w:tplc="69238458" w:tentative="1">
      <w:start w:val="1"/>
      <w:numFmt w:val="decimal"/>
      <w:lvlText w:val="%7."/>
      <w:lvlJc w:val="left"/>
      <w:pPr>
        <w:ind w:left="5040" w:hanging="360"/>
      </w:pPr>
    </w:lvl>
    <w:lvl w:ilvl="7" w:tplc="69238458" w:tentative="1">
      <w:start w:val="1"/>
      <w:numFmt w:val="lowerLetter"/>
      <w:lvlText w:val="%8."/>
      <w:lvlJc w:val="left"/>
      <w:pPr>
        <w:ind w:left="5760" w:hanging="360"/>
      </w:pPr>
    </w:lvl>
    <w:lvl w:ilvl="8" w:tplc="692384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86">
    <w:multiLevelType w:val="hybridMultilevel"/>
    <w:lvl w:ilvl="0" w:tplc="59954833">
      <w:start w:val="1"/>
      <w:numFmt w:val="decimal"/>
      <w:lvlText w:val="%1."/>
      <w:lvlJc w:val="left"/>
      <w:pPr>
        <w:ind w:left="720" w:hanging="360"/>
      </w:pPr>
    </w:lvl>
    <w:lvl w:ilvl="1" w:tplc="59954833" w:tentative="1">
      <w:start w:val="1"/>
      <w:numFmt w:val="lowerLetter"/>
      <w:lvlText w:val="%2."/>
      <w:lvlJc w:val="left"/>
      <w:pPr>
        <w:ind w:left="1440" w:hanging="360"/>
      </w:pPr>
    </w:lvl>
    <w:lvl w:ilvl="2" w:tplc="59954833" w:tentative="1">
      <w:start w:val="1"/>
      <w:numFmt w:val="lowerRoman"/>
      <w:lvlText w:val="%3."/>
      <w:lvlJc w:val="right"/>
      <w:pPr>
        <w:ind w:left="2160" w:hanging="180"/>
      </w:pPr>
    </w:lvl>
    <w:lvl w:ilvl="3" w:tplc="59954833" w:tentative="1">
      <w:start w:val="1"/>
      <w:numFmt w:val="decimal"/>
      <w:lvlText w:val="%4."/>
      <w:lvlJc w:val="left"/>
      <w:pPr>
        <w:ind w:left="2880" w:hanging="360"/>
      </w:pPr>
    </w:lvl>
    <w:lvl w:ilvl="4" w:tplc="59954833" w:tentative="1">
      <w:start w:val="1"/>
      <w:numFmt w:val="lowerLetter"/>
      <w:lvlText w:val="%5."/>
      <w:lvlJc w:val="left"/>
      <w:pPr>
        <w:ind w:left="3600" w:hanging="360"/>
      </w:pPr>
    </w:lvl>
    <w:lvl w:ilvl="5" w:tplc="59954833" w:tentative="1">
      <w:start w:val="1"/>
      <w:numFmt w:val="lowerRoman"/>
      <w:lvlText w:val="%6."/>
      <w:lvlJc w:val="right"/>
      <w:pPr>
        <w:ind w:left="4320" w:hanging="180"/>
      </w:pPr>
    </w:lvl>
    <w:lvl w:ilvl="6" w:tplc="59954833" w:tentative="1">
      <w:start w:val="1"/>
      <w:numFmt w:val="decimal"/>
      <w:lvlText w:val="%7."/>
      <w:lvlJc w:val="left"/>
      <w:pPr>
        <w:ind w:left="5040" w:hanging="360"/>
      </w:pPr>
    </w:lvl>
    <w:lvl w:ilvl="7" w:tplc="59954833" w:tentative="1">
      <w:start w:val="1"/>
      <w:numFmt w:val="lowerLetter"/>
      <w:lvlText w:val="%8."/>
      <w:lvlJc w:val="left"/>
      <w:pPr>
        <w:ind w:left="5760" w:hanging="360"/>
      </w:pPr>
    </w:lvl>
    <w:lvl w:ilvl="8" w:tplc="599548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85">
    <w:multiLevelType w:val="hybridMultilevel"/>
    <w:lvl w:ilvl="0" w:tplc="58921437">
      <w:start w:val="1"/>
      <w:numFmt w:val="decimal"/>
      <w:lvlText w:val="%1."/>
      <w:lvlJc w:val="left"/>
      <w:pPr>
        <w:ind w:left="720" w:hanging="360"/>
      </w:pPr>
    </w:lvl>
    <w:lvl w:ilvl="1" w:tplc="58921437" w:tentative="1">
      <w:start w:val="1"/>
      <w:numFmt w:val="lowerLetter"/>
      <w:lvlText w:val="%2."/>
      <w:lvlJc w:val="left"/>
      <w:pPr>
        <w:ind w:left="1440" w:hanging="360"/>
      </w:pPr>
    </w:lvl>
    <w:lvl w:ilvl="2" w:tplc="58921437" w:tentative="1">
      <w:start w:val="1"/>
      <w:numFmt w:val="lowerRoman"/>
      <w:lvlText w:val="%3."/>
      <w:lvlJc w:val="right"/>
      <w:pPr>
        <w:ind w:left="2160" w:hanging="180"/>
      </w:pPr>
    </w:lvl>
    <w:lvl w:ilvl="3" w:tplc="58921437" w:tentative="1">
      <w:start w:val="1"/>
      <w:numFmt w:val="decimal"/>
      <w:lvlText w:val="%4."/>
      <w:lvlJc w:val="left"/>
      <w:pPr>
        <w:ind w:left="2880" w:hanging="360"/>
      </w:pPr>
    </w:lvl>
    <w:lvl w:ilvl="4" w:tplc="58921437" w:tentative="1">
      <w:start w:val="1"/>
      <w:numFmt w:val="lowerLetter"/>
      <w:lvlText w:val="%5."/>
      <w:lvlJc w:val="left"/>
      <w:pPr>
        <w:ind w:left="3600" w:hanging="360"/>
      </w:pPr>
    </w:lvl>
    <w:lvl w:ilvl="5" w:tplc="58921437" w:tentative="1">
      <w:start w:val="1"/>
      <w:numFmt w:val="lowerRoman"/>
      <w:lvlText w:val="%6."/>
      <w:lvlJc w:val="right"/>
      <w:pPr>
        <w:ind w:left="4320" w:hanging="180"/>
      </w:pPr>
    </w:lvl>
    <w:lvl w:ilvl="6" w:tplc="58921437" w:tentative="1">
      <w:start w:val="1"/>
      <w:numFmt w:val="decimal"/>
      <w:lvlText w:val="%7."/>
      <w:lvlJc w:val="left"/>
      <w:pPr>
        <w:ind w:left="5040" w:hanging="360"/>
      </w:pPr>
    </w:lvl>
    <w:lvl w:ilvl="7" w:tplc="58921437" w:tentative="1">
      <w:start w:val="1"/>
      <w:numFmt w:val="lowerLetter"/>
      <w:lvlText w:val="%8."/>
      <w:lvlJc w:val="left"/>
      <w:pPr>
        <w:ind w:left="5760" w:hanging="360"/>
      </w:pPr>
    </w:lvl>
    <w:lvl w:ilvl="8" w:tplc="589214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84">
    <w:multiLevelType w:val="hybridMultilevel"/>
    <w:lvl w:ilvl="0" w:tplc="528911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5584">
    <w:abstractNumId w:val="25584"/>
  </w:num>
  <w:num w:numId="25585">
    <w:abstractNumId w:val="25585"/>
  </w:num>
  <w:num w:numId="25586">
    <w:abstractNumId w:val="25586"/>
  </w:num>
  <w:num w:numId="25587">
    <w:abstractNumId w:val="25587"/>
  </w:num>
  <w:num w:numId="25588">
    <w:abstractNumId w:val="25588"/>
  </w:num>
  <w:num w:numId="25589">
    <w:abstractNumId w:val="25589"/>
  </w:num>
  <w:num w:numId="25590">
    <w:abstractNumId w:val="25590"/>
  </w:num>
  <w:num w:numId="25591">
    <w:abstractNumId w:val="25591"/>
  </w:num>
  <w:num w:numId="25592">
    <w:abstractNumId w:val="2559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47697982" Type="http://schemas.openxmlformats.org/officeDocument/2006/relationships/comments" Target="comments.xml"/><Relationship Id="rId152391818" Type="http://schemas.microsoft.com/office/2011/relationships/commentsExtended" Target="commentsExtended.xml"/><Relationship Id="rId40669131" Type="http://schemas.openxmlformats.org/officeDocument/2006/relationships/image" Target="media/imgrId40669131.jpg"/><Relationship Id="rId94136786d5b6c8c89" Type="http://schemas.openxmlformats.org/officeDocument/2006/relationships/hyperlink" Target="https://iservice.lombardini.it/jsp/Template2/manuale.jsp?id=283&amp;parent=1136" TargetMode="External"/><Relationship Id="rId66416786d5b6c9fd6" Type="http://schemas.openxmlformats.org/officeDocument/2006/relationships/hyperlink" Target="https://iservice.lombardini.it/jsp/Template2/manuale.jsp?id=268&amp;parent=1136" TargetMode="External"/><Relationship Id="rId36056786d5b6d7214" Type="http://schemas.openxmlformats.org/officeDocument/2006/relationships/hyperlink" Target="https://iservice.lombardini.it/jsp/Template2/manuale.jsp?id=341&amp;parent=1136" TargetMode="External"/><Relationship Id="rId49936786d5b6ecaa8" Type="http://schemas.openxmlformats.org/officeDocument/2006/relationships/hyperlink" Target="https://iservice.lombardini.it/jsp/Template2/manuale.jsp?id=283&amp;parent=1136" TargetMode="External"/><Relationship Id="rId24586786d5b717c7f" Type="http://schemas.openxmlformats.org/officeDocument/2006/relationships/hyperlink" Target="https://iservice.lombardini.it/jsp/Template2/manuale.jsp?id=281&amp;parent=1136" TargetMode="External"/><Relationship Id="rId62666786d5b6c8040" Type="http://schemas.openxmlformats.org/officeDocument/2006/relationships/image" Target="media/imgrId62666786d5b6c8040.jpg"/><Relationship Id="rId23276786d5b6d5513" Type="http://schemas.openxmlformats.org/officeDocument/2006/relationships/image" Target="media/imgrId23276786d5b6d5513.png"/><Relationship Id="rId78206786d5b6e5d1b" Type="http://schemas.openxmlformats.org/officeDocument/2006/relationships/image" Target="media/imgrId78206786d5b6e5d1b.png"/><Relationship Id="rId79036786d5b6ebf44" Type="http://schemas.openxmlformats.org/officeDocument/2006/relationships/image" Target="media/imgrId79036786d5b6ebf44.jpg"/><Relationship Id="rId85666786d5b70b8af" Type="http://schemas.openxmlformats.org/officeDocument/2006/relationships/image" Target="media/imgrId85666786d5b70b8af.png"/><Relationship Id="rId73786786d5b717433" Type="http://schemas.openxmlformats.org/officeDocument/2006/relationships/image" Target="media/imgrId73786786d5b717433.png"/><Relationship Id="rId75456786d5b724241" Type="http://schemas.openxmlformats.org/officeDocument/2006/relationships/image" Target="media/imgrId75456786d5b724241.jpg"/><Relationship Id="rId31276786d5b72b727" Type="http://schemas.openxmlformats.org/officeDocument/2006/relationships/image" Target="media/imgrId31276786d5b72b727.jpg"/><Relationship Id="rId45276786d5b73b1b6" Type="http://schemas.openxmlformats.org/officeDocument/2006/relationships/image" Target="media/imgrId45276786d5b73b1b6.png"/><Relationship Id="rId54066786d5b747318" Type="http://schemas.openxmlformats.org/officeDocument/2006/relationships/image" Target="media/imgrId54066786d5b747318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0669131" Type="http://schemas.openxmlformats.org/officeDocument/2006/relationships/image" Target="media/imgrId4066913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0669131" Type="http://schemas.openxmlformats.org/officeDocument/2006/relationships/image" Target="media/imgrId4066913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0669131" Type="http://schemas.openxmlformats.org/officeDocument/2006/relationships/image" Target="media/imgrId4066913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0669131" Type="http://schemas.openxmlformats.org/officeDocument/2006/relationships/image" Target="media/imgrId4066913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0669131" Type="http://schemas.openxmlformats.org/officeDocument/2006/relationships/image" Target="media/imgrId4066913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0669131" Type="http://schemas.openxmlformats.org/officeDocument/2006/relationships/image" Target="media/imgrId4066913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