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490175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702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339228" w:name="ctxt"/>
    <w:bookmarkEnd w:id="683392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5166788122fbee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4996788122fbf1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1476788122fbf85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7796788122fbfd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5456788122fc036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66746788122fc09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45326788122fc0f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71286788122fc18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78116788122fc1fa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38066788122fc26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3416788122fc31f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79116788122fc3c5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60936788122fc410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10796788122fc47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14916788122fc4ce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64326788122fc6f7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5896788122fc758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1696788122fc829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6036788122fc87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9028266" name="name88226788122fd44f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0906788122fd44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368209" name="name69596788122fdd21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2886788122fd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31686788122fddc7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078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95972" name="name79536788122fe5b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46788122fe5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2086788122fe65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0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18325" name="name25166788122fecc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66788122fec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0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10288553" name="name55726788123005683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83996788123005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4068735" name="name9599678812301904f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193767881230190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0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8914245" name="name1998678812302bbbd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3486678812302b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0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0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4773190" name="name26226788123038d5e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13006788123038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0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6430901" name="name74876788123046294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43636788123046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52959" name="name7831678812304c2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1678812304c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884678812304cc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93003" name="name53786788123058a4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6196788123058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0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0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0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433638" name="name6427678812306779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38067881230677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188005" name="name6149678812307213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5576788123072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19642" name="name882967881230782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966788123078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71678812307b2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6382050" name="name1406678812308b9d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439678812308b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0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3917678812308e6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41574677" name="name5128678812309e31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648678812309e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0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465678812309ec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458047" name="name676867881230a955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00767881230a9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80567881230a9b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963675" name="name934667881230b434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78567881230b4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1568" name="name624767881230ba0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367881230ba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33667881230baa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0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451805" name="name459067881230c8d6b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54367881230c8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4523180" name="name576867881230d1f8b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78067881230d1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74822" name="name478767881230d8e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767881230d8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688267881230d9a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0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56577387" name="name327667881230e6e1e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882267881230e6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02084" name="name682567881230f0f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367881230f0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84967881230f22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62124310" name="name8263678812310fcc8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6846678812310f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45091" name="name69216788123115c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46788123115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0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38563792" name="name10406788123122acd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14966788123122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60880" name="name479267881231296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796788123129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0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2390" name="name82906788123138e0d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8886788123138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501425" name="name278667881231438be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5196788123143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91809" name="name5097678812314ae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0678812314ae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0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61886" name="name852467881231599c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8566788123159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8816258" name="name8653678812316814f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3696788123168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06020" name="name4287678812316f1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0678812316f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61215082" name="name278067881231802bb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92106788123180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0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0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418613" name="name3560678812318da72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559678812318d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89154" name="name317667881231939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76788123193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503159" name="name368667881231acc2c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07367881231ac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91528" name="name286667881231b8e5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42067881231b8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0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76065" name="name120667881231c67b8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10867881231c6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84060" name="name355367881231d1d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567881231d1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0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7316266" name="name810267881231e805d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12167881231e8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04331" name="name715167881231eee7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96167881231ee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529467881231eff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67967881231f0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503367881231f1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54667881231f18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0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7213296" name="name48446788123208d68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15416788123208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0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0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3780378" name="name664467881232182c4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2076788123218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16778" name="name9006678812321e7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6678812321e7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8997951" name="name6863678812322c0d0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8004678812322c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44123" name="name56196788123231f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46788123231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8026548" name="name5884678812324143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6136788123241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0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71577" name="name5863678812324e7a8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281678812324e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10823" name="name477267881232545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66788123254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0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921867881232558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0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4195684" name="name76856788123262d71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18106788123262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0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17496788123263e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0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466367881232646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0206788123264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26806788123264d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96425705" name="name59236788123273b4f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8986788123273b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0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88217" name="name8897678812327c1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1678812327c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45179571" name="name97976788123287d70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9136788123287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7753231" name="name86746788123292108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99166788123292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57376" name="name713767881232989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86788123298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03667881232993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0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2679678812329a5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2752009" name="name275167881232a5345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760567881232a5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430810" name="name531667881232ad65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2467881232ad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5632358" name="name431167881232b9419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85267881232b9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0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0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935967881232ba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99128495" name="name870367881232c6363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81267881232c6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26055515" name="name444667881232d16fc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42867881232d1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30567881232d2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16167881232d43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18067881232d51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61867881232d5a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99267881232d6b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03967881232d71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85239" name="name141067881232e048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25467881232e0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0080190" name="name129567881232e9ae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17767881232e9a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9645703" name="name791367881232f356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01067881232f3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2766788123300c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164820" name="name1375678812330b73c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238678812330b7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1835723" name="name6684678812331482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09067881233148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163746" name="name425667881233262b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25067881233262a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07271" name="name8895678812332e4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33678812332e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0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725926" name="name36616788123339ca6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5586788123339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09196" name="name4443678812334600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3306788123346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2151980" name="name18766788123352339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9086788123352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0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15153" name="name4643678812335bb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6678812335b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0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52772926" name="name79396788123367951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68456788123367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648764" name="name8176678812336fd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56678812336f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47792904" name="name2533678812337c222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178678812337c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56448348" name="name912467881233895d7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1736788123389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0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77794" name="name4371678812338fc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35678812338f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153212" name="name5232678812339f54b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769678812339f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9729569" name="name996967881233a9a5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93367881233a9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817883" name="name283467881233af6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3367881233af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0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7433695" name="name948167881233c8c4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45767881233c8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0036977" name="name156967881233d1a4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09367881233d1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85527" name="name238167881233d8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267881233d8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0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0801226" name="name395067881233e48e3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95867881233e4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89368" name="name463367881234006aa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5306788123400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8251337" name="name2161678812340bb8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057678812340b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114432" name="name78356788123415739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97666788123415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838714" name="name8016678812341b7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7678812341b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5014678812341c2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144638" name="name36736788123425132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33686788123425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4522764" name="name1308678812343335f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33576788123433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5874686" name="name3970678812343ef2e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7580678812343e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29951923" name="name2079678812344d62f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4000678812344d6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7146678812344e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7618031" name="name3651678812345a5b3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050678812345a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2970347" name="name5740678812346a9f2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7948678812346a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27139009" name="name5474678812346b512" descr="image6968678812346b4f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68678812346b4f6"/>
                          <pic:cNvPicPr/>
                        </pic:nvPicPr>
                        <pic:blipFill>
                          <a:blip r:embed="rId2784678812346b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7651678812346b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029678812346c4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3398678812346d0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95964508" name="name18076788123478adc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26026788123478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39866420" name="name95586788123482b0e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16306788123482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50661434" name="name2979678812348cf22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1504678812348c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01448" name="name454367881234965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96788123496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5346045" name="name189367881234a3a1a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350667881234a3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0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915567881234a52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0738525" name="name627467881234b453e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260867881234b4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51698" name="name628867881234bac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267881234ba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284267881234bbf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0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70318613" name="name704367881234c73c8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593867881234c7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449313" name="name232467881234cd4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567881234cd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7294895" name="name289867881234dbd5c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844067881234db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00776" name="name421567881234e67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867881234e67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6629397" name="name73076788123500d0b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48126788123500d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6316788123501b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0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0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39686788123503c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9056723" name="name1238678812350dd01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2445678812350d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9839969" name="name86886788123519e86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88936788123519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11079" name="name78016788123522f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26788123522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24506788123523b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0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0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76640179" name="name28296788123530cc4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61726788123530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0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10067881235316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0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2470369" name="name6779678812353d0c3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447678812353d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17999" name="name6786678812354780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9856788123547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07482" name="name825367881235522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96788123552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286788123553e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36894713" name="name17426788123560686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5796788123560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24496" name="name758967881235671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56788123567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8873054" name="name94426788123573fbb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8686788123573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32076788123576c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6749419" name="name974067881235816f3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29216788123581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02646" name="name801867881235881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867881235881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1183181" name="name68966788123594c9a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91866788123594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41759" name="name3037678812359a7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4678812359a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1378172" name="name134867881235a5fbf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894967881235a5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0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7447836" name="name561167881235b957f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173367881235b9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0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6349359" name="name488867881235e044c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733667881235e0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0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2604785" name="name260767881235ed4fa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189167881235ed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0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126565" name="name91346788123605d90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8176788123605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83828735" name="name5324678812360665d" descr="image99676788123606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676788123606650"/>
                          <pic:cNvPicPr/>
                        </pic:nvPicPr>
                        <pic:blipFill>
                          <a:blip r:embed="rId84876788123606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989697" name="name53406788123616451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16536788123616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65939" name="name9975678812361ff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18678812361f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258967881236208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30535664" name="name141867881236302dd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8526788123630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862">
    <w:multiLevelType w:val="hybridMultilevel"/>
    <w:lvl w:ilvl="0" w:tplc="15595623">
      <w:start w:val="1"/>
      <w:numFmt w:val="decimal"/>
      <w:lvlText w:val="%1."/>
      <w:lvlJc w:val="left"/>
      <w:pPr>
        <w:ind w:left="720" w:hanging="360"/>
      </w:pPr>
    </w:lvl>
    <w:lvl w:ilvl="1" w:tplc="15595623" w:tentative="1">
      <w:start w:val="1"/>
      <w:numFmt w:val="lowerLetter"/>
      <w:lvlText w:val="%2."/>
      <w:lvlJc w:val="left"/>
      <w:pPr>
        <w:ind w:left="1440" w:hanging="360"/>
      </w:pPr>
    </w:lvl>
    <w:lvl w:ilvl="2" w:tplc="15595623" w:tentative="1">
      <w:start w:val="1"/>
      <w:numFmt w:val="lowerRoman"/>
      <w:lvlText w:val="%3."/>
      <w:lvlJc w:val="right"/>
      <w:pPr>
        <w:ind w:left="2160" w:hanging="180"/>
      </w:pPr>
    </w:lvl>
    <w:lvl w:ilvl="3" w:tplc="15595623" w:tentative="1">
      <w:start w:val="1"/>
      <w:numFmt w:val="decimal"/>
      <w:lvlText w:val="%4."/>
      <w:lvlJc w:val="left"/>
      <w:pPr>
        <w:ind w:left="2880" w:hanging="360"/>
      </w:pPr>
    </w:lvl>
    <w:lvl w:ilvl="4" w:tplc="15595623" w:tentative="1">
      <w:start w:val="1"/>
      <w:numFmt w:val="lowerLetter"/>
      <w:lvlText w:val="%5."/>
      <w:lvlJc w:val="left"/>
      <w:pPr>
        <w:ind w:left="3600" w:hanging="360"/>
      </w:pPr>
    </w:lvl>
    <w:lvl w:ilvl="5" w:tplc="15595623" w:tentative="1">
      <w:start w:val="1"/>
      <w:numFmt w:val="lowerRoman"/>
      <w:lvlText w:val="%6."/>
      <w:lvlJc w:val="right"/>
      <w:pPr>
        <w:ind w:left="4320" w:hanging="180"/>
      </w:pPr>
    </w:lvl>
    <w:lvl w:ilvl="6" w:tplc="15595623" w:tentative="1">
      <w:start w:val="1"/>
      <w:numFmt w:val="decimal"/>
      <w:lvlText w:val="%7."/>
      <w:lvlJc w:val="left"/>
      <w:pPr>
        <w:ind w:left="5040" w:hanging="360"/>
      </w:pPr>
    </w:lvl>
    <w:lvl w:ilvl="7" w:tplc="15595623" w:tentative="1">
      <w:start w:val="1"/>
      <w:numFmt w:val="lowerLetter"/>
      <w:lvlText w:val="%8."/>
      <w:lvlJc w:val="left"/>
      <w:pPr>
        <w:ind w:left="5760" w:hanging="360"/>
      </w:pPr>
    </w:lvl>
    <w:lvl w:ilvl="8" w:tplc="15595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1">
    <w:multiLevelType w:val="hybridMultilevel"/>
    <w:lvl w:ilvl="0" w:tplc="60952046">
      <w:start w:val="1"/>
      <w:numFmt w:val="decimal"/>
      <w:lvlText w:val="%1."/>
      <w:lvlJc w:val="left"/>
      <w:pPr>
        <w:ind w:left="720" w:hanging="360"/>
      </w:pPr>
    </w:lvl>
    <w:lvl w:ilvl="1" w:tplc="60952046" w:tentative="1">
      <w:start w:val="1"/>
      <w:numFmt w:val="lowerLetter"/>
      <w:lvlText w:val="%2."/>
      <w:lvlJc w:val="left"/>
      <w:pPr>
        <w:ind w:left="1440" w:hanging="360"/>
      </w:pPr>
    </w:lvl>
    <w:lvl w:ilvl="2" w:tplc="60952046" w:tentative="1">
      <w:start w:val="1"/>
      <w:numFmt w:val="lowerRoman"/>
      <w:lvlText w:val="%3."/>
      <w:lvlJc w:val="right"/>
      <w:pPr>
        <w:ind w:left="2160" w:hanging="180"/>
      </w:pPr>
    </w:lvl>
    <w:lvl w:ilvl="3" w:tplc="60952046" w:tentative="1">
      <w:start w:val="1"/>
      <w:numFmt w:val="decimal"/>
      <w:lvlText w:val="%4."/>
      <w:lvlJc w:val="left"/>
      <w:pPr>
        <w:ind w:left="2880" w:hanging="360"/>
      </w:pPr>
    </w:lvl>
    <w:lvl w:ilvl="4" w:tplc="60952046" w:tentative="1">
      <w:start w:val="1"/>
      <w:numFmt w:val="lowerLetter"/>
      <w:lvlText w:val="%5."/>
      <w:lvlJc w:val="left"/>
      <w:pPr>
        <w:ind w:left="3600" w:hanging="360"/>
      </w:pPr>
    </w:lvl>
    <w:lvl w:ilvl="5" w:tplc="60952046" w:tentative="1">
      <w:start w:val="1"/>
      <w:numFmt w:val="lowerRoman"/>
      <w:lvlText w:val="%6."/>
      <w:lvlJc w:val="right"/>
      <w:pPr>
        <w:ind w:left="4320" w:hanging="180"/>
      </w:pPr>
    </w:lvl>
    <w:lvl w:ilvl="6" w:tplc="60952046" w:tentative="1">
      <w:start w:val="1"/>
      <w:numFmt w:val="decimal"/>
      <w:lvlText w:val="%7."/>
      <w:lvlJc w:val="left"/>
      <w:pPr>
        <w:ind w:left="5040" w:hanging="360"/>
      </w:pPr>
    </w:lvl>
    <w:lvl w:ilvl="7" w:tplc="60952046" w:tentative="1">
      <w:start w:val="1"/>
      <w:numFmt w:val="lowerLetter"/>
      <w:lvlText w:val="%8."/>
      <w:lvlJc w:val="left"/>
      <w:pPr>
        <w:ind w:left="5760" w:hanging="360"/>
      </w:pPr>
    </w:lvl>
    <w:lvl w:ilvl="8" w:tplc="60952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60">
    <w:multiLevelType w:val="hybridMultilevel"/>
    <w:lvl w:ilvl="0" w:tplc="87065244">
      <w:start w:val="1"/>
      <w:numFmt w:val="decimal"/>
      <w:lvlText w:val="%1."/>
      <w:lvlJc w:val="left"/>
      <w:pPr>
        <w:ind w:left="720" w:hanging="360"/>
      </w:pPr>
    </w:lvl>
    <w:lvl w:ilvl="1" w:tplc="87065244" w:tentative="1">
      <w:start w:val="1"/>
      <w:numFmt w:val="lowerLetter"/>
      <w:lvlText w:val="%2."/>
      <w:lvlJc w:val="left"/>
      <w:pPr>
        <w:ind w:left="1440" w:hanging="360"/>
      </w:pPr>
    </w:lvl>
    <w:lvl w:ilvl="2" w:tplc="87065244" w:tentative="1">
      <w:start w:val="1"/>
      <w:numFmt w:val="lowerRoman"/>
      <w:lvlText w:val="%3."/>
      <w:lvlJc w:val="right"/>
      <w:pPr>
        <w:ind w:left="2160" w:hanging="180"/>
      </w:pPr>
    </w:lvl>
    <w:lvl w:ilvl="3" w:tplc="87065244" w:tentative="1">
      <w:start w:val="1"/>
      <w:numFmt w:val="decimal"/>
      <w:lvlText w:val="%4."/>
      <w:lvlJc w:val="left"/>
      <w:pPr>
        <w:ind w:left="2880" w:hanging="360"/>
      </w:pPr>
    </w:lvl>
    <w:lvl w:ilvl="4" w:tplc="87065244" w:tentative="1">
      <w:start w:val="1"/>
      <w:numFmt w:val="lowerLetter"/>
      <w:lvlText w:val="%5."/>
      <w:lvlJc w:val="left"/>
      <w:pPr>
        <w:ind w:left="3600" w:hanging="360"/>
      </w:pPr>
    </w:lvl>
    <w:lvl w:ilvl="5" w:tplc="87065244" w:tentative="1">
      <w:start w:val="1"/>
      <w:numFmt w:val="lowerRoman"/>
      <w:lvlText w:val="%6."/>
      <w:lvlJc w:val="right"/>
      <w:pPr>
        <w:ind w:left="4320" w:hanging="180"/>
      </w:pPr>
    </w:lvl>
    <w:lvl w:ilvl="6" w:tplc="87065244" w:tentative="1">
      <w:start w:val="1"/>
      <w:numFmt w:val="decimal"/>
      <w:lvlText w:val="%7."/>
      <w:lvlJc w:val="left"/>
      <w:pPr>
        <w:ind w:left="5040" w:hanging="360"/>
      </w:pPr>
    </w:lvl>
    <w:lvl w:ilvl="7" w:tplc="87065244" w:tentative="1">
      <w:start w:val="1"/>
      <w:numFmt w:val="lowerLetter"/>
      <w:lvlText w:val="%8."/>
      <w:lvlJc w:val="left"/>
      <w:pPr>
        <w:ind w:left="5760" w:hanging="360"/>
      </w:pPr>
    </w:lvl>
    <w:lvl w:ilvl="8" w:tplc="87065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9">
    <w:multiLevelType w:val="hybridMultilevel"/>
    <w:lvl w:ilvl="0" w:tplc="45225141">
      <w:start w:val="1"/>
      <w:numFmt w:val="decimal"/>
      <w:lvlText w:val="%1."/>
      <w:lvlJc w:val="left"/>
      <w:pPr>
        <w:ind w:left="720" w:hanging="360"/>
      </w:pPr>
    </w:lvl>
    <w:lvl w:ilvl="1" w:tplc="45225141" w:tentative="1">
      <w:start w:val="1"/>
      <w:numFmt w:val="lowerLetter"/>
      <w:lvlText w:val="%2."/>
      <w:lvlJc w:val="left"/>
      <w:pPr>
        <w:ind w:left="1440" w:hanging="360"/>
      </w:pPr>
    </w:lvl>
    <w:lvl w:ilvl="2" w:tplc="45225141" w:tentative="1">
      <w:start w:val="1"/>
      <w:numFmt w:val="lowerRoman"/>
      <w:lvlText w:val="%3."/>
      <w:lvlJc w:val="right"/>
      <w:pPr>
        <w:ind w:left="2160" w:hanging="180"/>
      </w:pPr>
    </w:lvl>
    <w:lvl w:ilvl="3" w:tplc="45225141" w:tentative="1">
      <w:start w:val="1"/>
      <w:numFmt w:val="decimal"/>
      <w:lvlText w:val="%4."/>
      <w:lvlJc w:val="left"/>
      <w:pPr>
        <w:ind w:left="2880" w:hanging="360"/>
      </w:pPr>
    </w:lvl>
    <w:lvl w:ilvl="4" w:tplc="45225141" w:tentative="1">
      <w:start w:val="1"/>
      <w:numFmt w:val="lowerLetter"/>
      <w:lvlText w:val="%5."/>
      <w:lvlJc w:val="left"/>
      <w:pPr>
        <w:ind w:left="3600" w:hanging="360"/>
      </w:pPr>
    </w:lvl>
    <w:lvl w:ilvl="5" w:tplc="45225141" w:tentative="1">
      <w:start w:val="1"/>
      <w:numFmt w:val="lowerRoman"/>
      <w:lvlText w:val="%6."/>
      <w:lvlJc w:val="right"/>
      <w:pPr>
        <w:ind w:left="4320" w:hanging="180"/>
      </w:pPr>
    </w:lvl>
    <w:lvl w:ilvl="6" w:tplc="45225141" w:tentative="1">
      <w:start w:val="1"/>
      <w:numFmt w:val="decimal"/>
      <w:lvlText w:val="%7."/>
      <w:lvlJc w:val="left"/>
      <w:pPr>
        <w:ind w:left="5040" w:hanging="360"/>
      </w:pPr>
    </w:lvl>
    <w:lvl w:ilvl="7" w:tplc="45225141" w:tentative="1">
      <w:start w:val="1"/>
      <w:numFmt w:val="lowerLetter"/>
      <w:lvlText w:val="%8."/>
      <w:lvlJc w:val="left"/>
      <w:pPr>
        <w:ind w:left="5760" w:hanging="360"/>
      </w:pPr>
    </w:lvl>
    <w:lvl w:ilvl="8" w:tplc="45225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8">
    <w:multiLevelType w:val="hybridMultilevel"/>
    <w:lvl w:ilvl="0" w:tplc="46582772">
      <w:start w:val="1"/>
      <w:numFmt w:val="decimal"/>
      <w:lvlText w:val="%1."/>
      <w:lvlJc w:val="left"/>
      <w:pPr>
        <w:ind w:left="720" w:hanging="360"/>
      </w:pPr>
    </w:lvl>
    <w:lvl w:ilvl="1" w:tplc="46582772" w:tentative="1">
      <w:start w:val="1"/>
      <w:numFmt w:val="lowerLetter"/>
      <w:lvlText w:val="%2."/>
      <w:lvlJc w:val="left"/>
      <w:pPr>
        <w:ind w:left="1440" w:hanging="360"/>
      </w:pPr>
    </w:lvl>
    <w:lvl w:ilvl="2" w:tplc="46582772" w:tentative="1">
      <w:start w:val="1"/>
      <w:numFmt w:val="lowerRoman"/>
      <w:lvlText w:val="%3."/>
      <w:lvlJc w:val="right"/>
      <w:pPr>
        <w:ind w:left="2160" w:hanging="180"/>
      </w:pPr>
    </w:lvl>
    <w:lvl w:ilvl="3" w:tplc="46582772" w:tentative="1">
      <w:start w:val="1"/>
      <w:numFmt w:val="decimal"/>
      <w:lvlText w:val="%4."/>
      <w:lvlJc w:val="left"/>
      <w:pPr>
        <w:ind w:left="2880" w:hanging="360"/>
      </w:pPr>
    </w:lvl>
    <w:lvl w:ilvl="4" w:tplc="46582772" w:tentative="1">
      <w:start w:val="1"/>
      <w:numFmt w:val="lowerLetter"/>
      <w:lvlText w:val="%5."/>
      <w:lvlJc w:val="left"/>
      <w:pPr>
        <w:ind w:left="3600" w:hanging="360"/>
      </w:pPr>
    </w:lvl>
    <w:lvl w:ilvl="5" w:tplc="46582772" w:tentative="1">
      <w:start w:val="1"/>
      <w:numFmt w:val="lowerRoman"/>
      <w:lvlText w:val="%6."/>
      <w:lvlJc w:val="right"/>
      <w:pPr>
        <w:ind w:left="4320" w:hanging="180"/>
      </w:pPr>
    </w:lvl>
    <w:lvl w:ilvl="6" w:tplc="46582772" w:tentative="1">
      <w:start w:val="1"/>
      <w:numFmt w:val="decimal"/>
      <w:lvlText w:val="%7."/>
      <w:lvlJc w:val="left"/>
      <w:pPr>
        <w:ind w:left="5040" w:hanging="360"/>
      </w:pPr>
    </w:lvl>
    <w:lvl w:ilvl="7" w:tplc="46582772" w:tentative="1">
      <w:start w:val="1"/>
      <w:numFmt w:val="lowerLetter"/>
      <w:lvlText w:val="%8."/>
      <w:lvlJc w:val="left"/>
      <w:pPr>
        <w:ind w:left="5760" w:hanging="360"/>
      </w:pPr>
    </w:lvl>
    <w:lvl w:ilvl="8" w:tplc="46582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7">
    <w:multiLevelType w:val="hybridMultilevel"/>
    <w:lvl w:ilvl="0" w:tplc="97172438">
      <w:start w:val="1"/>
      <w:numFmt w:val="decimal"/>
      <w:lvlText w:val="%1."/>
      <w:lvlJc w:val="left"/>
      <w:pPr>
        <w:ind w:left="720" w:hanging="360"/>
      </w:pPr>
    </w:lvl>
    <w:lvl w:ilvl="1" w:tplc="97172438" w:tentative="1">
      <w:start w:val="1"/>
      <w:numFmt w:val="lowerLetter"/>
      <w:lvlText w:val="%2."/>
      <w:lvlJc w:val="left"/>
      <w:pPr>
        <w:ind w:left="1440" w:hanging="360"/>
      </w:pPr>
    </w:lvl>
    <w:lvl w:ilvl="2" w:tplc="97172438" w:tentative="1">
      <w:start w:val="1"/>
      <w:numFmt w:val="lowerRoman"/>
      <w:lvlText w:val="%3."/>
      <w:lvlJc w:val="right"/>
      <w:pPr>
        <w:ind w:left="2160" w:hanging="180"/>
      </w:pPr>
    </w:lvl>
    <w:lvl w:ilvl="3" w:tplc="97172438" w:tentative="1">
      <w:start w:val="1"/>
      <w:numFmt w:val="decimal"/>
      <w:lvlText w:val="%4."/>
      <w:lvlJc w:val="left"/>
      <w:pPr>
        <w:ind w:left="2880" w:hanging="360"/>
      </w:pPr>
    </w:lvl>
    <w:lvl w:ilvl="4" w:tplc="97172438" w:tentative="1">
      <w:start w:val="1"/>
      <w:numFmt w:val="lowerLetter"/>
      <w:lvlText w:val="%5."/>
      <w:lvlJc w:val="left"/>
      <w:pPr>
        <w:ind w:left="3600" w:hanging="360"/>
      </w:pPr>
    </w:lvl>
    <w:lvl w:ilvl="5" w:tplc="97172438" w:tentative="1">
      <w:start w:val="1"/>
      <w:numFmt w:val="lowerRoman"/>
      <w:lvlText w:val="%6."/>
      <w:lvlJc w:val="right"/>
      <w:pPr>
        <w:ind w:left="4320" w:hanging="180"/>
      </w:pPr>
    </w:lvl>
    <w:lvl w:ilvl="6" w:tplc="97172438" w:tentative="1">
      <w:start w:val="1"/>
      <w:numFmt w:val="decimal"/>
      <w:lvlText w:val="%7."/>
      <w:lvlJc w:val="left"/>
      <w:pPr>
        <w:ind w:left="5040" w:hanging="360"/>
      </w:pPr>
    </w:lvl>
    <w:lvl w:ilvl="7" w:tplc="97172438" w:tentative="1">
      <w:start w:val="1"/>
      <w:numFmt w:val="lowerLetter"/>
      <w:lvlText w:val="%8."/>
      <w:lvlJc w:val="left"/>
      <w:pPr>
        <w:ind w:left="5760" w:hanging="360"/>
      </w:pPr>
    </w:lvl>
    <w:lvl w:ilvl="8" w:tplc="97172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6">
    <w:multiLevelType w:val="hybridMultilevel"/>
    <w:lvl w:ilvl="0" w:tplc="76194310">
      <w:start w:val="1"/>
      <w:numFmt w:val="decimal"/>
      <w:lvlText w:val="%1."/>
      <w:lvlJc w:val="left"/>
      <w:pPr>
        <w:ind w:left="720" w:hanging="360"/>
      </w:pPr>
    </w:lvl>
    <w:lvl w:ilvl="1" w:tplc="76194310" w:tentative="1">
      <w:start w:val="1"/>
      <w:numFmt w:val="lowerLetter"/>
      <w:lvlText w:val="%2."/>
      <w:lvlJc w:val="left"/>
      <w:pPr>
        <w:ind w:left="1440" w:hanging="360"/>
      </w:pPr>
    </w:lvl>
    <w:lvl w:ilvl="2" w:tplc="76194310" w:tentative="1">
      <w:start w:val="1"/>
      <w:numFmt w:val="lowerRoman"/>
      <w:lvlText w:val="%3."/>
      <w:lvlJc w:val="right"/>
      <w:pPr>
        <w:ind w:left="2160" w:hanging="180"/>
      </w:pPr>
    </w:lvl>
    <w:lvl w:ilvl="3" w:tplc="76194310" w:tentative="1">
      <w:start w:val="1"/>
      <w:numFmt w:val="decimal"/>
      <w:lvlText w:val="%4."/>
      <w:lvlJc w:val="left"/>
      <w:pPr>
        <w:ind w:left="2880" w:hanging="360"/>
      </w:pPr>
    </w:lvl>
    <w:lvl w:ilvl="4" w:tplc="76194310" w:tentative="1">
      <w:start w:val="1"/>
      <w:numFmt w:val="lowerLetter"/>
      <w:lvlText w:val="%5."/>
      <w:lvlJc w:val="left"/>
      <w:pPr>
        <w:ind w:left="3600" w:hanging="360"/>
      </w:pPr>
    </w:lvl>
    <w:lvl w:ilvl="5" w:tplc="76194310" w:tentative="1">
      <w:start w:val="1"/>
      <w:numFmt w:val="lowerRoman"/>
      <w:lvlText w:val="%6."/>
      <w:lvlJc w:val="right"/>
      <w:pPr>
        <w:ind w:left="4320" w:hanging="180"/>
      </w:pPr>
    </w:lvl>
    <w:lvl w:ilvl="6" w:tplc="76194310" w:tentative="1">
      <w:start w:val="1"/>
      <w:numFmt w:val="decimal"/>
      <w:lvlText w:val="%7."/>
      <w:lvlJc w:val="left"/>
      <w:pPr>
        <w:ind w:left="5040" w:hanging="360"/>
      </w:pPr>
    </w:lvl>
    <w:lvl w:ilvl="7" w:tplc="76194310" w:tentative="1">
      <w:start w:val="1"/>
      <w:numFmt w:val="lowerLetter"/>
      <w:lvlText w:val="%8."/>
      <w:lvlJc w:val="left"/>
      <w:pPr>
        <w:ind w:left="5760" w:hanging="360"/>
      </w:pPr>
    </w:lvl>
    <w:lvl w:ilvl="8" w:tplc="76194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5">
    <w:multiLevelType w:val="hybridMultilevel"/>
    <w:lvl w:ilvl="0" w:tplc="51408864">
      <w:start w:val="1"/>
      <w:numFmt w:val="decimal"/>
      <w:lvlText w:val="%1."/>
      <w:lvlJc w:val="left"/>
      <w:pPr>
        <w:ind w:left="720" w:hanging="360"/>
      </w:pPr>
    </w:lvl>
    <w:lvl w:ilvl="1" w:tplc="51408864" w:tentative="1">
      <w:start w:val="1"/>
      <w:numFmt w:val="lowerLetter"/>
      <w:lvlText w:val="%2."/>
      <w:lvlJc w:val="left"/>
      <w:pPr>
        <w:ind w:left="1440" w:hanging="360"/>
      </w:pPr>
    </w:lvl>
    <w:lvl w:ilvl="2" w:tplc="51408864" w:tentative="1">
      <w:start w:val="1"/>
      <w:numFmt w:val="lowerRoman"/>
      <w:lvlText w:val="%3."/>
      <w:lvlJc w:val="right"/>
      <w:pPr>
        <w:ind w:left="2160" w:hanging="180"/>
      </w:pPr>
    </w:lvl>
    <w:lvl w:ilvl="3" w:tplc="51408864" w:tentative="1">
      <w:start w:val="1"/>
      <w:numFmt w:val="decimal"/>
      <w:lvlText w:val="%4."/>
      <w:lvlJc w:val="left"/>
      <w:pPr>
        <w:ind w:left="2880" w:hanging="360"/>
      </w:pPr>
    </w:lvl>
    <w:lvl w:ilvl="4" w:tplc="51408864" w:tentative="1">
      <w:start w:val="1"/>
      <w:numFmt w:val="lowerLetter"/>
      <w:lvlText w:val="%5."/>
      <w:lvlJc w:val="left"/>
      <w:pPr>
        <w:ind w:left="3600" w:hanging="360"/>
      </w:pPr>
    </w:lvl>
    <w:lvl w:ilvl="5" w:tplc="51408864" w:tentative="1">
      <w:start w:val="1"/>
      <w:numFmt w:val="lowerRoman"/>
      <w:lvlText w:val="%6."/>
      <w:lvlJc w:val="right"/>
      <w:pPr>
        <w:ind w:left="4320" w:hanging="180"/>
      </w:pPr>
    </w:lvl>
    <w:lvl w:ilvl="6" w:tplc="51408864" w:tentative="1">
      <w:start w:val="1"/>
      <w:numFmt w:val="decimal"/>
      <w:lvlText w:val="%7."/>
      <w:lvlJc w:val="left"/>
      <w:pPr>
        <w:ind w:left="5040" w:hanging="360"/>
      </w:pPr>
    </w:lvl>
    <w:lvl w:ilvl="7" w:tplc="51408864" w:tentative="1">
      <w:start w:val="1"/>
      <w:numFmt w:val="lowerLetter"/>
      <w:lvlText w:val="%8."/>
      <w:lvlJc w:val="left"/>
      <w:pPr>
        <w:ind w:left="5760" w:hanging="360"/>
      </w:pPr>
    </w:lvl>
    <w:lvl w:ilvl="8" w:tplc="51408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4">
    <w:multiLevelType w:val="hybridMultilevel"/>
    <w:lvl w:ilvl="0" w:tplc="19723139">
      <w:start w:val="1"/>
      <w:numFmt w:val="decimal"/>
      <w:lvlText w:val="%1."/>
      <w:lvlJc w:val="left"/>
      <w:pPr>
        <w:ind w:left="720" w:hanging="360"/>
      </w:pPr>
    </w:lvl>
    <w:lvl w:ilvl="1" w:tplc="19723139" w:tentative="1">
      <w:start w:val="1"/>
      <w:numFmt w:val="lowerLetter"/>
      <w:lvlText w:val="%2."/>
      <w:lvlJc w:val="left"/>
      <w:pPr>
        <w:ind w:left="1440" w:hanging="360"/>
      </w:pPr>
    </w:lvl>
    <w:lvl w:ilvl="2" w:tplc="19723139" w:tentative="1">
      <w:start w:val="1"/>
      <w:numFmt w:val="lowerRoman"/>
      <w:lvlText w:val="%3."/>
      <w:lvlJc w:val="right"/>
      <w:pPr>
        <w:ind w:left="2160" w:hanging="180"/>
      </w:pPr>
    </w:lvl>
    <w:lvl w:ilvl="3" w:tplc="19723139" w:tentative="1">
      <w:start w:val="1"/>
      <w:numFmt w:val="decimal"/>
      <w:lvlText w:val="%4."/>
      <w:lvlJc w:val="left"/>
      <w:pPr>
        <w:ind w:left="2880" w:hanging="360"/>
      </w:pPr>
    </w:lvl>
    <w:lvl w:ilvl="4" w:tplc="19723139" w:tentative="1">
      <w:start w:val="1"/>
      <w:numFmt w:val="lowerLetter"/>
      <w:lvlText w:val="%5."/>
      <w:lvlJc w:val="left"/>
      <w:pPr>
        <w:ind w:left="3600" w:hanging="360"/>
      </w:pPr>
    </w:lvl>
    <w:lvl w:ilvl="5" w:tplc="19723139" w:tentative="1">
      <w:start w:val="1"/>
      <w:numFmt w:val="lowerRoman"/>
      <w:lvlText w:val="%6."/>
      <w:lvlJc w:val="right"/>
      <w:pPr>
        <w:ind w:left="4320" w:hanging="180"/>
      </w:pPr>
    </w:lvl>
    <w:lvl w:ilvl="6" w:tplc="19723139" w:tentative="1">
      <w:start w:val="1"/>
      <w:numFmt w:val="decimal"/>
      <w:lvlText w:val="%7."/>
      <w:lvlJc w:val="left"/>
      <w:pPr>
        <w:ind w:left="5040" w:hanging="360"/>
      </w:pPr>
    </w:lvl>
    <w:lvl w:ilvl="7" w:tplc="19723139" w:tentative="1">
      <w:start w:val="1"/>
      <w:numFmt w:val="lowerLetter"/>
      <w:lvlText w:val="%8."/>
      <w:lvlJc w:val="left"/>
      <w:pPr>
        <w:ind w:left="5760" w:hanging="360"/>
      </w:pPr>
    </w:lvl>
    <w:lvl w:ilvl="8" w:tplc="19723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3">
    <w:multiLevelType w:val="hybridMultilevel"/>
    <w:lvl w:ilvl="0" w:tplc="90736934">
      <w:start w:val="1"/>
      <w:numFmt w:val="decimal"/>
      <w:lvlText w:val="%1."/>
      <w:lvlJc w:val="left"/>
      <w:pPr>
        <w:ind w:left="720" w:hanging="360"/>
      </w:pPr>
    </w:lvl>
    <w:lvl w:ilvl="1" w:tplc="90736934" w:tentative="1">
      <w:start w:val="1"/>
      <w:numFmt w:val="lowerLetter"/>
      <w:lvlText w:val="%2."/>
      <w:lvlJc w:val="left"/>
      <w:pPr>
        <w:ind w:left="1440" w:hanging="360"/>
      </w:pPr>
    </w:lvl>
    <w:lvl w:ilvl="2" w:tplc="90736934" w:tentative="1">
      <w:start w:val="1"/>
      <w:numFmt w:val="lowerRoman"/>
      <w:lvlText w:val="%3."/>
      <w:lvlJc w:val="right"/>
      <w:pPr>
        <w:ind w:left="2160" w:hanging="180"/>
      </w:pPr>
    </w:lvl>
    <w:lvl w:ilvl="3" w:tplc="90736934" w:tentative="1">
      <w:start w:val="1"/>
      <w:numFmt w:val="decimal"/>
      <w:lvlText w:val="%4."/>
      <w:lvlJc w:val="left"/>
      <w:pPr>
        <w:ind w:left="2880" w:hanging="360"/>
      </w:pPr>
    </w:lvl>
    <w:lvl w:ilvl="4" w:tplc="90736934" w:tentative="1">
      <w:start w:val="1"/>
      <w:numFmt w:val="lowerLetter"/>
      <w:lvlText w:val="%5."/>
      <w:lvlJc w:val="left"/>
      <w:pPr>
        <w:ind w:left="3600" w:hanging="360"/>
      </w:pPr>
    </w:lvl>
    <w:lvl w:ilvl="5" w:tplc="90736934" w:tentative="1">
      <w:start w:val="1"/>
      <w:numFmt w:val="lowerRoman"/>
      <w:lvlText w:val="%6."/>
      <w:lvlJc w:val="right"/>
      <w:pPr>
        <w:ind w:left="4320" w:hanging="180"/>
      </w:pPr>
    </w:lvl>
    <w:lvl w:ilvl="6" w:tplc="90736934" w:tentative="1">
      <w:start w:val="1"/>
      <w:numFmt w:val="decimal"/>
      <w:lvlText w:val="%7."/>
      <w:lvlJc w:val="left"/>
      <w:pPr>
        <w:ind w:left="5040" w:hanging="360"/>
      </w:pPr>
    </w:lvl>
    <w:lvl w:ilvl="7" w:tplc="90736934" w:tentative="1">
      <w:start w:val="1"/>
      <w:numFmt w:val="lowerLetter"/>
      <w:lvlText w:val="%8."/>
      <w:lvlJc w:val="left"/>
      <w:pPr>
        <w:ind w:left="5760" w:hanging="360"/>
      </w:pPr>
    </w:lvl>
    <w:lvl w:ilvl="8" w:tplc="90736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2">
    <w:multiLevelType w:val="hybridMultilevel"/>
    <w:lvl w:ilvl="0" w:tplc="67904761">
      <w:start w:val="1"/>
      <w:numFmt w:val="decimal"/>
      <w:lvlText w:val="%1."/>
      <w:lvlJc w:val="left"/>
      <w:pPr>
        <w:ind w:left="720" w:hanging="360"/>
      </w:pPr>
    </w:lvl>
    <w:lvl w:ilvl="1" w:tplc="67904761" w:tentative="1">
      <w:start w:val="1"/>
      <w:numFmt w:val="lowerLetter"/>
      <w:lvlText w:val="%2."/>
      <w:lvlJc w:val="left"/>
      <w:pPr>
        <w:ind w:left="1440" w:hanging="360"/>
      </w:pPr>
    </w:lvl>
    <w:lvl w:ilvl="2" w:tplc="67904761" w:tentative="1">
      <w:start w:val="1"/>
      <w:numFmt w:val="lowerRoman"/>
      <w:lvlText w:val="%3."/>
      <w:lvlJc w:val="right"/>
      <w:pPr>
        <w:ind w:left="2160" w:hanging="180"/>
      </w:pPr>
    </w:lvl>
    <w:lvl w:ilvl="3" w:tplc="67904761" w:tentative="1">
      <w:start w:val="1"/>
      <w:numFmt w:val="decimal"/>
      <w:lvlText w:val="%4."/>
      <w:lvlJc w:val="left"/>
      <w:pPr>
        <w:ind w:left="2880" w:hanging="360"/>
      </w:pPr>
    </w:lvl>
    <w:lvl w:ilvl="4" w:tplc="67904761" w:tentative="1">
      <w:start w:val="1"/>
      <w:numFmt w:val="lowerLetter"/>
      <w:lvlText w:val="%5."/>
      <w:lvlJc w:val="left"/>
      <w:pPr>
        <w:ind w:left="3600" w:hanging="360"/>
      </w:pPr>
    </w:lvl>
    <w:lvl w:ilvl="5" w:tplc="67904761" w:tentative="1">
      <w:start w:val="1"/>
      <w:numFmt w:val="lowerRoman"/>
      <w:lvlText w:val="%6."/>
      <w:lvlJc w:val="right"/>
      <w:pPr>
        <w:ind w:left="4320" w:hanging="180"/>
      </w:pPr>
    </w:lvl>
    <w:lvl w:ilvl="6" w:tplc="67904761" w:tentative="1">
      <w:start w:val="1"/>
      <w:numFmt w:val="decimal"/>
      <w:lvlText w:val="%7."/>
      <w:lvlJc w:val="left"/>
      <w:pPr>
        <w:ind w:left="5040" w:hanging="360"/>
      </w:pPr>
    </w:lvl>
    <w:lvl w:ilvl="7" w:tplc="67904761" w:tentative="1">
      <w:start w:val="1"/>
      <w:numFmt w:val="lowerLetter"/>
      <w:lvlText w:val="%8."/>
      <w:lvlJc w:val="left"/>
      <w:pPr>
        <w:ind w:left="5760" w:hanging="360"/>
      </w:pPr>
    </w:lvl>
    <w:lvl w:ilvl="8" w:tplc="67904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1">
    <w:multiLevelType w:val="hybridMultilevel"/>
    <w:lvl w:ilvl="0" w:tplc="11720970">
      <w:start w:val="1"/>
      <w:numFmt w:val="decimal"/>
      <w:lvlText w:val="%1."/>
      <w:lvlJc w:val="left"/>
      <w:pPr>
        <w:ind w:left="720" w:hanging="360"/>
      </w:pPr>
    </w:lvl>
    <w:lvl w:ilvl="1" w:tplc="11720970" w:tentative="1">
      <w:start w:val="1"/>
      <w:numFmt w:val="lowerLetter"/>
      <w:lvlText w:val="%2."/>
      <w:lvlJc w:val="left"/>
      <w:pPr>
        <w:ind w:left="1440" w:hanging="360"/>
      </w:pPr>
    </w:lvl>
    <w:lvl w:ilvl="2" w:tplc="11720970" w:tentative="1">
      <w:start w:val="1"/>
      <w:numFmt w:val="lowerRoman"/>
      <w:lvlText w:val="%3."/>
      <w:lvlJc w:val="right"/>
      <w:pPr>
        <w:ind w:left="2160" w:hanging="180"/>
      </w:pPr>
    </w:lvl>
    <w:lvl w:ilvl="3" w:tplc="11720970" w:tentative="1">
      <w:start w:val="1"/>
      <w:numFmt w:val="decimal"/>
      <w:lvlText w:val="%4."/>
      <w:lvlJc w:val="left"/>
      <w:pPr>
        <w:ind w:left="2880" w:hanging="360"/>
      </w:pPr>
    </w:lvl>
    <w:lvl w:ilvl="4" w:tplc="11720970" w:tentative="1">
      <w:start w:val="1"/>
      <w:numFmt w:val="lowerLetter"/>
      <w:lvlText w:val="%5."/>
      <w:lvlJc w:val="left"/>
      <w:pPr>
        <w:ind w:left="3600" w:hanging="360"/>
      </w:pPr>
    </w:lvl>
    <w:lvl w:ilvl="5" w:tplc="11720970" w:tentative="1">
      <w:start w:val="1"/>
      <w:numFmt w:val="lowerRoman"/>
      <w:lvlText w:val="%6."/>
      <w:lvlJc w:val="right"/>
      <w:pPr>
        <w:ind w:left="4320" w:hanging="180"/>
      </w:pPr>
    </w:lvl>
    <w:lvl w:ilvl="6" w:tplc="11720970" w:tentative="1">
      <w:start w:val="1"/>
      <w:numFmt w:val="decimal"/>
      <w:lvlText w:val="%7."/>
      <w:lvlJc w:val="left"/>
      <w:pPr>
        <w:ind w:left="5040" w:hanging="360"/>
      </w:pPr>
    </w:lvl>
    <w:lvl w:ilvl="7" w:tplc="11720970" w:tentative="1">
      <w:start w:val="1"/>
      <w:numFmt w:val="lowerLetter"/>
      <w:lvlText w:val="%8."/>
      <w:lvlJc w:val="left"/>
      <w:pPr>
        <w:ind w:left="5760" w:hanging="360"/>
      </w:pPr>
    </w:lvl>
    <w:lvl w:ilvl="8" w:tplc="11720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50">
    <w:multiLevelType w:val="hybridMultilevel"/>
    <w:lvl w:ilvl="0" w:tplc="83026228">
      <w:start w:val="1"/>
      <w:numFmt w:val="decimal"/>
      <w:lvlText w:val="%1."/>
      <w:lvlJc w:val="left"/>
      <w:pPr>
        <w:ind w:left="720" w:hanging="360"/>
      </w:pPr>
    </w:lvl>
    <w:lvl w:ilvl="1" w:tplc="83026228" w:tentative="1">
      <w:start w:val="1"/>
      <w:numFmt w:val="lowerLetter"/>
      <w:lvlText w:val="%2."/>
      <w:lvlJc w:val="left"/>
      <w:pPr>
        <w:ind w:left="1440" w:hanging="360"/>
      </w:pPr>
    </w:lvl>
    <w:lvl w:ilvl="2" w:tplc="83026228" w:tentative="1">
      <w:start w:val="1"/>
      <w:numFmt w:val="lowerRoman"/>
      <w:lvlText w:val="%3."/>
      <w:lvlJc w:val="right"/>
      <w:pPr>
        <w:ind w:left="2160" w:hanging="180"/>
      </w:pPr>
    </w:lvl>
    <w:lvl w:ilvl="3" w:tplc="83026228" w:tentative="1">
      <w:start w:val="1"/>
      <w:numFmt w:val="decimal"/>
      <w:lvlText w:val="%4."/>
      <w:lvlJc w:val="left"/>
      <w:pPr>
        <w:ind w:left="2880" w:hanging="360"/>
      </w:pPr>
    </w:lvl>
    <w:lvl w:ilvl="4" w:tplc="83026228" w:tentative="1">
      <w:start w:val="1"/>
      <w:numFmt w:val="lowerLetter"/>
      <w:lvlText w:val="%5."/>
      <w:lvlJc w:val="left"/>
      <w:pPr>
        <w:ind w:left="3600" w:hanging="360"/>
      </w:pPr>
    </w:lvl>
    <w:lvl w:ilvl="5" w:tplc="83026228" w:tentative="1">
      <w:start w:val="1"/>
      <w:numFmt w:val="lowerRoman"/>
      <w:lvlText w:val="%6."/>
      <w:lvlJc w:val="right"/>
      <w:pPr>
        <w:ind w:left="4320" w:hanging="180"/>
      </w:pPr>
    </w:lvl>
    <w:lvl w:ilvl="6" w:tplc="83026228" w:tentative="1">
      <w:start w:val="1"/>
      <w:numFmt w:val="decimal"/>
      <w:lvlText w:val="%7."/>
      <w:lvlJc w:val="left"/>
      <w:pPr>
        <w:ind w:left="5040" w:hanging="360"/>
      </w:pPr>
    </w:lvl>
    <w:lvl w:ilvl="7" w:tplc="83026228" w:tentative="1">
      <w:start w:val="1"/>
      <w:numFmt w:val="lowerLetter"/>
      <w:lvlText w:val="%8."/>
      <w:lvlJc w:val="left"/>
      <w:pPr>
        <w:ind w:left="5760" w:hanging="360"/>
      </w:pPr>
    </w:lvl>
    <w:lvl w:ilvl="8" w:tplc="83026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9">
    <w:multiLevelType w:val="hybridMultilevel"/>
    <w:lvl w:ilvl="0" w:tplc="63989907">
      <w:start w:val="1"/>
      <w:numFmt w:val="decimal"/>
      <w:lvlText w:val="%1."/>
      <w:lvlJc w:val="left"/>
      <w:pPr>
        <w:ind w:left="720" w:hanging="360"/>
      </w:pPr>
    </w:lvl>
    <w:lvl w:ilvl="1" w:tplc="63989907" w:tentative="1">
      <w:start w:val="1"/>
      <w:numFmt w:val="lowerLetter"/>
      <w:lvlText w:val="%2."/>
      <w:lvlJc w:val="left"/>
      <w:pPr>
        <w:ind w:left="1440" w:hanging="360"/>
      </w:pPr>
    </w:lvl>
    <w:lvl w:ilvl="2" w:tplc="63989907" w:tentative="1">
      <w:start w:val="1"/>
      <w:numFmt w:val="lowerRoman"/>
      <w:lvlText w:val="%3."/>
      <w:lvlJc w:val="right"/>
      <w:pPr>
        <w:ind w:left="2160" w:hanging="180"/>
      </w:pPr>
    </w:lvl>
    <w:lvl w:ilvl="3" w:tplc="63989907" w:tentative="1">
      <w:start w:val="1"/>
      <w:numFmt w:val="decimal"/>
      <w:lvlText w:val="%4."/>
      <w:lvlJc w:val="left"/>
      <w:pPr>
        <w:ind w:left="2880" w:hanging="360"/>
      </w:pPr>
    </w:lvl>
    <w:lvl w:ilvl="4" w:tplc="63989907" w:tentative="1">
      <w:start w:val="1"/>
      <w:numFmt w:val="lowerLetter"/>
      <w:lvlText w:val="%5."/>
      <w:lvlJc w:val="left"/>
      <w:pPr>
        <w:ind w:left="3600" w:hanging="360"/>
      </w:pPr>
    </w:lvl>
    <w:lvl w:ilvl="5" w:tplc="63989907" w:tentative="1">
      <w:start w:val="1"/>
      <w:numFmt w:val="lowerRoman"/>
      <w:lvlText w:val="%6."/>
      <w:lvlJc w:val="right"/>
      <w:pPr>
        <w:ind w:left="4320" w:hanging="180"/>
      </w:pPr>
    </w:lvl>
    <w:lvl w:ilvl="6" w:tplc="63989907" w:tentative="1">
      <w:start w:val="1"/>
      <w:numFmt w:val="decimal"/>
      <w:lvlText w:val="%7."/>
      <w:lvlJc w:val="left"/>
      <w:pPr>
        <w:ind w:left="5040" w:hanging="360"/>
      </w:pPr>
    </w:lvl>
    <w:lvl w:ilvl="7" w:tplc="63989907" w:tentative="1">
      <w:start w:val="1"/>
      <w:numFmt w:val="lowerLetter"/>
      <w:lvlText w:val="%8."/>
      <w:lvlJc w:val="left"/>
      <w:pPr>
        <w:ind w:left="5760" w:hanging="360"/>
      </w:pPr>
    </w:lvl>
    <w:lvl w:ilvl="8" w:tplc="63989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8">
    <w:multiLevelType w:val="hybridMultilevel"/>
    <w:lvl w:ilvl="0" w:tplc="34250696">
      <w:start w:val="1"/>
      <w:numFmt w:val="decimal"/>
      <w:lvlText w:val="%1."/>
      <w:lvlJc w:val="left"/>
      <w:pPr>
        <w:ind w:left="720" w:hanging="360"/>
      </w:pPr>
    </w:lvl>
    <w:lvl w:ilvl="1" w:tplc="34250696" w:tentative="1">
      <w:start w:val="1"/>
      <w:numFmt w:val="lowerLetter"/>
      <w:lvlText w:val="%2."/>
      <w:lvlJc w:val="left"/>
      <w:pPr>
        <w:ind w:left="1440" w:hanging="360"/>
      </w:pPr>
    </w:lvl>
    <w:lvl w:ilvl="2" w:tplc="34250696" w:tentative="1">
      <w:start w:val="1"/>
      <w:numFmt w:val="lowerRoman"/>
      <w:lvlText w:val="%3."/>
      <w:lvlJc w:val="right"/>
      <w:pPr>
        <w:ind w:left="2160" w:hanging="180"/>
      </w:pPr>
    </w:lvl>
    <w:lvl w:ilvl="3" w:tplc="34250696" w:tentative="1">
      <w:start w:val="1"/>
      <w:numFmt w:val="decimal"/>
      <w:lvlText w:val="%4."/>
      <w:lvlJc w:val="left"/>
      <w:pPr>
        <w:ind w:left="2880" w:hanging="360"/>
      </w:pPr>
    </w:lvl>
    <w:lvl w:ilvl="4" w:tplc="34250696" w:tentative="1">
      <w:start w:val="1"/>
      <w:numFmt w:val="lowerLetter"/>
      <w:lvlText w:val="%5."/>
      <w:lvlJc w:val="left"/>
      <w:pPr>
        <w:ind w:left="3600" w:hanging="360"/>
      </w:pPr>
    </w:lvl>
    <w:lvl w:ilvl="5" w:tplc="34250696" w:tentative="1">
      <w:start w:val="1"/>
      <w:numFmt w:val="lowerRoman"/>
      <w:lvlText w:val="%6."/>
      <w:lvlJc w:val="right"/>
      <w:pPr>
        <w:ind w:left="4320" w:hanging="180"/>
      </w:pPr>
    </w:lvl>
    <w:lvl w:ilvl="6" w:tplc="34250696" w:tentative="1">
      <w:start w:val="1"/>
      <w:numFmt w:val="decimal"/>
      <w:lvlText w:val="%7."/>
      <w:lvlJc w:val="left"/>
      <w:pPr>
        <w:ind w:left="5040" w:hanging="360"/>
      </w:pPr>
    </w:lvl>
    <w:lvl w:ilvl="7" w:tplc="34250696" w:tentative="1">
      <w:start w:val="1"/>
      <w:numFmt w:val="lowerLetter"/>
      <w:lvlText w:val="%8."/>
      <w:lvlJc w:val="left"/>
      <w:pPr>
        <w:ind w:left="5760" w:hanging="360"/>
      </w:pPr>
    </w:lvl>
    <w:lvl w:ilvl="8" w:tplc="34250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7">
    <w:multiLevelType w:val="hybridMultilevel"/>
    <w:lvl w:ilvl="0" w:tplc="30940378">
      <w:start w:val="1"/>
      <w:numFmt w:val="decimal"/>
      <w:lvlText w:val="%1."/>
      <w:lvlJc w:val="left"/>
      <w:pPr>
        <w:ind w:left="720" w:hanging="360"/>
      </w:pPr>
    </w:lvl>
    <w:lvl w:ilvl="1" w:tplc="30940378" w:tentative="1">
      <w:start w:val="1"/>
      <w:numFmt w:val="lowerLetter"/>
      <w:lvlText w:val="%2."/>
      <w:lvlJc w:val="left"/>
      <w:pPr>
        <w:ind w:left="1440" w:hanging="360"/>
      </w:pPr>
    </w:lvl>
    <w:lvl w:ilvl="2" w:tplc="30940378" w:tentative="1">
      <w:start w:val="1"/>
      <w:numFmt w:val="lowerRoman"/>
      <w:lvlText w:val="%3."/>
      <w:lvlJc w:val="right"/>
      <w:pPr>
        <w:ind w:left="2160" w:hanging="180"/>
      </w:pPr>
    </w:lvl>
    <w:lvl w:ilvl="3" w:tplc="30940378" w:tentative="1">
      <w:start w:val="1"/>
      <w:numFmt w:val="decimal"/>
      <w:lvlText w:val="%4."/>
      <w:lvlJc w:val="left"/>
      <w:pPr>
        <w:ind w:left="2880" w:hanging="360"/>
      </w:pPr>
    </w:lvl>
    <w:lvl w:ilvl="4" w:tplc="30940378" w:tentative="1">
      <w:start w:val="1"/>
      <w:numFmt w:val="lowerLetter"/>
      <w:lvlText w:val="%5."/>
      <w:lvlJc w:val="left"/>
      <w:pPr>
        <w:ind w:left="3600" w:hanging="360"/>
      </w:pPr>
    </w:lvl>
    <w:lvl w:ilvl="5" w:tplc="30940378" w:tentative="1">
      <w:start w:val="1"/>
      <w:numFmt w:val="lowerRoman"/>
      <w:lvlText w:val="%6."/>
      <w:lvlJc w:val="right"/>
      <w:pPr>
        <w:ind w:left="4320" w:hanging="180"/>
      </w:pPr>
    </w:lvl>
    <w:lvl w:ilvl="6" w:tplc="30940378" w:tentative="1">
      <w:start w:val="1"/>
      <w:numFmt w:val="decimal"/>
      <w:lvlText w:val="%7."/>
      <w:lvlJc w:val="left"/>
      <w:pPr>
        <w:ind w:left="5040" w:hanging="360"/>
      </w:pPr>
    </w:lvl>
    <w:lvl w:ilvl="7" w:tplc="30940378" w:tentative="1">
      <w:start w:val="1"/>
      <w:numFmt w:val="lowerLetter"/>
      <w:lvlText w:val="%8."/>
      <w:lvlJc w:val="left"/>
      <w:pPr>
        <w:ind w:left="5760" w:hanging="360"/>
      </w:pPr>
    </w:lvl>
    <w:lvl w:ilvl="8" w:tplc="30940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6">
    <w:multiLevelType w:val="hybridMultilevel"/>
    <w:lvl w:ilvl="0" w:tplc="38690418">
      <w:start w:val="1"/>
      <w:numFmt w:val="decimal"/>
      <w:lvlText w:val="%1."/>
      <w:lvlJc w:val="left"/>
      <w:pPr>
        <w:ind w:left="720" w:hanging="360"/>
      </w:pPr>
    </w:lvl>
    <w:lvl w:ilvl="1" w:tplc="38690418" w:tentative="1">
      <w:start w:val="1"/>
      <w:numFmt w:val="lowerLetter"/>
      <w:lvlText w:val="%2."/>
      <w:lvlJc w:val="left"/>
      <w:pPr>
        <w:ind w:left="1440" w:hanging="360"/>
      </w:pPr>
    </w:lvl>
    <w:lvl w:ilvl="2" w:tplc="38690418" w:tentative="1">
      <w:start w:val="1"/>
      <w:numFmt w:val="lowerRoman"/>
      <w:lvlText w:val="%3."/>
      <w:lvlJc w:val="right"/>
      <w:pPr>
        <w:ind w:left="2160" w:hanging="180"/>
      </w:pPr>
    </w:lvl>
    <w:lvl w:ilvl="3" w:tplc="38690418" w:tentative="1">
      <w:start w:val="1"/>
      <w:numFmt w:val="decimal"/>
      <w:lvlText w:val="%4."/>
      <w:lvlJc w:val="left"/>
      <w:pPr>
        <w:ind w:left="2880" w:hanging="360"/>
      </w:pPr>
    </w:lvl>
    <w:lvl w:ilvl="4" w:tplc="38690418" w:tentative="1">
      <w:start w:val="1"/>
      <w:numFmt w:val="lowerLetter"/>
      <w:lvlText w:val="%5."/>
      <w:lvlJc w:val="left"/>
      <w:pPr>
        <w:ind w:left="3600" w:hanging="360"/>
      </w:pPr>
    </w:lvl>
    <w:lvl w:ilvl="5" w:tplc="38690418" w:tentative="1">
      <w:start w:val="1"/>
      <w:numFmt w:val="lowerRoman"/>
      <w:lvlText w:val="%6."/>
      <w:lvlJc w:val="right"/>
      <w:pPr>
        <w:ind w:left="4320" w:hanging="180"/>
      </w:pPr>
    </w:lvl>
    <w:lvl w:ilvl="6" w:tplc="38690418" w:tentative="1">
      <w:start w:val="1"/>
      <w:numFmt w:val="decimal"/>
      <w:lvlText w:val="%7."/>
      <w:lvlJc w:val="left"/>
      <w:pPr>
        <w:ind w:left="5040" w:hanging="360"/>
      </w:pPr>
    </w:lvl>
    <w:lvl w:ilvl="7" w:tplc="38690418" w:tentative="1">
      <w:start w:val="1"/>
      <w:numFmt w:val="lowerLetter"/>
      <w:lvlText w:val="%8."/>
      <w:lvlJc w:val="left"/>
      <w:pPr>
        <w:ind w:left="5760" w:hanging="360"/>
      </w:pPr>
    </w:lvl>
    <w:lvl w:ilvl="8" w:tplc="38690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5">
    <w:multiLevelType w:val="hybridMultilevel"/>
    <w:lvl w:ilvl="0" w:tplc="87911788">
      <w:start w:val="1"/>
      <w:numFmt w:val="decimal"/>
      <w:lvlText w:val="%1."/>
      <w:lvlJc w:val="left"/>
      <w:pPr>
        <w:ind w:left="720" w:hanging="360"/>
      </w:pPr>
    </w:lvl>
    <w:lvl w:ilvl="1" w:tplc="87911788" w:tentative="1">
      <w:start w:val="1"/>
      <w:numFmt w:val="lowerLetter"/>
      <w:lvlText w:val="%2."/>
      <w:lvlJc w:val="left"/>
      <w:pPr>
        <w:ind w:left="1440" w:hanging="360"/>
      </w:pPr>
    </w:lvl>
    <w:lvl w:ilvl="2" w:tplc="87911788" w:tentative="1">
      <w:start w:val="1"/>
      <w:numFmt w:val="lowerRoman"/>
      <w:lvlText w:val="%3."/>
      <w:lvlJc w:val="right"/>
      <w:pPr>
        <w:ind w:left="2160" w:hanging="180"/>
      </w:pPr>
    </w:lvl>
    <w:lvl w:ilvl="3" w:tplc="87911788" w:tentative="1">
      <w:start w:val="1"/>
      <w:numFmt w:val="decimal"/>
      <w:lvlText w:val="%4."/>
      <w:lvlJc w:val="left"/>
      <w:pPr>
        <w:ind w:left="2880" w:hanging="360"/>
      </w:pPr>
    </w:lvl>
    <w:lvl w:ilvl="4" w:tplc="87911788" w:tentative="1">
      <w:start w:val="1"/>
      <w:numFmt w:val="lowerLetter"/>
      <w:lvlText w:val="%5."/>
      <w:lvlJc w:val="left"/>
      <w:pPr>
        <w:ind w:left="3600" w:hanging="360"/>
      </w:pPr>
    </w:lvl>
    <w:lvl w:ilvl="5" w:tplc="87911788" w:tentative="1">
      <w:start w:val="1"/>
      <w:numFmt w:val="lowerRoman"/>
      <w:lvlText w:val="%6."/>
      <w:lvlJc w:val="right"/>
      <w:pPr>
        <w:ind w:left="4320" w:hanging="180"/>
      </w:pPr>
    </w:lvl>
    <w:lvl w:ilvl="6" w:tplc="87911788" w:tentative="1">
      <w:start w:val="1"/>
      <w:numFmt w:val="decimal"/>
      <w:lvlText w:val="%7."/>
      <w:lvlJc w:val="left"/>
      <w:pPr>
        <w:ind w:left="5040" w:hanging="360"/>
      </w:pPr>
    </w:lvl>
    <w:lvl w:ilvl="7" w:tplc="87911788" w:tentative="1">
      <w:start w:val="1"/>
      <w:numFmt w:val="lowerLetter"/>
      <w:lvlText w:val="%8."/>
      <w:lvlJc w:val="left"/>
      <w:pPr>
        <w:ind w:left="5760" w:hanging="360"/>
      </w:pPr>
    </w:lvl>
    <w:lvl w:ilvl="8" w:tplc="87911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4">
    <w:multiLevelType w:val="hybridMultilevel"/>
    <w:lvl w:ilvl="0" w:tplc="24585674">
      <w:start w:val="1"/>
      <w:numFmt w:val="decimal"/>
      <w:lvlText w:val="%1."/>
      <w:lvlJc w:val="left"/>
      <w:pPr>
        <w:ind w:left="720" w:hanging="360"/>
      </w:pPr>
    </w:lvl>
    <w:lvl w:ilvl="1" w:tplc="24585674" w:tentative="1">
      <w:start w:val="1"/>
      <w:numFmt w:val="lowerLetter"/>
      <w:lvlText w:val="%2."/>
      <w:lvlJc w:val="left"/>
      <w:pPr>
        <w:ind w:left="1440" w:hanging="360"/>
      </w:pPr>
    </w:lvl>
    <w:lvl w:ilvl="2" w:tplc="24585674" w:tentative="1">
      <w:start w:val="1"/>
      <w:numFmt w:val="lowerRoman"/>
      <w:lvlText w:val="%3."/>
      <w:lvlJc w:val="right"/>
      <w:pPr>
        <w:ind w:left="2160" w:hanging="180"/>
      </w:pPr>
    </w:lvl>
    <w:lvl w:ilvl="3" w:tplc="24585674" w:tentative="1">
      <w:start w:val="1"/>
      <w:numFmt w:val="decimal"/>
      <w:lvlText w:val="%4."/>
      <w:lvlJc w:val="left"/>
      <w:pPr>
        <w:ind w:left="2880" w:hanging="360"/>
      </w:pPr>
    </w:lvl>
    <w:lvl w:ilvl="4" w:tplc="24585674" w:tentative="1">
      <w:start w:val="1"/>
      <w:numFmt w:val="lowerLetter"/>
      <w:lvlText w:val="%5."/>
      <w:lvlJc w:val="left"/>
      <w:pPr>
        <w:ind w:left="3600" w:hanging="360"/>
      </w:pPr>
    </w:lvl>
    <w:lvl w:ilvl="5" w:tplc="24585674" w:tentative="1">
      <w:start w:val="1"/>
      <w:numFmt w:val="lowerRoman"/>
      <w:lvlText w:val="%6."/>
      <w:lvlJc w:val="right"/>
      <w:pPr>
        <w:ind w:left="4320" w:hanging="180"/>
      </w:pPr>
    </w:lvl>
    <w:lvl w:ilvl="6" w:tplc="24585674" w:tentative="1">
      <w:start w:val="1"/>
      <w:numFmt w:val="decimal"/>
      <w:lvlText w:val="%7."/>
      <w:lvlJc w:val="left"/>
      <w:pPr>
        <w:ind w:left="5040" w:hanging="360"/>
      </w:pPr>
    </w:lvl>
    <w:lvl w:ilvl="7" w:tplc="24585674" w:tentative="1">
      <w:start w:val="1"/>
      <w:numFmt w:val="lowerLetter"/>
      <w:lvlText w:val="%8."/>
      <w:lvlJc w:val="left"/>
      <w:pPr>
        <w:ind w:left="5760" w:hanging="360"/>
      </w:pPr>
    </w:lvl>
    <w:lvl w:ilvl="8" w:tplc="24585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3">
    <w:multiLevelType w:val="hybridMultilevel"/>
    <w:lvl w:ilvl="0" w:tplc="67819451">
      <w:start w:val="1"/>
      <w:numFmt w:val="decimal"/>
      <w:lvlText w:val="%1."/>
      <w:lvlJc w:val="left"/>
      <w:pPr>
        <w:ind w:left="720" w:hanging="360"/>
      </w:pPr>
    </w:lvl>
    <w:lvl w:ilvl="1" w:tplc="67819451" w:tentative="1">
      <w:start w:val="1"/>
      <w:numFmt w:val="lowerLetter"/>
      <w:lvlText w:val="%2."/>
      <w:lvlJc w:val="left"/>
      <w:pPr>
        <w:ind w:left="1440" w:hanging="360"/>
      </w:pPr>
    </w:lvl>
    <w:lvl w:ilvl="2" w:tplc="67819451" w:tentative="1">
      <w:start w:val="1"/>
      <w:numFmt w:val="lowerRoman"/>
      <w:lvlText w:val="%3."/>
      <w:lvlJc w:val="right"/>
      <w:pPr>
        <w:ind w:left="2160" w:hanging="180"/>
      </w:pPr>
    </w:lvl>
    <w:lvl w:ilvl="3" w:tplc="67819451" w:tentative="1">
      <w:start w:val="1"/>
      <w:numFmt w:val="decimal"/>
      <w:lvlText w:val="%4."/>
      <w:lvlJc w:val="left"/>
      <w:pPr>
        <w:ind w:left="2880" w:hanging="360"/>
      </w:pPr>
    </w:lvl>
    <w:lvl w:ilvl="4" w:tplc="67819451" w:tentative="1">
      <w:start w:val="1"/>
      <w:numFmt w:val="lowerLetter"/>
      <w:lvlText w:val="%5."/>
      <w:lvlJc w:val="left"/>
      <w:pPr>
        <w:ind w:left="3600" w:hanging="360"/>
      </w:pPr>
    </w:lvl>
    <w:lvl w:ilvl="5" w:tplc="67819451" w:tentative="1">
      <w:start w:val="1"/>
      <w:numFmt w:val="lowerRoman"/>
      <w:lvlText w:val="%6."/>
      <w:lvlJc w:val="right"/>
      <w:pPr>
        <w:ind w:left="4320" w:hanging="180"/>
      </w:pPr>
    </w:lvl>
    <w:lvl w:ilvl="6" w:tplc="67819451" w:tentative="1">
      <w:start w:val="1"/>
      <w:numFmt w:val="decimal"/>
      <w:lvlText w:val="%7."/>
      <w:lvlJc w:val="left"/>
      <w:pPr>
        <w:ind w:left="5040" w:hanging="360"/>
      </w:pPr>
    </w:lvl>
    <w:lvl w:ilvl="7" w:tplc="67819451" w:tentative="1">
      <w:start w:val="1"/>
      <w:numFmt w:val="lowerLetter"/>
      <w:lvlText w:val="%8."/>
      <w:lvlJc w:val="left"/>
      <w:pPr>
        <w:ind w:left="5760" w:hanging="360"/>
      </w:pPr>
    </w:lvl>
    <w:lvl w:ilvl="8" w:tplc="67819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2">
    <w:multiLevelType w:val="hybridMultilevel"/>
    <w:lvl w:ilvl="0" w:tplc="71780422">
      <w:start w:val="1"/>
      <w:numFmt w:val="decimal"/>
      <w:lvlText w:val="%1."/>
      <w:lvlJc w:val="left"/>
      <w:pPr>
        <w:ind w:left="720" w:hanging="360"/>
      </w:pPr>
    </w:lvl>
    <w:lvl w:ilvl="1" w:tplc="71780422" w:tentative="1">
      <w:start w:val="1"/>
      <w:numFmt w:val="lowerLetter"/>
      <w:lvlText w:val="%2."/>
      <w:lvlJc w:val="left"/>
      <w:pPr>
        <w:ind w:left="1440" w:hanging="360"/>
      </w:pPr>
    </w:lvl>
    <w:lvl w:ilvl="2" w:tplc="71780422" w:tentative="1">
      <w:start w:val="1"/>
      <w:numFmt w:val="lowerRoman"/>
      <w:lvlText w:val="%3."/>
      <w:lvlJc w:val="right"/>
      <w:pPr>
        <w:ind w:left="2160" w:hanging="180"/>
      </w:pPr>
    </w:lvl>
    <w:lvl w:ilvl="3" w:tplc="71780422" w:tentative="1">
      <w:start w:val="1"/>
      <w:numFmt w:val="decimal"/>
      <w:lvlText w:val="%4."/>
      <w:lvlJc w:val="left"/>
      <w:pPr>
        <w:ind w:left="2880" w:hanging="360"/>
      </w:pPr>
    </w:lvl>
    <w:lvl w:ilvl="4" w:tplc="71780422" w:tentative="1">
      <w:start w:val="1"/>
      <w:numFmt w:val="lowerLetter"/>
      <w:lvlText w:val="%5."/>
      <w:lvlJc w:val="left"/>
      <w:pPr>
        <w:ind w:left="3600" w:hanging="360"/>
      </w:pPr>
    </w:lvl>
    <w:lvl w:ilvl="5" w:tplc="71780422" w:tentative="1">
      <w:start w:val="1"/>
      <w:numFmt w:val="lowerRoman"/>
      <w:lvlText w:val="%6."/>
      <w:lvlJc w:val="right"/>
      <w:pPr>
        <w:ind w:left="4320" w:hanging="180"/>
      </w:pPr>
    </w:lvl>
    <w:lvl w:ilvl="6" w:tplc="71780422" w:tentative="1">
      <w:start w:val="1"/>
      <w:numFmt w:val="decimal"/>
      <w:lvlText w:val="%7."/>
      <w:lvlJc w:val="left"/>
      <w:pPr>
        <w:ind w:left="5040" w:hanging="360"/>
      </w:pPr>
    </w:lvl>
    <w:lvl w:ilvl="7" w:tplc="71780422" w:tentative="1">
      <w:start w:val="1"/>
      <w:numFmt w:val="lowerLetter"/>
      <w:lvlText w:val="%8."/>
      <w:lvlJc w:val="left"/>
      <w:pPr>
        <w:ind w:left="5760" w:hanging="360"/>
      </w:pPr>
    </w:lvl>
    <w:lvl w:ilvl="8" w:tplc="71780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1">
    <w:multiLevelType w:val="hybridMultilevel"/>
    <w:lvl w:ilvl="0" w:tplc="77101710">
      <w:start w:val="1"/>
      <w:numFmt w:val="decimal"/>
      <w:lvlText w:val="%1."/>
      <w:lvlJc w:val="left"/>
      <w:pPr>
        <w:ind w:left="720" w:hanging="360"/>
      </w:pPr>
    </w:lvl>
    <w:lvl w:ilvl="1" w:tplc="77101710" w:tentative="1">
      <w:start w:val="1"/>
      <w:numFmt w:val="lowerLetter"/>
      <w:lvlText w:val="%2."/>
      <w:lvlJc w:val="left"/>
      <w:pPr>
        <w:ind w:left="1440" w:hanging="360"/>
      </w:pPr>
    </w:lvl>
    <w:lvl w:ilvl="2" w:tplc="77101710" w:tentative="1">
      <w:start w:val="1"/>
      <w:numFmt w:val="lowerRoman"/>
      <w:lvlText w:val="%3."/>
      <w:lvlJc w:val="right"/>
      <w:pPr>
        <w:ind w:left="2160" w:hanging="180"/>
      </w:pPr>
    </w:lvl>
    <w:lvl w:ilvl="3" w:tplc="77101710" w:tentative="1">
      <w:start w:val="1"/>
      <w:numFmt w:val="decimal"/>
      <w:lvlText w:val="%4."/>
      <w:lvlJc w:val="left"/>
      <w:pPr>
        <w:ind w:left="2880" w:hanging="360"/>
      </w:pPr>
    </w:lvl>
    <w:lvl w:ilvl="4" w:tplc="77101710" w:tentative="1">
      <w:start w:val="1"/>
      <w:numFmt w:val="lowerLetter"/>
      <w:lvlText w:val="%5."/>
      <w:lvlJc w:val="left"/>
      <w:pPr>
        <w:ind w:left="3600" w:hanging="360"/>
      </w:pPr>
    </w:lvl>
    <w:lvl w:ilvl="5" w:tplc="77101710" w:tentative="1">
      <w:start w:val="1"/>
      <w:numFmt w:val="lowerRoman"/>
      <w:lvlText w:val="%6."/>
      <w:lvlJc w:val="right"/>
      <w:pPr>
        <w:ind w:left="4320" w:hanging="180"/>
      </w:pPr>
    </w:lvl>
    <w:lvl w:ilvl="6" w:tplc="77101710" w:tentative="1">
      <w:start w:val="1"/>
      <w:numFmt w:val="decimal"/>
      <w:lvlText w:val="%7."/>
      <w:lvlJc w:val="left"/>
      <w:pPr>
        <w:ind w:left="5040" w:hanging="360"/>
      </w:pPr>
    </w:lvl>
    <w:lvl w:ilvl="7" w:tplc="77101710" w:tentative="1">
      <w:start w:val="1"/>
      <w:numFmt w:val="lowerLetter"/>
      <w:lvlText w:val="%8."/>
      <w:lvlJc w:val="left"/>
      <w:pPr>
        <w:ind w:left="5760" w:hanging="360"/>
      </w:pPr>
    </w:lvl>
    <w:lvl w:ilvl="8" w:tplc="77101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40">
    <w:multiLevelType w:val="hybridMultilevel"/>
    <w:lvl w:ilvl="0" w:tplc="79404726">
      <w:start w:val="1"/>
      <w:numFmt w:val="decimal"/>
      <w:lvlText w:val="%1."/>
      <w:lvlJc w:val="left"/>
      <w:pPr>
        <w:ind w:left="720" w:hanging="360"/>
      </w:pPr>
    </w:lvl>
    <w:lvl w:ilvl="1" w:tplc="79404726" w:tentative="1">
      <w:start w:val="1"/>
      <w:numFmt w:val="lowerLetter"/>
      <w:lvlText w:val="%2."/>
      <w:lvlJc w:val="left"/>
      <w:pPr>
        <w:ind w:left="1440" w:hanging="360"/>
      </w:pPr>
    </w:lvl>
    <w:lvl w:ilvl="2" w:tplc="79404726" w:tentative="1">
      <w:start w:val="1"/>
      <w:numFmt w:val="lowerRoman"/>
      <w:lvlText w:val="%3."/>
      <w:lvlJc w:val="right"/>
      <w:pPr>
        <w:ind w:left="2160" w:hanging="180"/>
      </w:pPr>
    </w:lvl>
    <w:lvl w:ilvl="3" w:tplc="79404726" w:tentative="1">
      <w:start w:val="1"/>
      <w:numFmt w:val="decimal"/>
      <w:lvlText w:val="%4."/>
      <w:lvlJc w:val="left"/>
      <w:pPr>
        <w:ind w:left="2880" w:hanging="360"/>
      </w:pPr>
    </w:lvl>
    <w:lvl w:ilvl="4" w:tplc="79404726" w:tentative="1">
      <w:start w:val="1"/>
      <w:numFmt w:val="lowerLetter"/>
      <w:lvlText w:val="%5."/>
      <w:lvlJc w:val="left"/>
      <w:pPr>
        <w:ind w:left="3600" w:hanging="360"/>
      </w:pPr>
    </w:lvl>
    <w:lvl w:ilvl="5" w:tplc="79404726" w:tentative="1">
      <w:start w:val="1"/>
      <w:numFmt w:val="lowerRoman"/>
      <w:lvlText w:val="%6."/>
      <w:lvlJc w:val="right"/>
      <w:pPr>
        <w:ind w:left="4320" w:hanging="180"/>
      </w:pPr>
    </w:lvl>
    <w:lvl w:ilvl="6" w:tplc="79404726" w:tentative="1">
      <w:start w:val="1"/>
      <w:numFmt w:val="decimal"/>
      <w:lvlText w:val="%7."/>
      <w:lvlJc w:val="left"/>
      <w:pPr>
        <w:ind w:left="5040" w:hanging="360"/>
      </w:pPr>
    </w:lvl>
    <w:lvl w:ilvl="7" w:tplc="79404726" w:tentative="1">
      <w:start w:val="1"/>
      <w:numFmt w:val="lowerLetter"/>
      <w:lvlText w:val="%8."/>
      <w:lvlJc w:val="left"/>
      <w:pPr>
        <w:ind w:left="5760" w:hanging="360"/>
      </w:pPr>
    </w:lvl>
    <w:lvl w:ilvl="8" w:tplc="79404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9">
    <w:multiLevelType w:val="hybridMultilevel"/>
    <w:lvl w:ilvl="0" w:tplc="37050465">
      <w:start w:val="1"/>
      <w:numFmt w:val="decimal"/>
      <w:lvlText w:val="%1."/>
      <w:lvlJc w:val="left"/>
      <w:pPr>
        <w:ind w:left="720" w:hanging="360"/>
      </w:pPr>
    </w:lvl>
    <w:lvl w:ilvl="1" w:tplc="37050465" w:tentative="1">
      <w:start w:val="1"/>
      <w:numFmt w:val="lowerLetter"/>
      <w:lvlText w:val="%2."/>
      <w:lvlJc w:val="left"/>
      <w:pPr>
        <w:ind w:left="1440" w:hanging="360"/>
      </w:pPr>
    </w:lvl>
    <w:lvl w:ilvl="2" w:tplc="37050465" w:tentative="1">
      <w:start w:val="1"/>
      <w:numFmt w:val="lowerRoman"/>
      <w:lvlText w:val="%3."/>
      <w:lvlJc w:val="right"/>
      <w:pPr>
        <w:ind w:left="2160" w:hanging="180"/>
      </w:pPr>
    </w:lvl>
    <w:lvl w:ilvl="3" w:tplc="37050465" w:tentative="1">
      <w:start w:val="1"/>
      <w:numFmt w:val="decimal"/>
      <w:lvlText w:val="%4."/>
      <w:lvlJc w:val="left"/>
      <w:pPr>
        <w:ind w:left="2880" w:hanging="360"/>
      </w:pPr>
    </w:lvl>
    <w:lvl w:ilvl="4" w:tplc="37050465" w:tentative="1">
      <w:start w:val="1"/>
      <w:numFmt w:val="lowerLetter"/>
      <w:lvlText w:val="%5."/>
      <w:lvlJc w:val="left"/>
      <w:pPr>
        <w:ind w:left="3600" w:hanging="360"/>
      </w:pPr>
    </w:lvl>
    <w:lvl w:ilvl="5" w:tplc="37050465" w:tentative="1">
      <w:start w:val="1"/>
      <w:numFmt w:val="lowerRoman"/>
      <w:lvlText w:val="%6."/>
      <w:lvlJc w:val="right"/>
      <w:pPr>
        <w:ind w:left="4320" w:hanging="180"/>
      </w:pPr>
    </w:lvl>
    <w:lvl w:ilvl="6" w:tplc="37050465" w:tentative="1">
      <w:start w:val="1"/>
      <w:numFmt w:val="decimal"/>
      <w:lvlText w:val="%7."/>
      <w:lvlJc w:val="left"/>
      <w:pPr>
        <w:ind w:left="5040" w:hanging="360"/>
      </w:pPr>
    </w:lvl>
    <w:lvl w:ilvl="7" w:tplc="37050465" w:tentative="1">
      <w:start w:val="1"/>
      <w:numFmt w:val="lowerLetter"/>
      <w:lvlText w:val="%8."/>
      <w:lvlJc w:val="left"/>
      <w:pPr>
        <w:ind w:left="5760" w:hanging="360"/>
      </w:pPr>
    </w:lvl>
    <w:lvl w:ilvl="8" w:tplc="37050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8">
    <w:multiLevelType w:val="hybridMultilevel"/>
    <w:lvl w:ilvl="0" w:tplc="97766614">
      <w:start w:val="1"/>
      <w:numFmt w:val="decimal"/>
      <w:lvlText w:val="%1."/>
      <w:lvlJc w:val="left"/>
      <w:pPr>
        <w:ind w:left="720" w:hanging="360"/>
      </w:pPr>
    </w:lvl>
    <w:lvl w:ilvl="1" w:tplc="97766614" w:tentative="1">
      <w:start w:val="1"/>
      <w:numFmt w:val="lowerLetter"/>
      <w:lvlText w:val="%2."/>
      <w:lvlJc w:val="left"/>
      <w:pPr>
        <w:ind w:left="1440" w:hanging="360"/>
      </w:pPr>
    </w:lvl>
    <w:lvl w:ilvl="2" w:tplc="97766614" w:tentative="1">
      <w:start w:val="1"/>
      <w:numFmt w:val="lowerRoman"/>
      <w:lvlText w:val="%3."/>
      <w:lvlJc w:val="right"/>
      <w:pPr>
        <w:ind w:left="2160" w:hanging="180"/>
      </w:pPr>
    </w:lvl>
    <w:lvl w:ilvl="3" w:tplc="97766614" w:tentative="1">
      <w:start w:val="1"/>
      <w:numFmt w:val="decimal"/>
      <w:lvlText w:val="%4."/>
      <w:lvlJc w:val="left"/>
      <w:pPr>
        <w:ind w:left="2880" w:hanging="360"/>
      </w:pPr>
    </w:lvl>
    <w:lvl w:ilvl="4" w:tplc="97766614" w:tentative="1">
      <w:start w:val="1"/>
      <w:numFmt w:val="lowerLetter"/>
      <w:lvlText w:val="%5."/>
      <w:lvlJc w:val="left"/>
      <w:pPr>
        <w:ind w:left="3600" w:hanging="360"/>
      </w:pPr>
    </w:lvl>
    <w:lvl w:ilvl="5" w:tplc="97766614" w:tentative="1">
      <w:start w:val="1"/>
      <w:numFmt w:val="lowerRoman"/>
      <w:lvlText w:val="%6."/>
      <w:lvlJc w:val="right"/>
      <w:pPr>
        <w:ind w:left="4320" w:hanging="180"/>
      </w:pPr>
    </w:lvl>
    <w:lvl w:ilvl="6" w:tplc="97766614" w:tentative="1">
      <w:start w:val="1"/>
      <w:numFmt w:val="decimal"/>
      <w:lvlText w:val="%7."/>
      <w:lvlJc w:val="left"/>
      <w:pPr>
        <w:ind w:left="5040" w:hanging="360"/>
      </w:pPr>
    </w:lvl>
    <w:lvl w:ilvl="7" w:tplc="97766614" w:tentative="1">
      <w:start w:val="1"/>
      <w:numFmt w:val="lowerLetter"/>
      <w:lvlText w:val="%8."/>
      <w:lvlJc w:val="left"/>
      <w:pPr>
        <w:ind w:left="5760" w:hanging="360"/>
      </w:pPr>
    </w:lvl>
    <w:lvl w:ilvl="8" w:tplc="97766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7">
    <w:multiLevelType w:val="hybridMultilevel"/>
    <w:lvl w:ilvl="0" w:tplc="94461543">
      <w:start w:val="1"/>
      <w:numFmt w:val="decimal"/>
      <w:lvlText w:val="%1."/>
      <w:lvlJc w:val="left"/>
      <w:pPr>
        <w:ind w:left="720" w:hanging="360"/>
      </w:pPr>
    </w:lvl>
    <w:lvl w:ilvl="1" w:tplc="94461543" w:tentative="1">
      <w:start w:val="1"/>
      <w:numFmt w:val="lowerLetter"/>
      <w:lvlText w:val="%2."/>
      <w:lvlJc w:val="left"/>
      <w:pPr>
        <w:ind w:left="1440" w:hanging="360"/>
      </w:pPr>
    </w:lvl>
    <w:lvl w:ilvl="2" w:tplc="94461543" w:tentative="1">
      <w:start w:val="1"/>
      <w:numFmt w:val="lowerRoman"/>
      <w:lvlText w:val="%3."/>
      <w:lvlJc w:val="right"/>
      <w:pPr>
        <w:ind w:left="2160" w:hanging="180"/>
      </w:pPr>
    </w:lvl>
    <w:lvl w:ilvl="3" w:tplc="94461543" w:tentative="1">
      <w:start w:val="1"/>
      <w:numFmt w:val="decimal"/>
      <w:lvlText w:val="%4."/>
      <w:lvlJc w:val="left"/>
      <w:pPr>
        <w:ind w:left="2880" w:hanging="360"/>
      </w:pPr>
    </w:lvl>
    <w:lvl w:ilvl="4" w:tplc="94461543" w:tentative="1">
      <w:start w:val="1"/>
      <w:numFmt w:val="lowerLetter"/>
      <w:lvlText w:val="%5."/>
      <w:lvlJc w:val="left"/>
      <w:pPr>
        <w:ind w:left="3600" w:hanging="360"/>
      </w:pPr>
    </w:lvl>
    <w:lvl w:ilvl="5" w:tplc="94461543" w:tentative="1">
      <w:start w:val="1"/>
      <w:numFmt w:val="lowerRoman"/>
      <w:lvlText w:val="%6."/>
      <w:lvlJc w:val="right"/>
      <w:pPr>
        <w:ind w:left="4320" w:hanging="180"/>
      </w:pPr>
    </w:lvl>
    <w:lvl w:ilvl="6" w:tplc="94461543" w:tentative="1">
      <w:start w:val="1"/>
      <w:numFmt w:val="decimal"/>
      <w:lvlText w:val="%7."/>
      <w:lvlJc w:val="left"/>
      <w:pPr>
        <w:ind w:left="5040" w:hanging="360"/>
      </w:pPr>
    </w:lvl>
    <w:lvl w:ilvl="7" w:tplc="94461543" w:tentative="1">
      <w:start w:val="1"/>
      <w:numFmt w:val="lowerLetter"/>
      <w:lvlText w:val="%8."/>
      <w:lvlJc w:val="left"/>
      <w:pPr>
        <w:ind w:left="5760" w:hanging="360"/>
      </w:pPr>
    </w:lvl>
    <w:lvl w:ilvl="8" w:tplc="94461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6">
    <w:multiLevelType w:val="hybridMultilevel"/>
    <w:lvl w:ilvl="0" w:tplc="64840922">
      <w:start w:val="1"/>
      <w:numFmt w:val="decimal"/>
      <w:lvlText w:val="%1."/>
      <w:lvlJc w:val="left"/>
      <w:pPr>
        <w:ind w:left="720" w:hanging="360"/>
      </w:pPr>
    </w:lvl>
    <w:lvl w:ilvl="1" w:tplc="64840922" w:tentative="1">
      <w:start w:val="1"/>
      <w:numFmt w:val="lowerLetter"/>
      <w:lvlText w:val="%2."/>
      <w:lvlJc w:val="left"/>
      <w:pPr>
        <w:ind w:left="1440" w:hanging="360"/>
      </w:pPr>
    </w:lvl>
    <w:lvl w:ilvl="2" w:tplc="64840922" w:tentative="1">
      <w:start w:val="1"/>
      <w:numFmt w:val="lowerRoman"/>
      <w:lvlText w:val="%3."/>
      <w:lvlJc w:val="right"/>
      <w:pPr>
        <w:ind w:left="2160" w:hanging="180"/>
      </w:pPr>
    </w:lvl>
    <w:lvl w:ilvl="3" w:tplc="64840922" w:tentative="1">
      <w:start w:val="1"/>
      <w:numFmt w:val="decimal"/>
      <w:lvlText w:val="%4."/>
      <w:lvlJc w:val="left"/>
      <w:pPr>
        <w:ind w:left="2880" w:hanging="360"/>
      </w:pPr>
    </w:lvl>
    <w:lvl w:ilvl="4" w:tplc="64840922" w:tentative="1">
      <w:start w:val="1"/>
      <w:numFmt w:val="lowerLetter"/>
      <w:lvlText w:val="%5."/>
      <w:lvlJc w:val="left"/>
      <w:pPr>
        <w:ind w:left="3600" w:hanging="360"/>
      </w:pPr>
    </w:lvl>
    <w:lvl w:ilvl="5" w:tplc="64840922" w:tentative="1">
      <w:start w:val="1"/>
      <w:numFmt w:val="lowerRoman"/>
      <w:lvlText w:val="%6."/>
      <w:lvlJc w:val="right"/>
      <w:pPr>
        <w:ind w:left="4320" w:hanging="180"/>
      </w:pPr>
    </w:lvl>
    <w:lvl w:ilvl="6" w:tplc="64840922" w:tentative="1">
      <w:start w:val="1"/>
      <w:numFmt w:val="decimal"/>
      <w:lvlText w:val="%7."/>
      <w:lvlJc w:val="left"/>
      <w:pPr>
        <w:ind w:left="5040" w:hanging="360"/>
      </w:pPr>
    </w:lvl>
    <w:lvl w:ilvl="7" w:tplc="64840922" w:tentative="1">
      <w:start w:val="1"/>
      <w:numFmt w:val="lowerLetter"/>
      <w:lvlText w:val="%8."/>
      <w:lvlJc w:val="left"/>
      <w:pPr>
        <w:ind w:left="5760" w:hanging="360"/>
      </w:pPr>
    </w:lvl>
    <w:lvl w:ilvl="8" w:tplc="64840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5">
    <w:multiLevelType w:val="hybridMultilevel"/>
    <w:lvl w:ilvl="0" w:tplc="44707113">
      <w:start w:val="1"/>
      <w:numFmt w:val="decimal"/>
      <w:lvlText w:val="%1."/>
      <w:lvlJc w:val="left"/>
      <w:pPr>
        <w:ind w:left="720" w:hanging="360"/>
      </w:pPr>
    </w:lvl>
    <w:lvl w:ilvl="1" w:tplc="44707113" w:tentative="1">
      <w:start w:val="1"/>
      <w:numFmt w:val="lowerLetter"/>
      <w:lvlText w:val="%2."/>
      <w:lvlJc w:val="left"/>
      <w:pPr>
        <w:ind w:left="1440" w:hanging="360"/>
      </w:pPr>
    </w:lvl>
    <w:lvl w:ilvl="2" w:tplc="44707113" w:tentative="1">
      <w:start w:val="1"/>
      <w:numFmt w:val="lowerRoman"/>
      <w:lvlText w:val="%3."/>
      <w:lvlJc w:val="right"/>
      <w:pPr>
        <w:ind w:left="2160" w:hanging="180"/>
      </w:pPr>
    </w:lvl>
    <w:lvl w:ilvl="3" w:tplc="44707113" w:tentative="1">
      <w:start w:val="1"/>
      <w:numFmt w:val="decimal"/>
      <w:lvlText w:val="%4."/>
      <w:lvlJc w:val="left"/>
      <w:pPr>
        <w:ind w:left="2880" w:hanging="360"/>
      </w:pPr>
    </w:lvl>
    <w:lvl w:ilvl="4" w:tplc="44707113" w:tentative="1">
      <w:start w:val="1"/>
      <w:numFmt w:val="lowerLetter"/>
      <w:lvlText w:val="%5."/>
      <w:lvlJc w:val="left"/>
      <w:pPr>
        <w:ind w:left="3600" w:hanging="360"/>
      </w:pPr>
    </w:lvl>
    <w:lvl w:ilvl="5" w:tplc="44707113" w:tentative="1">
      <w:start w:val="1"/>
      <w:numFmt w:val="lowerRoman"/>
      <w:lvlText w:val="%6."/>
      <w:lvlJc w:val="right"/>
      <w:pPr>
        <w:ind w:left="4320" w:hanging="180"/>
      </w:pPr>
    </w:lvl>
    <w:lvl w:ilvl="6" w:tplc="44707113" w:tentative="1">
      <w:start w:val="1"/>
      <w:numFmt w:val="decimal"/>
      <w:lvlText w:val="%7."/>
      <w:lvlJc w:val="left"/>
      <w:pPr>
        <w:ind w:left="5040" w:hanging="360"/>
      </w:pPr>
    </w:lvl>
    <w:lvl w:ilvl="7" w:tplc="44707113" w:tentative="1">
      <w:start w:val="1"/>
      <w:numFmt w:val="lowerLetter"/>
      <w:lvlText w:val="%8."/>
      <w:lvlJc w:val="left"/>
      <w:pPr>
        <w:ind w:left="5760" w:hanging="360"/>
      </w:pPr>
    </w:lvl>
    <w:lvl w:ilvl="8" w:tplc="44707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4">
    <w:multiLevelType w:val="hybridMultilevel"/>
    <w:lvl w:ilvl="0" w:tplc="74786241">
      <w:start w:val="1"/>
      <w:numFmt w:val="decimal"/>
      <w:lvlText w:val="%1."/>
      <w:lvlJc w:val="left"/>
      <w:pPr>
        <w:ind w:left="720" w:hanging="360"/>
      </w:pPr>
    </w:lvl>
    <w:lvl w:ilvl="1" w:tplc="74786241" w:tentative="1">
      <w:start w:val="1"/>
      <w:numFmt w:val="lowerLetter"/>
      <w:lvlText w:val="%2."/>
      <w:lvlJc w:val="left"/>
      <w:pPr>
        <w:ind w:left="1440" w:hanging="360"/>
      </w:pPr>
    </w:lvl>
    <w:lvl w:ilvl="2" w:tplc="74786241" w:tentative="1">
      <w:start w:val="1"/>
      <w:numFmt w:val="lowerRoman"/>
      <w:lvlText w:val="%3."/>
      <w:lvlJc w:val="right"/>
      <w:pPr>
        <w:ind w:left="2160" w:hanging="180"/>
      </w:pPr>
    </w:lvl>
    <w:lvl w:ilvl="3" w:tplc="74786241" w:tentative="1">
      <w:start w:val="1"/>
      <w:numFmt w:val="decimal"/>
      <w:lvlText w:val="%4."/>
      <w:lvlJc w:val="left"/>
      <w:pPr>
        <w:ind w:left="2880" w:hanging="360"/>
      </w:pPr>
    </w:lvl>
    <w:lvl w:ilvl="4" w:tplc="74786241" w:tentative="1">
      <w:start w:val="1"/>
      <w:numFmt w:val="lowerLetter"/>
      <w:lvlText w:val="%5."/>
      <w:lvlJc w:val="left"/>
      <w:pPr>
        <w:ind w:left="3600" w:hanging="360"/>
      </w:pPr>
    </w:lvl>
    <w:lvl w:ilvl="5" w:tplc="74786241" w:tentative="1">
      <w:start w:val="1"/>
      <w:numFmt w:val="lowerRoman"/>
      <w:lvlText w:val="%6."/>
      <w:lvlJc w:val="right"/>
      <w:pPr>
        <w:ind w:left="4320" w:hanging="180"/>
      </w:pPr>
    </w:lvl>
    <w:lvl w:ilvl="6" w:tplc="74786241" w:tentative="1">
      <w:start w:val="1"/>
      <w:numFmt w:val="decimal"/>
      <w:lvlText w:val="%7."/>
      <w:lvlJc w:val="left"/>
      <w:pPr>
        <w:ind w:left="5040" w:hanging="360"/>
      </w:pPr>
    </w:lvl>
    <w:lvl w:ilvl="7" w:tplc="74786241" w:tentative="1">
      <w:start w:val="1"/>
      <w:numFmt w:val="lowerLetter"/>
      <w:lvlText w:val="%8."/>
      <w:lvlJc w:val="left"/>
      <w:pPr>
        <w:ind w:left="5760" w:hanging="360"/>
      </w:pPr>
    </w:lvl>
    <w:lvl w:ilvl="8" w:tplc="74786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3">
    <w:multiLevelType w:val="hybridMultilevel"/>
    <w:lvl w:ilvl="0" w:tplc="68875171">
      <w:start w:val="1"/>
      <w:numFmt w:val="decimal"/>
      <w:lvlText w:val="%1."/>
      <w:lvlJc w:val="left"/>
      <w:pPr>
        <w:ind w:left="720" w:hanging="360"/>
      </w:pPr>
    </w:lvl>
    <w:lvl w:ilvl="1" w:tplc="68875171" w:tentative="1">
      <w:start w:val="1"/>
      <w:numFmt w:val="lowerLetter"/>
      <w:lvlText w:val="%2."/>
      <w:lvlJc w:val="left"/>
      <w:pPr>
        <w:ind w:left="1440" w:hanging="360"/>
      </w:pPr>
    </w:lvl>
    <w:lvl w:ilvl="2" w:tplc="68875171" w:tentative="1">
      <w:start w:val="1"/>
      <w:numFmt w:val="lowerRoman"/>
      <w:lvlText w:val="%3."/>
      <w:lvlJc w:val="right"/>
      <w:pPr>
        <w:ind w:left="2160" w:hanging="180"/>
      </w:pPr>
    </w:lvl>
    <w:lvl w:ilvl="3" w:tplc="68875171" w:tentative="1">
      <w:start w:val="1"/>
      <w:numFmt w:val="decimal"/>
      <w:lvlText w:val="%4."/>
      <w:lvlJc w:val="left"/>
      <w:pPr>
        <w:ind w:left="2880" w:hanging="360"/>
      </w:pPr>
    </w:lvl>
    <w:lvl w:ilvl="4" w:tplc="68875171" w:tentative="1">
      <w:start w:val="1"/>
      <w:numFmt w:val="lowerLetter"/>
      <w:lvlText w:val="%5."/>
      <w:lvlJc w:val="left"/>
      <w:pPr>
        <w:ind w:left="3600" w:hanging="360"/>
      </w:pPr>
    </w:lvl>
    <w:lvl w:ilvl="5" w:tplc="68875171" w:tentative="1">
      <w:start w:val="1"/>
      <w:numFmt w:val="lowerRoman"/>
      <w:lvlText w:val="%6."/>
      <w:lvlJc w:val="right"/>
      <w:pPr>
        <w:ind w:left="4320" w:hanging="180"/>
      </w:pPr>
    </w:lvl>
    <w:lvl w:ilvl="6" w:tplc="68875171" w:tentative="1">
      <w:start w:val="1"/>
      <w:numFmt w:val="decimal"/>
      <w:lvlText w:val="%7."/>
      <w:lvlJc w:val="left"/>
      <w:pPr>
        <w:ind w:left="5040" w:hanging="360"/>
      </w:pPr>
    </w:lvl>
    <w:lvl w:ilvl="7" w:tplc="68875171" w:tentative="1">
      <w:start w:val="1"/>
      <w:numFmt w:val="lowerLetter"/>
      <w:lvlText w:val="%8."/>
      <w:lvlJc w:val="left"/>
      <w:pPr>
        <w:ind w:left="5760" w:hanging="360"/>
      </w:pPr>
    </w:lvl>
    <w:lvl w:ilvl="8" w:tplc="68875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2">
    <w:multiLevelType w:val="hybridMultilevel"/>
    <w:lvl w:ilvl="0" w:tplc="23410484">
      <w:start w:val="1"/>
      <w:numFmt w:val="decimal"/>
      <w:lvlText w:val="%1."/>
      <w:lvlJc w:val="left"/>
      <w:pPr>
        <w:ind w:left="720" w:hanging="360"/>
      </w:pPr>
    </w:lvl>
    <w:lvl w:ilvl="1" w:tplc="23410484" w:tentative="1">
      <w:start w:val="1"/>
      <w:numFmt w:val="lowerLetter"/>
      <w:lvlText w:val="%2."/>
      <w:lvlJc w:val="left"/>
      <w:pPr>
        <w:ind w:left="1440" w:hanging="360"/>
      </w:pPr>
    </w:lvl>
    <w:lvl w:ilvl="2" w:tplc="23410484" w:tentative="1">
      <w:start w:val="1"/>
      <w:numFmt w:val="lowerRoman"/>
      <w:lvlText w:val="%3."/>
      <w:lvlJc w:val="right"/>
      <w:pPr>
        <w:ind w:left="2160" w:hanging="180"/>
      </w:pPr>
    </w:lvl>
    <w:lvl w:ilvl="3" w:tplc="23410484" w:tentative="1">
      <w:start w:val="1"/>
      <w:numFmt w:val="decimal"/>
      <w:lvlText w:val="%4."/>
      <w:lvlJc w:val="left"/>
      <w:pPr>
        <w:ind w:left="2880" w:hanging="360"/>
      </w:pPr>
    </w:lvl>
    <w:lvl w:ilvl="4" w:tplc="23410484" w:tentative="1">
      <w:start w:val="1"/>
      <w:numFmt w:val="lowerLetter"/>
      <w:lvlText w:val="%5."/>
      <w:lvlJc w:val="left"/>
      <w:pPr>
        <w:ind w:left="3600" w:hanging="360"/>
      </w:pPr>
    </w:lvl>
    <w:lvl w:ilvl="5" w:tplc="23410484" w:tentative="1">
      <w:start w:val="1"/>
      <w:numFmt w:val="lowerRoman"/>
      <w:lvlText w:val="%6."/>
      <w:lvlJc w:val="right"/>
      <w:pPr>
        <w:ind w:left="4320" w:hanging="180"/>
      </w:pPr>
    </w:lvl>
    <w:lvl w:ilvl="6" w:tplc="23410484" w:tentative="1">
      <w:start w:val="1"/>
      <w:numFmt w:val="decimal"/>
      <w:lvlText w:val="%7."/>
      <w:lvlJc w:val="left"/>
      <w:pPr>
        <w:ind w:left="5040" w:hanging="360"/>
      </w:pPr>
    </w:lvl>
    <w:lvl w:ilvl="7" w:tplc="23410484" w:tentative="1">
      <w:start w:val="1"/>
      <w:numFmt w:val="lowerLetter"/>
      <w:lvlText w:val="%8."/>
      <w:lvlJc w:val="left"/>
      <w:pPr>
        <w:ind w:left="5760" w:hanging="360"/>
      </w:pPr>
    </w:lvl>
    <w:lvl w:ilvl="8" w:tplc="23410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1">
    <w:multiLevelType w:val="hybridMultilevel"/>
    <w:lvl w:ilvl="0" w:tplc="47832836">
      <w:start w:val="1"/>
      <w:numFmt w:val="decimal"/>
      <w:lvlText w:val="%1."/>
      <w:lvlJc w:val="left"/>
      <w:pPr>
        <w:ind w:left="720" w:hanging="360"/>
      </w:pPr>
    </w:lvl>
    <w:lvl w:ilvl="1" w:tplc="47832836" w:tentative="1">
      <w:start w:val="1"/>
      <w:numFmt w:val="lowerLetter"/>
      <w:lvlText w:val="%2."/>
      <w:lvlJc w:val="left"/>
      <w:pPr>
        <w:ind w:left="1440" w:hanging="360"/>
      </w:pPr>
    </w:lvl>
    <w:lvl w:ilvl="2" w:tplc="47832836" w:tentative="1">
      <w:start w:val="1"/>
      <w:numFmt w:val="lowerRoman"/>
      <w:lvlText w:val="%3."/>
      <w:lvlJc w:val="right"/>
      <w:pPr>
        <w:ind w:left="2160" w:hanging="180"/>
      </w:pPr>
    </w:lvl>
    <w:lvl w:ilvl="3" w:tplc="47832836" w:tentative="1">
      <w:start w:val="1"/>
      <w:numFmt w:val="decimal"/>
      <w:lvlText w:val="%4."/>
      <w:lvlJc w:val="left"/>
      <w:pPr>
        <w:ind w:left="2880" w:hanging="360"/>
      </w:pPr>
    </w:lvl>
    <w:lvl w:ilvl="4" w:tplc="47832836" w:tentative="1">
      <w:start w:val="1"/>
      <w:numFmt w:val="lowerLetter"/>
      <w:lvlText w:val="%5."/>
      <w:lvlJc w:val="left"/>
      <w:pPr>
        <w:ind w:left="3600" w:hanging="360"/>
      </w:pPr>
    </w:lvl>
    <w:lvl w:ilvl="5" w:tplc="47832836" w:tentative="1">
      <w:start w:val="1"/>
      <w:numFmt w:val="lowerRoman"/>
      <w:lvlText w:val="%6."/>
      <w:lvlJc w:val="right"/>
      <w:pPr>
        <w:ind w:left="4320" w:hanging="180"/>
      </w:pPr>
    </w:lvl>
    <w:lvl w:ilvl="6" w:tplc="47832836" w:tentative="1">
      <w:start w:val="1"/>
      <w:numFmt w:val="decimal"/>
      <w:lvlText w:val="%7."/>
      <w:lvlJc w:val="left"/>
      <w:pPr>
        <w:ind w:left="5040" w:hanging="360"/>
      </w:pPr>
    </w:lvl>
    <w:lvl w:ilvl="7" w:tplc="47832836" w:tentative="1">
      <w:start w:val="1"/>
      <w:numFmt w:val="lowerLetter"/>
      <w:lvlText w:val="%8."/>
      <w:lvlJc w:val="left"/>
      <w:pPr>
        <w:ind w:left="5760" w:hanging="360"/>
      </w:pPr>
    </w:lvl>
    <w:lvl w:ilvl="8" w:tplc="47832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30">
    <w:multiLevelType w:val="hybridMultilevel"/>
    <w:lvl w:ilvl="0" w:tplc="10945909">
      <w:start w:val="1"/>
      <w:numFmt w:val="decimal"/>
      <w:lvlText w:val="%1."/>
      <w:lvlJc w:val="left"/>
      <w:pPr>
        <w:ind w:left="720" w:hanging="360"/>
      </w:pPr>
    </w:lvl>
    <w:lvl w:ilvl="1" w:tplc="10945909" w:tentative="1">
      <w:start w:val="1"/>
      <w:numFmt w:val="lowerLetter"/>
      <w:lvlText w:val="%2."/>
      <w:lvlJc w:val="left"/>
      <w:pPr>
        <w:ind w:left="1440" w:hanging="360"/>
      </w:pPr>
    </w:lvl>
    <w:lvl w:ilvl="2" w:tplc="10945909" w:tentative="1">
      <w:start w:val="1"/>
      <w:numFmt w:val="lowerRoman"/>
      <w:lvlText w:val="%3."/>
      <w:lvlJc w:val="right"/>
      <w:pPr>
        <w:ind w:left="2160" w:hanging="180"/>
      </w:pPr>
    </w:lvl>
    <w:lvl w:ilvl="3" w:tplc="10945909" w:tentative="1">
      <w:start w:val="1"/>
      <w:numFmt w:val="decimal"/>
      <w:lvlText w:val="%4."/>
      <w:lvlJc w:val="left"/>
      <w:pPr>
        <w:ind w:left="2880" w:hanging="360"/>
      </w:pPr>
    </w:lvl>
    <w:lvl w:ilvl="4" w:tplc="10945909" w:tentative="1">
      <w:start w:val="1"/>
      <w:numFmt w:val="lowerLetter"/>
      <w:lvlText w:val="%5."/>
      <w:lvlJc w:val="left"/>
      <w:pPr>
        <w:ind w:left="3600" w:hanging="360"/>
      </w:pPr>
    </w:lvl>
    <w:lvl w:ilvl="5" w:tplc="10945909" w:tentative="1">
      <w:start w:val="1"/>
      <w:numFmt w:val="lowerRoman"/>
      <w:lvlText w:val="%6."/>
      <w:lvlJc w:val="right"/>
      <w:pPr>
        <w:ind w:left="4320" w:hanging="180"/>
      </w:pPr>
    </w:lvl>
    <w:lvl w:ilvl="6" w:tplc="10945909" w:tentative="1">
      <w:start w:val="1"/>
      <w:numFmt w:val="decimal"/>
      <w:lvlText w:val="%7."/>
      <w:lvlJc w:val="left"/>
      <w:pPr>
        <w:ind w:left="5040" w:hanging="360"/>
      </w:pPr>
    </w:lvl>
    <w:lvl w:ilvl="7" w:tplc="10945909" w:tentative="1">
      <w:start w:val="1"/>
      <w:numFmt w:val="lowerLetter"/>
      <w:lvlText w:val="%8."/>
      <w:lvlJc w:val="left"/>
      <w:pPr>
        <w:ind w:left="5760" w:hanging="360"/>
      </w:pPr>
    </w:lvl>
    <w:lvl w:ilvl="8" w:tplc="10945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9">
    <w:multiLevelType w:val="hybridMultilevel"/>
    <w:lvl w:ilvl="0" w:tplc="20633051">
      <w:start w:val="1"/>
      <w:numFmt w:val="decimal"/>
      <w:lvlText w:val="%1."/>
      <w:lvlJc w:val="left"/>
      <w:pPr>
        <w:ind w:left="720" w:hanging="360"/>
      </w:pPr>
    </w:lvl>
    <w:lvl w:ilvl="1" w:tplc="20633051" w:tentative="1">
      <w:start w:val="1"/>
      <w:numFmt w:val="lowerLetter"/>
      <w:lvlText w:val="%2."/>
      <w:lvlJc w:val="left"/>
      <w:pPr>
        <w:ind w:left="1440" w:hanging="360"/>
      </w:pPr>
    </w:lvl>
    <w:lvl w:ilvl="2" w:tplc="20633051" w:tentative="1">
      <w:start w:val="1"/>
      <w:numFmt w:val="lowerRoman"/>
      <w:lvlText w:val="%3."/>
      <w:lvlJc w:val="right"/>
      <w:pPr>
        <w:ind w:left="2160" w:hanging="180"/>
      </w:pPr>
    </w:lvl>
    <w:lvl w:ilvl="3" w:tplc="20633051" w:tentative="1">
      <w:start w:val="1"/>
      <w:numFmt w:val="decimal"/>
      <w:lvlText w:val="%4."/>
      <w:lvlJc w:val="left"/>
      <w:pPr>
        <w:ind w:left="2880" w:hanging="360"/>
      </w:pPr>
    </w:lvl>
    <w:lvl w:ilvl="4" w:tplc="20633051" w:tentative="1">
      <w:start w:val="1"/>
      <w:numFmt w:val="lowerLetter"/>
      <w:lvlText w:val="%5."/>
      <w:lvlJc w:val="left"/>
      <w:pPr>
        <w:ind w:left="3600" w:hanging="360"/>
      </w:pPr>
    </w:lvl>
    <w:lvl w:ilvl="5" w:tplc="20633051" w:tentative="1">
      <w:start w:val="1"/>
      <w:numFmt w:val="lowerRoman"/>
      <w:lvlText w:val="%6."/>
      <w:lvlJc w:val="right"/>
      <w:pPr>
        <w:ind w:left="4320" w:hanging="180"/>
      </w:pPr>
    </w:lvl>
    <w:lvl w:ilvl="6" w:tplc="20633051" w:tentative="1">
      <w:start w:val="1"/>
      <w:numFmt w:val="decimal"/>
      <w:lvlText w:val="%7."/>
      <w:lvlJc w:val="left"/>
      <w:pPr>
        <w:ind w:left="5040" w:hanging="360"/>
      </w:pPr>
    </w:lvl>
    <w:lvl w:ilvl="7" w:tplc="20633051" w:tentative="1">
      <w:start w:val="1"/>
      <w:numFmt w:val="lowerLetter"/>
      <w:lvlText w:val="%8."/>
      <w:lvlJc w:val="left"/>
      <w:pPr>
        <w:ind w:left="5760" w:hanging="360"/>
      </w:pPr>
    </w:lvl>
    <w:lvl w:ilvl="8" w:tplc="20633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8">
    <w:multiLevelType w:val="hybridMultilevel"/>
    <w:lvl w:ilvl="0" w:tplc="92646742">
      <w:start w:val="1"/>
      <w:numFmt w:val="decimal"/>
      <w:lvlText w:val="%1."/>
      <w:lvlJc w:val="left"/>
      <w:pPr>
        <w:ind w:left="720" w:hanging="360"/>
      </w:pPr>
    </w:lvl>
    <w:lvl w:ilvl="1" w:tplc="92646742" w:tentative="1">
      <w:start w:val="1"/>
      <w:numFmt w:val="lowerLetter"/>
      <w:lvlText w:val="%2."/>
      <w:lvlJc w:val="left"/>
      <w:pPr>
        <w:ind w:left="1440" w:hanging="360"/>
      </w:pPr>
    </w:lvl>
    <w:lvl w:ilvl="2" w:tplc="92646742" w:tentative="1">
      <w:start w:val="1"/>
      <w:numFmt w:val="lowerRoman"/>
      <w:lvlText w:val="%3."/>
      <w:lvlJc w:val="right"/>
      <w:pPr>
        <w:ind w:left="2160" w:hanging="180"/>
      </w:pPr>
    </w:lvl>
    <w:lvl w:ilvl="3" w:tplc="92646742" w:tentative="1">
      <w:start w:val="1"/>
      <w:numFmt w:val="decimal"/>
      <w:lvlText w:val="%4."/>
      <w:lvlJc w:val="left"/>
      <w:pPr>
        <w:ind w:left="2880" w:hanging="360"/>
      </w:pPr>
    </w:lvl>
    <w:lvl w:ilvl="4" w:tplc="92646742" w:tentative="1">
      <w:start w:val="1"/>
      <w:numFmt w:val="lowerLetter"/>
      <w:lvlText w:val="%5."/>
      <w:lvlJc w:val="left"/>
      <w:pPr>
        <w:ind w:left="3600" w:hanging="360"/>
      </w:pPr>
    </w:lvl>
    <w:lvl w:ilvl="5" w:tplc="92646742" w:tentative="1">
      <w:start w:val="1"/>
      <w:numFmt w:val="lowerRoman"/>
      <w:lvlText w:val="%6."/>
      <w:lvlJc w:val="right"/>
      <w:pPr>
        <w:ind w:left="4320" w:hanging="180"/>
      </w:pPr>
    </w:lvl>
    <w:lvl w:ilvl="6" w:tplc="92646742" w:tentative="1">
      <w:start w:val="1"/>
      <w:numFmt w:val="decimal"/>
      <w:lvlText w:val="%7."/>
      <w:lvlJc w:val="left"/>
      <w:pPr>
        <w:ind w:left="5040" w:hanging="360"/>
      </w:pPr>
    </w:lvl>
    <w:lvl w:ilvl="7" w:tplc="92646742" w:tentative="1">
      <w:start w:val="1"/>
      <w:numFmt w:val="lowerLetter"/>
      <w:lvlText w:val="%8."/>
      <w:lvlJc w:val="left"/>
      <w:pPr>
        <w:ind w:left="5760" w:hanging="360"/>
      </w:pPr>
    </w:lvl>
    <w:lvl w:ilvl="8" w:tplc="92646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7">
    <w:multiLevelType w:val="hybridMultilevel"/>
    <w:lvl w:ilvl="0" w:tplc="75108849">
      <w:start w:val="1"/>
      <w:numFmt w:val="decimal"/>
      <w:lvlText w:val="%1."/>
      <w:lvlJc w:val="left"/>
      <w:pPr>
        <w:ind w:left="720" w:hanging="360"/>
      </w:pPr>
    </w:lvl>
    <w:lvl w:ilvl="1" w:tplc="75108849" w:tentative="1">
      <w:start w:val="1"/>
      <w:numFmt w:val="lowerLetter"/>
      <w:lvlText w:val="%2."/>
      <w:lvlJc w:val="left"/>
      <w:pPr>
        <w:ind w:left="1440" w:hanging="360"/>
      </w:pPr>
    </w:lvl>
    <w:lvl w:ilvl="2" w:tplc="75108849" w:tentative="1">
      <w:start w:val="1"/>
      <w:numFmt w:val="lowerRoman"/>
      <w:lvlText w:val="%3."/>
      <w:lvlJc w:val="right"/>
      <w:pPr>
        <w:ind w:left="2160" w:hanging="180"/>
      </w:pPr>
    </w:lvl>
    <w:lvl w:ilvl="3" w:tplc="75108849" w:tentative="1">
      <w:start w:val="1"/>
      <w:numFmt w:val="decimal"/>
      <w:lvlText w:val="%4."/>
      <w:lvlJc w:val="left"/>
      <w:pPr>
        <w:ind w:left="2880" w:hanging="360"/>
      </w:pPr>
    </w:lvl>
    <w:lvl w:ilvl="4" w:tplc="75108849" w:tentative="1">
      <w:start w:val="1"/>
      <w:numFmt w:val="lowerLetter"/>
      <w:lvlText w:val="%5."/>
      <w:lvlJc w:val="left"/>
      <w:pPr>
        <w:ind w:left="3600" w:hanging="360"/>
      </w:pPr>
    </w:lvl>
    <w:lvl w:ilvl="5" w:tplc="75108849" w:tentative="1">
      <w:start w:val="1"/>
      <w:numFmt w:val="lowerRoman"/>
      <w:lvlText w:val="%6."/>
      <w:lvlJc w:val="right"/>
      <w:pPr>
        <w:ind w:left="4320" w:hanging="180"/>
      </w:pPr>
    </w:lvl>
    <w:lvl w:ilvl="6" w:tplc="75108849" w:tentative="1">
      <w:start w:val="1"/>
      <w:numFmt w:val="decimal"/>
      <w:lvlText w:val="%7."/>
      <w:lvlJc w:val="left"/>
      <w:pPr>
        <w:ind w:left="5040" w:hanging="360"/>
      </w:pPr>
    </w:lvl>
    <w:lvl w:ilvl="7" w:tplc="75108849" w:tentative="1">
      <w:start w:val="1"/>
      <w:numFmt w:val="lowerLetter"/>
      <w:lvlText w:val="%8."/>
      <w:lvlJc w:val="left"/>
      <w:pPr>
        <w:ind w:left="5760" w:hanging="360"/>
      </w:pPr>
    </w:lvl>
    <w:lvl w:ilvl="8" w:tplc="75108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6">
    <w:multiLevelType w:val="hybridMultilevel"/>
    <w:lvl w:ilvl="0" w:tplc="43069695">
      <w:start w:val="1"/>
      <w:numFmt w:val="decimal"/>
      <w:lvlText w:val="%1."/>
      <w:lvlJc w:val="left"/>
      <w:pPr>
        <w:ind w:left="720" w:hanging="360"/>
      </w:pPr>
    </w:lvl>
    <w:lvl w:ilvl="1" w:tplc="43069695" w:tentative="1">
      <w:start w:val="1"/>
      <w:numFmt w:val="lowerLetter"/>
      <w:lvlText w:val="%2."/>
      <w:lvlJc w:val="left"/>
      <w:pPr>
        <w:ind w:left="1440" w:hanging="360"/>
      </w:pPr>
    </w:lvl>
    <w:lvl w:ilvl="2" w:tplc="43069695" w:tentative="1">
      <w:start w:val="1"/>
      <w:numFmt w:val="lowerRoman"/>
      <w:lvlText w:val="%3."/>
      <w:lvlJc w:val="right"/>
      <w:pPr>
        <w:ind w:left="2160" w:hanging="180"/>
      </w:pPr>
    </w:lvl>
    <w:lvl w:ilvl="3" w:tplc="43069695" w:tentative="1">
      <w:start w:val="1"/>
      <w:numFmt w:val="decimal"/>
      <w:lvlText w:val="%4."/>
      <w:lvlJc w:val="left"/>
      <w:pPr>
        <w:ind w:left="2880" w:hanging="360"/>
      </w:pPr>
    </w:lvl>
    <w:lvl w:ilvl="4" w:tplc="43069695" w:tentative="1">
      <w:start w:val="1"/>
      <w:numFmt w:val="lowerLetter"/>
      <w:lvlText w:val="%5."/>
      <w:lvlJc w:val="left"/>
      <w:pPr>
        <w:ind w:left="3600" w:hanging="360"/>
      </w:pPr>
    </w:lvl>
    <w:lvl w:ilvl="5" w:tplc="43069695" w:tentative="1">
      <w:start w:val="1"/>
      <w:numFmt w:val="lowerRoman"/>
      <w:lvlText w:val="%6."/>
      <w:lvlJc w:val="right"/>
      <w:pPr>
        <w:ind w:left="4320" w:hanging="180"/>
      </w:pPr>
    </w:lvl>
    <w:lvl w:ilvl="6" w:tplc="43069695" w:tentative="1">
      <w:start w:val="1"/>
      <w:numFmt w:val="decimal"/>
      <w:lvlText w:val="%7."/>
      <w:lvlJc w:val="left"/>
      <w:pPr>
        <w:ind w:left="5040" w:hanging="360"/>
      </w:pPr>
    </w:lvl>
    <w:lvl w:ilvl="7" w:tplc="43069695" w:tentative="1">
      <w:start w:val="1"/>
      <w:numFmt w:val="lowerLetter"/>
      <w:lvlText w:val="%8."/>
      <w:lvlJc w:val="left"/>
      <w:pPr>
        <w:ind w:left="5760" w:hanging="360"/>
      </w:pPr>
    </w:lvl>
    <w:lvl w:ilvl="8" w:tplc="43069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5">
    <w:multiLevelType w:val="hybridMultilevel"/>
    <w:lvl w:ilvl="0" w:tplc="95363946">
      <w:start w:val="1"/>
      <w:numFmt w:val="decimal"/>
      <w:lvlText w:val="%1."/>
      <w:lvlJc w:val="left"/>
      <w:pPr>
        <w:ind w:left="720" w:hanging="360"/>
      </w:pPr>
    </w:lvl>
    <w:lvl w:ilvl="1" w:tplc="95363946" w:tentative="1">
      <w:start w:val="1"/>
      <w:numFmt w:val="lowerLetter"/>
      <w:lvlText w:val="%2."/>
      <w:lvlJc w:val="left"/>
      <w:pPr>
        <w:ind w:left="1440" w:hanging="360"/>
      </w:pPr>
    </w:lvl>
    <w:lvl w:ilvl="2" w:tplc="95363946" w:tentative="1">
      <w:start w:val="1"/>
      <w:numFmt w:val="lowerRoman"/>
      <w:lvlText w:val="%3."/>
      <w:lvlJc w:val="right"/>
      <w:pPr>
        <w:ind w:left="2160" w:hanging="180"/>
      </w:pPr>
    </w:lvl>
    <w:lvl w:ilvl="3" w:tplc="95363946" w:tentative="1">
      <w:start w:val="1"/>
      <w:numFmt w:val="decimal"/>
      <w:lvlText w:val="%4."/>
      <w:lvlJc w:val="left"/>
      <w:pPr>
        <w:ind w:left="2880" w:hanging="360"/>
      </w:pPr>
    </w:lvl>
    <w:lvl w:ilvl="4" w:tplc="95363946" w:tentative="1">
      <w:start w:val="1"/>
      <w:numFmt w:val="lowerLetter"/>
      <w:lvlText w:val="%5."/>
      <w:lvlJc w:val="left"/>
      <w:pPr>
        <w:ind w:left="3600" w:hanging="360"/>
      </w:pPr>
    </w:lvl>
    <w:lvl w:ilvl="5" w:tplc="95363946" w:tentative="1">
      <w:start w:val="1"/>
      <w:numFmt w:val="lowerRoman"/>
      <w:lvlText w:val="%6."/>
      <w:lvlJc w:val="right"/>
      <w:pPr>
        <w:ind w:left="4320" w:hanging="180"/>
      </w:pPr>
    </w:lvl>
    <w:lvl w:ilvl="6" w:tplc="95363946" w:tentative="1">
      <w:start w:val="1"/>
      <w:numFmt w:val="decimal"/>
      <w:lvlText w:val="%7."/>
      <w:lvlJc w:val="left"/>
      <w:pPr>
        <w:ind w:left="5040" w:hanging="360"/>
      </w:pPr>
    </w:lvl>
    <w:lvl w:ilvl="7" w:tplc="95363946" w:tentative="1">
      <w:start w:val="1"/>
      <w:numFmt w:val="lowerLetter"/>
      <w:lvlText w:val="%8."/>
      <w:lvlJc w:val="left"/>
      <w:pPr>
        <w:ind w:left="5760" w:hanging="360"/>
      </w:pPr>
    </w:lvl>
    <w:lvl w:ilvl="8" w:tplc="95363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4">
    <w:multiLevelType w:val="hybridMultilevel"/>
    <w:lvl w:ilvl="0" w:tplc="23673583">
      <w:start w:val="1"/>
      <w:numFmt w:val="decimal"/>
      <w:lvlText w:val="%1."/>
      <w:lvlJc w:val="left"/>
      <w:pPr>
        <w:ind w:left="720" w:hanging="360"/>
      </w:pPr>
    </w:lvl>
    <w:lvl w:ilvl="1" w:tplc="23673583" w:tentative="1">
      <w:start w:val="1"/>
      <w:numFmt w:val="lowerLetter"/>
      <w:lvlText w:val="%2."/>
      <w:lvlJc w:val="left"/>
      <w:pPr>
        <w:ind w:left="1440" w:hanging="360"/>
      </w:pPr>
    </w:lvl>
    <w:lvl w:ilvl="2" w:tplc="23673583" w:tentative="1">
      <w:start w:val="1"/>
      <w:numFmt w:val="lowerRoman"/>
      <w:lvlText w:val="%3."/>
      <w:lvlJc w:val="right"/>
      <w:pPr>
        <w:ind w:left="2160" w:hanging="180"/>
      </w:pPr>
    </w:lvl>
    <w:lvl w:ilvl="3" w:tplc="23673583" w:tentative="1">
      <w:start w:val="1"/>
      <w:numFmt w:val="decimal"/>
      <w:lvlText w:val="%4."/>
      <w:lvlJc w:val="left"/>
      <w:pPr>
        <w:ind w:left="2880" w:hanging="360"/>
      </w:pPr>
    </w:lvl>
    <w:lvl w:ilvl="4" w:tplc="23673583" w:tentative="1">
      <w:start w:val="1"/>
      <w:numFmt w:val="lowerLetter"/>
      <w:lvlText w:val="%5."/>
      <w:lvlJc w:val="left"/>
      <w:pPr>
        <w:ind w:left="3600" w:hanging="360"/>
      </w:pPr>
    </w:lvl>
    <w:lvl w:ilvl="5" w:tplc="23673583" w:tentative="1">
      <w:start w:val="1"/>
      <w:numFmt w:val="lowerRoman"/>
      <w:lvlText w:val="%6."/>
      <w:lvlJc w:val="right"/>
      <w:pPr>
        <w:ind w:left="4320" w:hanging="180"/>
      </w:pPr>
    </w:lvl>
    <w:lvl w:ilvl="6" w:tplc="23673583" w:tentative="1">
      <w:start w:val="1"/>
      <w:numFmt w:val="decimal"/>
      <w:lvlText w:val="%7."/>
      <w:lvlJc w:val="left"/>
      <w:pPr>
        <w:ind w:left="5040" w:hanging="360"/>
      </w:pPr>
    </w:lvl>
    <w:lvl w:ilvl="7" w:tplc="23673583" w:tentative="1">
      <w:start w:val="1"/>
      <w:numFmt w:val="lowerLetter"/>
      <w:lvlText w:val="%8."/>
      <w:lvlJc w:val="left"/>
      <w:pPr>
        <w:ind w:left="5760" w:hanging="360"/>
      </w:pPr>
    </w:lvl>
    <w:lvl w:ilvl="8" w:tplc="2367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3">
    <w:multiLevelType w:val="hybridMultilevel"/>
    <w:lvl w:ilvl="0" w:tplc="53744962">
      <w:start w:val="1"/>
      <w:numFmt w:val="decimal"/>
      <w:lvlText w:val="%1."/>
      <w:lvlJc w:val="left"/>
      <w:pPr>
        <w:ind w:left="720" w:hanging="360"/>
      </w:pPr>
    </w:lvl>
    <w:lvl w:ilvl="1" w:tplc="53744962" w:tentative="1">
      <w:start w:val="1"/>
      <w:numFmt w:val="lowerLetter"/>
      <w:lvlText w:val="%2."/>
      <w:lvlJc w:val="left"/>
      <w:pPr>
        <w:ind w:left="1440" w:hanging="360"/>
      </w:pPr>
    </w:lvl>
    <w:lvl w:ilvl="2" w:tplc="53744962" w:tentative="1">
      <w:start w:val="1"/>
      <w:numFmt w:val="lowerRoman"/>
      <w:lvlText w:val="%3."/>
      <w:lvlJc w:val="right"/>
      <w:pPr>
        <w:ind w:left="2160" w:hanging="180"/>
      </w:pPr>
    </w:lvl>
    <w:lvl w:ilvl="3" w:tplc="53744962" w:tentative="1">
      <w:start w:val="1"/>
      <w:numFmt w:val="decimal"/>
      <w:lvlText w:val="%4."/>
      <w:lvlJc w:val="left"/>
      <w:pPr>
        <w:ind w:left="2880" w:hanging="360"/>
      </w:pPr>
    </w:lvl>
    <w:lvl w:ilvl="4" w:tplc="53744962" w:tentative="1">
      <w:start w:val="1"/>
      <w:numFmt w:val="lowerLetter"/>
      <w:lvlText w:val="%5."/>
      <w:lvlJc w:val="left"/>
      <w:pPr>
        <w:ind w:left="3600" w:hanging="360"/>
      </w:pPr>
    </w:lvl>
    <w:lvl w:ilvl="5" w:tplc="53744962" w:tentative="1">
      <w:start w:val="1"/>
      <w:numFmt w:val="lowerRoman"/>
      <w:lvlText w:val="%6."/>
      <w:lvlJc w:val="right"/>
      <w:pPr>
        <w:ind w:left="4320" w:hanging="180"/>
      </w:pPr>
    </w:lvl>
    <w:lvl w:ilvl="6" w:tplc="53744962" w:tentative="1">
      <w:start w:val="1"/>
      <w:numFmt w:val="decimal"/>
      <w:lvlText w:val="%7."/>
      <w:lvlJc w:val="left"/>
      <w:pPr>
        <w:ind w:left="5040" w:hanging="360"/>
      </w:pPr>
    </w:lvl>
    <w:lvl w:ilvl="7" w:tplc="53744962" w:tentative="1">
      <w:start w:val="1"/>
      <w:numFmt w:val="lowerLetter"/>
      <w:lvlText w:val="%8."/>
      <w:lvlJc w:val="left"/>
      <w:pPr>
        <w:ind w:left="5760" w:hanging="360"/>
      </w:pPr>
    </w:lvl>
    <w:lvl w:ilvl="8" w:tplc="53744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2">
    <w:multiLevelType w:val="hybridMultilevel"/>
    <w:lvl w:ilvl="0" w:tplc="61370231">
      <w:start w:val="1"/>
      <w:numFmt w:val="decimal"/>
      <w:lvlText w:val="%1."/>
      <w:lvlJc w:val="left"/>
      <w:pPr>
        <w:ind w:left="720" w:hanging="360"/>
      </w:pPr>
    </w:lvl>
    <w:lvl w:ilvl="1" w:tplc="61370231" w:tentative="1">
      <w:start w:val="1"/>
      <w:numFmt w:val="lowerLetter"/>
      <w:lvlText w:val="%2."/>
      <w:lvlJc w:val="left"/>
      <w:pPr>
        <w:ind w:left="1440" w:hanging="360"/>
      </w:pPr>
    </w:lvl>
    <w:lvl w:ilvl="2" w:tplc="61370231" w:tentative="1">
      <w:start w:val="1"/>
      <w:numFmt w:val="lowerRoman"/>
      <w:lvlText w:val="%3."/>
      <w:lvlJc w:val="right"/>
      <w:pPr>
        <w:ind w:left="2160" w:hanging="180"/>
      </w:pPr>
    </w:lvl>
    <w:lvl w:ilvl="3" w:tplc="61370231" w:tentative="1">
      <w:start w:val="1"/>
      <w:numFmt w:val="decimal"/>
      <w:lvlText w:val="%4."/>
      <w:lvlJc w:val="left"/>
      <w:pPr>
        <w:ind w:left="2880" w:hanging="360"/>
      </w:pPr>
    </w:lvl>
    <w:lvl w:ilvl="4" w:tplc="61370231" w:tentative="1">
      <w:start w:val="1"/>
      <w:numFmt w:val="lowerLetter"/>
      <w:lvlText w:val="%5."/>
      <w:lvlJc w:val="left"/>
      <w:pPr>
        <w:ind w:left="3600" w:hanging="360"/>
      </w:pPr>
    </w:lvl>
    <w:lvl w:ilvl="5" w:tplc="61370231" w:tentative="1">
      <w:start w:val="1"/>
      <w:numFmt w:val="lowerRoman"/>
      <w:lvlText w:val="%6."/>
      <w:lvlJc w:val="right"/>
      <w:pPr>
        <w:ind w:left="4320" w:hanging="180"/>
      </w:pPr>
    </w:lvl>
    <w:lvl w:ilvl="6" w:tplc="61370231" w:tentative="1">
      <w:start w:val="1"/>
      <w:numFmt w:val="decimal"/>
      <w:lvlText w:val="%7."/>
      <w:lvlJc w:val="left"/>
      <w:pPr>
        <w:ind w:left="5040" w:hanging="360"/>
      </w:pPr>
    </w:lvl>
    <w:lvl w:ilvl="7" w:tplc="61370231" w:tentative="1">
      <w:start w:val="1"/>
      <w:numFmt w:val="lowerLetter"/>
      <w:lvlText w:val="%8."/>
      <w:lvlJc w:val="left"/>
      <w:pPr>
        <w:ind w:left="5760" w:hanging="360"/>
      </w:pPr>
    </w:lvl>
    <w:lvl w:ilvl="8" w:tplc="61370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1">
    <w:multiLevelType w:val="hybridMultilevel"/>
    <w:lvl w:ilvl="0" w:tplc="96236358">
      <w:start w:val="1"/>
      <w:numFmt w:val="decimal"/>
      <w:lvlText w:val="%1."/>
      <w:lvlJc w:val="left"/>
      <w:pPr>
        <w:ind w:left="720" w:hanging="360"/>
      </w:pPr>
    </w:lvl>
    <w:lvl w:ilvl="1" w:tplc="96236358" w:tentative="1">
      <w:start w:val="1"/>
      <w:numFmt w:val="lowerLetter"/>
      <w:lvlText w:val="%2."/>
      <w:lvlJc w:val="left"/>
      <w:pPr>
        <w:ind w:left="1440" w:hanging="360"/>
      </w:pPr>
    </w:lvl>
    <w:lvl w:ilvl="2" w:tplc="96236358" w:tentative="1">
      <w:start w:val="1"/>
      <w:numFmt w:val="lowerRoman"/>
      <w:lvlText w:val="%3."/>
      <w:lvlJc w:val="right"/>
      <w:pPr>
        <w:ind w:left="2160" w:hanging="180"/>
      </w:pPr>
    </w:lvl>
    <w:lvl w:ilvl="3" w:tplc="96236358" w:tentative="1">
      <w:start w:val="1"/>
      <w:numFmt w:val="decimal"/>
      <w:lvlText w:val="%4."/>
      <w:lvlJc w:val="left"/>
      <w:pPr>
        <w:ind w:left="2880" w:hanging="360"/>
      </w:pPr>
    </w:lvl>
    <w:lvl w:ilvl="4" w:tplc="96236358" w:tentative="1">
      <w:start w:val="1"/>
      <w:numFmt w:val="lowerLetter"/>
      <w:lvlText w:val="%5."/>
      <w:lvlJc w:val="left"/>
      <w:pPr>
        <w:ind w:left="3600" w:hanging="360"/>
      </w:pPr>
    </w:lvl>
    <w:lvl w:ilvl="5" w:tplc="96236358" w:tentative="1">
      <w:start w:val="1"/>
      <w:numFmt w:val="lowerRoman"/>
      <w:lvlText w:val="%6."/>
      <w:lvlJc w:val="right"/>
      <w:pPr>
        <w:ind w:left="4320" w:hanging="180"/>
      </w:pPr>
    </w:lvl>
    <w:lvl w:ilvl="6" w:tplc="96236358" w:tentative="1">
      <w:start w:val="1"/>
      <w:numFmt w:val="decimal"/>
      <w:lvlText w:val="%7."/>
      <w:lvlJc w:val="left"/>
      <w:pPr>
        <w:ind w:left="5040" w:hanging="360"/>
      </w:pPr>
    </w:lvl>
    <w:lvl w:ilvl="7" w:tplc="96236358" w:tentative="1">
      <w:start w:val="1"/>
      <w:numFmt w:val="lowerLetter"/>
      <w:lvlText w:val="%8."/>
      <w:lvlJc w:val="left"/>
      <w:pPr>
        <w:ind w:left="5760" w:hanging="360"/>
      </w:pPr>
    </w:lvl>
    <w:lvl w:ilvl="8" w:tplc="96236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20">
    <w:multiLevelType w:val="hybridMultilevel"/>
    <w:lvl w:ilvl="0" w:tplc="74321830">
      <w:start w:val="1"/>
      <w:numFmt w:val="decimal"/>
      <w:lvlText w:val="%1."/>
      <w:lvlJc w:val="left"/>
      <w:pPr>
        <w:ind w:left="720" w:hanging="360"/>
      </w:pPr>
    </w:lvl>
    <w:lvl w:ilvl="1" w:tplc="74321830" w:tentative="1">
      <w:start w:val="1"/>
      <w:numFmt w:val="lowerLetter"/>
      <w:lvlText w:val="%2."/>
      <w:lvlJc w:val="left"/>
      <w:pPr>
        <w:ind w:left="1440" w:hanging="360"/>
      </w:pPr>
    </w:lvl>
    <w:lvl w:ilvl="2" w:tplc="74321830" w:tentative="1">
      <w:start w:val="1"/>
      <w:numFmt w:val="lowerRoman"/>
      <w:lvlText w:val="%3."/>
      <w:lvlJc w:val="right"/>
      <w:pPr>
        <w:ind w:left="2160" w:hanging="180"/>
      </w:pPr>
    </w:lvl>
    <w:lvl w:ilvl="3" w:tplc="74321830" w:tentative="1">
      <w:start w:val="1"/>
      <w:numFmt w:val="decimal"/>
      <w:lvlText w:val="%4."/>
      <w:lvlJc w:val="left"/>
      <w:pPr>
        <w:ind w:left="2880" w:hanging="360"/>
      </w:pPr>
    </w:lvl>
    <w:lvl w:ilvl="4" w:tplc="74321830" w:tentative="1">
      <w:start w:val="1"/>
      <w:numFmt w:val="lowerLetter"/>
      <w:lvlText w:val="%5."/>
      <w:lvlJc w:val="left"/>
      <w:pPr>
        <w:ind w:left="3600" w:hanging="360"/>
      </w:pPr>
    </w:lvl>
    <w:lvl w:ilvl="5" w:tplc="74321830" w:tentative="1">
      <w:start w:val="1"/>
      <w:numFmt w:val="lowerRoman"/>
      <w:lvlText w:val="%6."/>
      <w:lvlJc w:val="right"/>
      <w:pPr>
        <w:ind w:left="4320" w:hanging="180"/>
      </w:pPr>
    </w:lvl>
    <w:lvl w:ilvl="6" w:tplc="74321830" w:tentative="1">
      <w:start w:val="1"/>
      <w:numFmt w:val="decimal"/>
      <w:lvlText w:val="%7."/>
      <w:lvlJc w:val="left"/>
      <w:pPr>
        <w:ind w:left="5040" w:hanging="360"/>
      </w:pPr>
    </w:lvl>
    <w:lvl w:ilvl="7" w:tplc="74321830" w:tentative="1">
      <w:start w:val="1"/>
      <w:numFmt w:val="lowerLetter"/>
      <w:lvlText w:val="%8."/>
      <w:lvlJc w:val="left"/>
      <w:pPr>
        <w:ind w:left="5760" w:hanging="360"/>
      </w:pPr>
    </w:lvl>
    <w:lvl w:ilvl="8" w:tplc="74321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9">
    <w:multiLevelType w:val="hybridMultilevel"/>
    <w:lvl w:ilvl="0" w:tplc="46833335">
      <w:start w:val="1"/>
      <w:numFmt w:val="decimal"/>
      <w:lvlText w:val="%1."/>
      <w:lvlJc w:val="left"/>
      <w:pPr>
        <w:ind w:left="720" w:hanging="360"/>
      </w:pPr>
    </w:lvl>
    <w:lvl w:ilvl="1" w:tplc="46833335" w:tentative="1">
      <w:start w:val="1"/>
      <w:numFmt w:val="lowerLetter"/>
      <w:lvlText w:val="%2."/>
      <w:lvlJc w:val="left"/>
      <w:pPr>
        <w:ind w:left="1440" w:hanging="360"/>
      </w:pPr>
    </w:lvl>
    <w:lvl w:ilvl="2" w:tplc="46833335" w:tentative="1">
      <w:start w:val="1"/>
      <w:numFmt w:val="lowerRoman"/>
      <w:lvlText w:val="%3."/>
      <w:lvlJc w:val="right"/>
      <w:pPr>
        <w:ind w:left="2160" w:hanging="180"/>
      </w:pPr>
    </w:lvl>
    <w:lvl w:ilvl="3" w:tplc="46833335" w:tentative="1">
      <w:start w:val="1"/>
      <w:numFmt w:val="decimal"/>
      <w:lvlText w:val="%4."/>
      <w:lvlJc w:val="left"/>
      <w:pPr>
        <w:ind w:left="2880" w:hanging="360"/>
      </w:pPr>
    </w:lvl>
    <w:lvl w:ilvl="4" w:tplc="46833335" w:tentative="1">
      <w:start w:val="1"/>
      <w:numFmt w:val="lowerLetter"/>
      <w:lvlText w:val="%5."/>
      <w:lvlJc w:val="left"/>
      <w:pPr>
        <w:ind w:left="3600" w:hanging="360"/>
      </w:pPr>
    </w:lvl>
    <w:lvl w:ilvl="5" w:tplc="46833335" w:tentative="1">
      <w:start w:val="1"/>
      <w:numFmt w:val="lowerRoman"/>
      <w:lvlText w:val="%6."/>
      <w:lvlJc w:val="right"/>
      <w:pPr>
        <w:ind w:left="4320" w:hanging="180"/>
      </w:pPr>
    </w:lvl>
    <w:lvl w:ilvl="6" w:tplc="46833335" w:tentative="1">
      <w:start w:val="1"/>
      <w:numFmt w:val="decimal"/>
      <w:lvlText w:val="%7."/>
      <w:lvlJc w:val="left"/>
      <w:pPr>
        <w:ind w:left="5040" w:hanging="360"/>
      </w:pPr>
    </w:lvl>
    <w:lvl w:ilvl="7" w:tplc="46833335" w:tentative="1">
      <w:start w:val="1"/>
      <w:numFmt w:val="lowerLetter"/>
      <w:lvlText w:val="%8."/>
      <w:lvlJc w:val="left"/>
      <w:pPr>
        <w:ind w:left="5760" w:hanging="360"/>
      </w:pPr>
    </w:lvl>
    <w:lvl w:ilvl="8" w:tplc="46833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8">
    <w:multiLevelType w:val="hybridMultilevel"/>
    <w:lvl w:ilvl="0" w:tplc="61969587">
      <w:start w:val="1"/>
      <w:numFmt w:val="decimal"/>
      <w:lvlText w:val="%1."/>
      <w:lvlJc w:val="left"/>
      <w:pPr>
        <w:ind w:left="720" w:hanging="360"/>
      </w:pPr>
    </w:lvl>
    <w:lvl w:ilvl="1" w:tplc="61969587" w:tentative="1">
      <w:start w:val="1"/>
      <w:numFmt w:val="lowerLetter"/>
      <w:lvlText w:val="%2."/>
      <w:lvlJc w:val="left"/>
      <w:pPr>
        <w:ind w:left="1440" w:hanging="360"/>
      </w:pPr>
    </w:lvl>
    <w:lvl w:ilvl="2" w:tplc="61969587" w:tentative="1">
      <w:start w:val="1"/>
      <w:numFmt w:val="lowerRoman"/>
      <w:lvlText w:val="%3."/>
      <w:lvlJc w:val="right"/>
      <w:pPr>
        <w:ind w:left="2160" w:hanging="180"/>
      </w:pPr>
    </w:lvl>
    <w:lvl w:ilvl="3" w:tplc="61969587" w:tentative="1">
      <w:start w:val="1"/>
      <w:numFmt w:val="decimal"/>
      <w:lvlText w:val="%4."/>
      <w:lvlJc w:val="left"/>
      <w:pPr>
        <w:ind w:left="2880" w:hanging="360"/>
      </w:pPr>
    </w:lvl>
    <w:lvl w:ilvl="4" w:tplc="61969587" w:tentative="1">
      <w:start w:val="1"/>
      <w:numFmt w:val="lowerLetter"/>
      <w:lvlText w:val="%5."/>
      <w:lvlJc w:val="left"/>
      <w:pPr>
        <w:ind w:left="3600" w:hanging="360"/>
      </w:pPr>
    </w:lvl>
    <w:lvl w:ilvl="5" w:tplc="61969587" w:tentative="1">
      <w:start w:val="1"/>
      <w:numFmt w:val="lowerRoman"/>
      <w:lvlText w:val="%6."/>
      <w:lvlJc w:val="right"/>
      <w:pPr>
        <w:ind w:left="4320" w:hanging="180"/>
      </w:pPr>
    </w:lvl>
    <w:lvl w:ilvl="6" w:tplc="61969587" w:tentative="1">
      <w:start w:val="1"/>
      <w:numFmt w:val="decimal"/>
      <w:lvlText w:val="%7."/>
      <w:lvlJc w:val="left"/>
      <w:pPr>
        <w:ind w:left="5040" w:hanging="360"/>
      </w:pPr>
    </w:lvl>
    <w:lvl w:ilvl="7" w:tplc="61969587" w:tentative="1">
      <w:start w:val="1"/>
      <w:numFmt w:val="lowerLetter"/>
      <w:lvlText w:val="%8."/>
      <w:lvlJc w:val="left"/>
      <w:pPr>
        <w:ind w:left="5760" w:hanging="360"/>
      </w:pPr>
    </w:lvl>
    <w:lvl w:ilvl="8" w:tplc="61969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7">
    <w:multiLevelType w:val="hybridMultilevel"/>
    <w:lvl w:ilvl="0" w:tplc="65670492">
      <w:start w:val="1"/>
      <w:numFmt w:val="decimal"/>
      <w:lvlText w:val="%1."/>
      <w:lvlJc w:val="left"/>
      <w:pPr>
        <w:ind w:left="720" w:hanging="360"/>
      </w:pPr>
    </w:lvl>
    <w:lvl w:ilvl="1" w:tplc="65670492" w:tentative="1">
      <w:start w:val="1"/>
      <w:numFmt w:val="lowerLetter"/>
      <w:lvlText w:val="%2."/>
      <w:lvlJc w:val="left"/>
      <w:pPr>
        <w:ind w:left="1440" w:hanging="360"/>
      </w:pPr>
    </w:lvl>
    <w:lvl w:ilvl="2" w:tplc="65670492" w:tentative="1">
      <w:start w:val="1"/>
      <w:numFmt w:val="lowerRoman"/>
      <w:lvlText w:val="%3."/>
      <w:lvlJc w:val="right"/>
      <w:pPr>
        <w:ind w:left="2160" w:hanging="180"/>
      </w:pPr>
    </w:lvl>
    <w:lvl w:ilvl="3" w:tplc="65670492" w:tentative="1">
      <w:start w:val="1"/>
      <w:numFmt w:val="decimal"/>
      <w:lvlText w:val="%4."/>
      <w:lvlJc w:val="left"/>
      <w:pPr>
        <w:ind w:left="2880" w:hanging="360"/>
      </w:pPr>
    </w:lvl>
    <w:lvl w:ilvl="4" w:tplc="65670492" w:tentative="1">
      <w:start w:val="1"/>
      <w:numFmt w:val="lowerLetter"/>
      <w:lvlText w:val="%5."/>
      <w:lvlJc w:val="left"/>
      <w:pPr>
        <w:ind w:left="3600" w:hanging="360"/>
      </w:pPr>
    </w:lvl>
    <w:lvl w:ilvl="5" w:tplc="65670492" w:tentative="1">
      <w:start w:val="1"/>
      <w:numFmt w:val="lowerRoman"/>
      <w:lvlText w:val="%6."/>
      <w:lvlJc w:val="right"/>
      <w:pPr>
        <w:ind w:left="4320" w:hanging="180"/>
      </w:pPr>
    </w:lvl>
    <w:lvl w:ilvl="6" w:tplc="65670492" w:tentative="1">
      <w:start w:val="1"/>
      <w:numFmt w:val="decimal"/>
      <w:lvlText w:val="%7."/>
      <w:lvlJc w:val="left"/>
      <w:pPr>
        <w:ind w:left="5040" w:hanging="360"/>
      </w:pPr>
    </w:lvl>
    <w:lvl w:ilvl="7" w:tplc="65670492" w:tentative="1">
      <w:start w:val="1"/>
      <w:numFmt w:val="lowerLetter"/>
      <w:lvlText w:val="%8."/>
      <w:lvlJc w:val="left"/>
      <w:pPr>
        <w:ind w:left="5760" w:hanging="360"/>
      </w:pPr>
    </w:lvl>
    <w:lvl w:ilvl="8" w:tplc="65670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6">
    <w:multiLevelType w:val="hybridMultilevel"/>
    <w:lvl w:ilvl="0" w:tplc="20464531">
      <w:start w:val="1"/>
      <w:numFmt w:val="decimal"/>
      <w:lvlText w:val="%1."/>
      <w:lvlJc w:val="left"/>
      <w:pPr>
        <w:ind w:left="720" w:hanging="360"/>
      </w:pPr>
    </w:lvl>
    <w:lvl w:ilvl="1" w:tplc="20464531" w:tentative="1">
      <w:start w:val="1"/>
      <w:numFmt w:val="lowerLetter"/>
      <w:lvlText w:val="%2."/>
      <w:lvlJc w:val="left"/>
      <w:pPr>
        <w:ind w:left="1440" w:hanging="360"/>
      </w:pPr>
    </w:lvl>
    <w:lvl w:ilvl="2" w:tplc="20464531" w:tentative="1">
      <w:start w:val="1"/>
      <w:numFmt w:val="lowerRoman"/>
      <w:lvlText w:val="%3."/>
      <w:lvlJc w:val="right"/>
      <w:pPr>
        <w:ind w:left="2160" w:hanging="180"/>
      </w:pPr>
    </w:lvl>
    <w:lvl w:ilvl="3" w:tplc="20464531" w:tentative="1">
      <w:start w:val="1"/>
      <w:numFmt w:val="decimal"/>
      <w:lvlText w:val="%4."/>
      <w:lvlJc w:val="left"/>
      <w:pPr>
        <w:ind w:left="2880" w:hanging="360"/>
      </w:pPr>
    </w:lvl>
    <w:lvl w:ilvl="4" w:tplc="20464531" w:tentative="1">
      <w:start w:val="1"/>
      <w:numFmt w:val="lowerLetter"/>
      <w:lvlText w:val="%5."/>
      <w:lvlJc w:val="left"/>
      <w:pPr>
        <w:ind w:left="3600" w:hanging="360"/>
      </w:pPr>
    </w:lvl>
    <w:lvl w:ilvl="5" w:tplc="20464531" w:tentative="1">
      <w:start w:val="1"/>
      <w:numFmt w:val="lowerRoman"/>
      <w:lvlText w:val="%6."/>
      <w:lvlJc w:val="right"/>
      <w:pPr>
        <w:ind w:left="4320" w:hanging="180"/>
      </w:pPr>
    </w:lvl>
    <w:lvl w:ilvl="6" w:tplc="20464531" w:tentative="1">
      <w:start w:val="1"/>
      <w:numFmt w:val="decimal"/>
      <w:lvlText w:val="%7."/>
      <w:lvlJc w:val="left"/>
      <w:pPr>
        <w:ind w:left="5040" w:hanging="360"/>
      </w:pPr>
    </w:lvl>
    <w:lvl w:ilvl="7" w:tplc="20464531" w:tentative="1">
      <w:start w:val="1"/>
      <w:numFmt w:val="lowerLetter"/>
      <w:lvlText w:val="%8."/>
      <w:lvlJc w:val="left"/>
      <w:pPr>
        <w:ind w:left="5760" w:hanging="360"/>
      </w:pPr>
    </w:lvl>
    <w:lvl w:ilvl="8" w:tplc="20464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5">
    <w:multiLevelType w:val="hybridMultilevel"/>
    <w:lvl w:ilvl="0" w:tplc="67257570">
      <w:start w:val="1"/>
      <w:numFmt w:val="decimal"/>
      <w:lvlText w:val="%1."/>
      <w:lvlJc w:val="left"/>
      <w:pPr>
        <w:ind w:left="720" w:hanging="360"/>
      </w:pPr>
    </w:lvl>
    <w:lvl w:ilvl="1" w:tplc="67257570" w:tentative="1">
      <w:start w:val="1"/>
      <w:numFmt w:val="lowerLetter"/>
      <w:lvlText w:val="%2."/>
      <w:lvlJc w:val="left"/>
      <w:pPr>
        <w:ind w:left="1440" w:hanging="360"/>
      </w:pPr>
    </w:lvl>
    <w:lvl w:ilvl="2" w:tplc="67257570" w:tentative="1">
      <w:start w:val="1"/>
      <w:numFmt w:val="lowerRoman"/>
      <w:lvlText w:val="%3."/>
      <w:lvlJc w:val="right"/>
      <w:pPr>
        <w:ind w:left="2160" w:hanging="180"/>
      </w:pPr>
    </w:lvl>
    <w:lvl w:ilvl="3" w:tplc="67257570" w:tentative="1">
      <w:start w:val="1"/>
      <w:numFmt w:val="decimal"/>
      <w:lvlText w:val="%4."/>
      <w:lvlJc w:val="left"/>
      <w:pPr>
        <w:ind w:left="2880" w:hanging="360"/>
      </w:pPr>
    </w:lvl>
    <w:lvl w:ilvl="4" w:tplc="67257570" w:tentative="1">
      <w:start w:val="1"/>
      <w:numFmt w:val="lowerLetter"/>
      <w:lvlText w:val="%5."/>
      <w:lvlJc w:val="left"/>
      <w:pPr>
        <w:ind w:left="3600" w:hanging="360"/>
      </w:pPr>
    </w:lvl>
    <w:lvl w:ilvl="5" w:tplc="67257570" w:tentative="1">
      <w:start w:val="1"/>
      <w:numFmt w:val="lowerRoman"/>
      <w:lvlText w:val="%6."/>
      <w:lvlJc w:val="right"/>
      <w:pPr>
        <w:ind w:left="4320" w:hanging="180"/>
      </w:pPr>
    </w:lvl>
    <w:lvl w:ilvl="6" w:tplc="67257570" w:tentative="1">
      <w:start w:val="1"/>
      <w:numFmt w:val="decimal"/>
      <w:lvlText w:val="%7."/>
      <w:lvlJc w:val="left"/>
      <w:pPr>
        <w:ind w:left="5040" w:hanging="360"/>
      </w:pPr>
    </w:lvl>
    <w:lvl w:ilvl="7" w:tplc="67257570" w:tentative="1">
      <w:start w:val="1"/>
      <w:numFmt w:val="lowerLetter"/>
      <w:lvlText w:val="%8."/>
      <w:lvlJc w:val="left"/>
      <w:pPr>
        <w:ind w:left="5760" w:hanging="360"/>
      </w:pPr>
    </w:lvl>
    <w:lvl w:ilvl="8" w:tplc="67257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4">
    <w:multiLevelType w:val="hybridMultilevel"/>
    <w:lvl w:ilvl="0" w:tplc="82332571">
      <w:start w:val="1"/>
      <w:numFmt w:val="decimal"/>
      <w:lvlText w:val="%1."/>
      <w:lvlJc w:val="left"/>
      <w:pPr>
        <w:ind w:left="720" w:hanging="360"/>
      </w:pPr>
    </w:lvl>
    <w:lvl w:ilvl="1" w:tplc="82332571" w:tentative="1">
      <w:start w:val="1"/>
      <w:numFmt w:val="lowerLetter"/>
      <w:lvlText w:val="%2."/>
      <w:lvlJc w:val="left"/>
      <w:pPr>
        <w:ind w:left="1440" w:hanging="360"/>
      </w:pPr>
    </w:lvl>
    <w:lvl w:ilvl="2" w:tplc="82332571" w:tentative="1">
      <w:start w:val="1"/>
      <w:numFmt w:val="lowerRoman"/>
      <w:lvlText w:val="%3."/>
      <w:lvlJc w:val="right"/>
      <w:pPr>
        <w:ind w:left="2160" w:hanging="180"/>
      </w:pPr>
    </w:lvl>
    <w:lvl w:ilvl="3" w:tplc="82332571" w:tentative="1">
      <w:start w:val="1"/>
      <w:numFmt w:val="decimal"/>
      <w:lvlText w:val="%4."/>
      <w:lvlJc w:val="left"/>
      <w:pPr>
        <w:ind w:left="2880" w:hanging="360"/>
      </w:pPr>
    </w:lvl>
    <w:lvl w:ilvl="4" w:tplc="82332571" w:tentative="1">
      <w:start w:val="1"/>
      <w:numFmt w:val="lowerLetter"/>
      <w:lvlText w:val="%5."/>
      <w:lvlJc w:val="left"/>
      <w:pPr>
        <w:ind w:left="3600" w:hanging="360"/>
      </w:pPr>
    </w:lvl>
    <w:lvl w:ilvl="5" w:tplc="82332571" w:tentative="1">
      <w:start w:val="1"/>
      <w:numFmt w:val="lowerRoman"/>
      <w:lvlText w:val="%6."/>
      <w:lvlJc w:val="right"/>
      <w:pPr>
        <w:ind w:left="4320" w:hanging="180"/>
      </w:pPr>
    </w:lvl>
    <w:lvl w:ilvl="6" w:tplc="82332571" w:tentative="1">
      <w:start w:val="1"/>
      <w:numFmt w:val="decimal"/>
      <w:lvlText w:val="%7."/>
      <w:lvlJc w:val="left"/>
      <w:pPr>
        <w:ind w:left="5040" w:hanging="360"/>
      </w:pPr>
    </w:lvl>
    <w:lvl w:ilvl="7" w:tplc="82332571" w:tentative="1">
      <w:start w:val="1"/>
      <w:numFmt w:val="lowerLetter"/>
      <w:lvlText w:val="%8."/>
      <w:lvlJc w:val="left"/>
      <w:pPr>
        <w:ind w:left="5760" w:hanging="360"/>
      </w:pPr>
    </w:lvl>
    <w:lvl w:ilvl="8" w:tplc="82332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3">
    <w:multiLevelType w:val="hybridMultilevel"/>
    <w:lvl w:ilvl="0" w:tplc="42272861">
      <w:start w:val="1"/>
      <w:numFmt w:val="decimal"/>
      <w:lvlText w:val="%1."/>
      <w:lvlJc w:val="left"/>
      <w:pPr>
        <w:ind w:left="720" w:hanging="360"/>
      </w:pPr>
    </w:lvl>
    <w:lvl w:ilvl="1" w:tplc="42272861" w:tentative="1">
      <w:start w:val="1"/>
      <w:numFmt w:val="lowerLetter"/>
      <w:lvlText w:val="%2."/>
      <w:lvlJc w:val="left"/>
      <w:pPr>
        <w:ind w:left="1440" w:hanging="360"/>
      </w:pPr>
    </w:lvl>
    <w:lvl w:ilvl="2" w:tplc="42272861" w:tentative="1">
      <w:start w:val="1"/>
      <w:numFmt w:val="lowerRoman"/>
      <w:lvlText w:val="%3."/>
      <w:lvlJc w:val="right"/>
      <w:pPr>
        <w:ind w:left="2160" w:hanging="180"/>
      </w:pPr>
    </w:lvl>
    <w:lvl w:ilvl="3" w:tplc="42272861" w:tentative="1">
      <w:start w:val="1"/>
      <w:numFmt w:val="decimal"/>
      <w:lvlText w:val="%4."/>
      <w:lvlJc w:val="left"/>
      <w:pPr>
        <w:ind w:left="2880" w:hanging="360"/>
      </w:pPr>
    </w:lvl>
    <w:lvl w:ilvl="4" w:tplc="42272861" w:tentative="1">
      <w:start w:val="1"/>
      <w:numFmt w:val="lowerLetter"/>
      <w:lvlText w:val="%5."/>
      <w:lvlJc w:val="left"/>
      <w:pPr>
        <w:ind w:left="3600" w:hanging="360"/>
      </w:pPr>
    </w:lvl>
    <w:lvl w:ilvl="5" w:tplc="42272861" w:tentative="1">
      <w:start w:val="1"/>
      <w:numFmt w:val="lowerRoman"/>
      <w:lvlText w:val="%6."/>
      <w:lvlJc w:val="right"/>
      <w:pPr>
        <w:ind w:left="4320" w:hanging="180"/>
      </w:pPr>
    </w:lvl>
    <w:lvl w:ilvl="6" w:tplc="42272861" w:tentative="1">
      <w:start w:val="1"/>
      <w:numFmt w:val="decimal"/>
      <w:lvlText w:val="%7."/>
      <w:lvlJc w:val="left"/>
      <w:pPr>
        <w:ind w:left="5040" w:hanging="360"/>
      </w:pPr>
    </w:lvl>
    <w:lvl w:ilvl="7" w:tplc="42272861" w:tentative="1">
      <w:start w:val="1"/>
      <w:numFmt w:val="lowerLetter"/>
      <w:lvlText w:val="%8."/>
      <w:lvlJc w:val="left"/>
      <w:pPr>
        <w:ind w:left="5760" w:hanging="360"/>
      </w:pPr>
    </w:lvl>
    <w:lvl w:ilvl="8" w:tplc="42272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2">
    <w:multiLevelType w:val="hybridMultilevel"/>
    <w:lvl w:ilvl="0" w:tplc="47787382">
      <w:start w:val="1"/>
      <w:numFmt w:val="decimal"/>
      <w:lvlText w:val="%1."/>
      <w:lvlJc w:val="left"/>
      <w:pPr>
        <w:ind w:left="720" w:hanging="360"/>
      </w:pPr>
    </w:lvl>
    <w:lvl w:ilvl="1" w:tplc="47787382" w:tentative="1">
      <w:start w:val="1"/>
      <w:numFmt w:val="lowerLetter"/>
      <w:lvlText w:val="%2."/>
      <w:lvlJc w:val="left"/>
      <w:pPr>
        <w:ind w:left="1440" w:hanging="360"/>
      </w:pPr>
    </w:lvl>
    <w:lvl w:ilvl="2" w:tplc="47787382" w:tentative="1">
      <w:start w:val="1"/>
      <w:numFmt w:val="lowerRoman"/>
      <w:lvlText w:val="%3."/>
      <w:lvlJc w:val="right"/>
      <w:pPr>
        <w:ind w:left="2160" w:hanging="180"/>
      </w:pPr>
    </w:lvl>
    <w:lvl w:ilvl="3" w:tplc="47787382" w:tentative="1">
      <w:start w:val="1"/>
      <w:numFmt w:val="decimal"/>
      <w:lvlText w:val="%4."/>
      <w:lvlJc w:val="left"/>
      <w:pPr>
        <w:ind w:left="2880" w:hanging="360"/>
      </w:pPr>
    </w:lvl>
    <w:lvl w:ilvl="4" w:tplc="47787382" w:tentative="1">
      <w:start w:val="1"/>
      <w:numFmt w:val="lowerLetter"/>
      <w:lvlText w:val="%5."/>
      <w:lvlJc w:val="left"/>
      <w:pPr>
        <w:ind w:left="3600" w:hanging="360"/>
      </w:pPr>
    </w:lvl>
    <w:lvl w:ilvl="5" w:tplc="47787382" w:tentative="1">
      <w:start w:val="1"/>
      <w:numFmt w:val="lowerRoman"/>
      <w:lvlText w:val="%6."/>
      <w:lvlJc w:val="right"/>
      <w:pPr>
        <w:ind w:left="4320" w:hanging="180"/>
      </w:pPr>
    </w:lvl>
    <w:lvl w:ilvl="6" w:tplc="47787382" w:tentative="1">
      <w:start w:val="1"/>
      <w:numFmt w:val="decimal"/>
      <w:lvlText w:val="%7."/>
      <w:lvlJc w:val="left"/>
      <w:pPr>
        <w:ind w:left="5040" w:hanging="360"/>
      </w:pPr>
    </w:lvl>
    <w:lvl w:ilvl="7" w:tplc="47787382" w:tentative="1">
      <w:start w:val="1"/>
      <w:numFmt w:val="lowerLetter"/>
      <w:lvlText w:val="%8."/>
      <w:lvlJc w:val="left"/>
      <w:pPr>
        <w:ind w:left="5760" w:hanging="360"/>
      </w:pPr>
    </w:lvl>
    <w:lvl w:ilvl="8" w:tplc="47787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1">
    <w:multiLevelType w:val="hybridMultilevel"/>
    <w:lvl w:ilvl="0" w:tplc="78688993">
      <w:start w:val="1"/>
      <w:numFmt w:val="decimal"/>
      <w:lvlText w:val="%1."/>
      <w:lvlJc w:val="left"/>
      <w:pPr>
        <w:ind w:left="720" w:hanging="360"/>
      </w:pPr>
    </w:lvl>
    <w:lvl w:ilvl="1" w:tplc="78688993" w:tentative="1">
      <w:start w:val="1"/>
      <w:numFmt w:val="lowerLetter"/>
      <w:lvlText w:val="%2."/>
      <w:lvlJc w:val="left"/>
      <w:pPr>
        <w:ind w:left="1440" w:hanging="360"/>
      </w:pPr>
    </w:lvl>
    <w:lvl w:ilvl="2" w:tplc="78688993" w:tentative="1">
      <w:start w:val="1"/>
      <w:numFmt w:val="lowerRoman"/>
      <w:lvlText w:val="%3."/>
      <w:lvlJc w:val="right"/>
      <w:pPr>
        <w:ind w:left="2160" w:hanging="180"/>
      </w:pPr>
    </w:lvl>
    <w:lvl w:ilvl="3" w:tplc="78688993" w:tentative="1">
      <w:start w:val="1"/>
      <w:numFmt w:val="decimal"/>
      <w:lvlText w:val="%4."/>
      <w:lvlJc w:val="left"/>
      <w:pPr>
        <w:ind w:left="2880" w:hanging="360"/>
      </w:pPr>
    </w:lvl>
    <w:lvl w:ilvl="4" w:tplc="78688993" w:tentative="1">
      <w:start w:val="1"/>
      <w:numFmt w:val="lowerLetter"/>
      <w:lvlText w:val="%5."/>
      <w:lvlJc w:val="left"/>
      <w:pPr>
        <w:ind w:left="3600" w:hanging="360"/>
      </w:pPr>
    </w:lvl>
    <w:lvl w:ilvl="5" w:tplc="78688993" w:tentative="1">
      <w:start w:val="1"/>
      <w:numFmt w:val="lowerRoman"/>
      <w:lvlText w:val="%6."/>
      <w:lvlJc w:val="right"/>
      <w:pPr>
        <w:ind w:left="4320" w:hanging="180"/>
      </w:pPr>
    </w:lvl>
    <w:lvl w:ilvl="6" w:tplc="78688993" w:tentative="1">
      <w:start w:val="1"/>
      <w:numFmt w:val="decimal"/>
      <w:lvlText w:val="%7."/>
      <w:lvlJc w:val="left"/>
      <w:pPr>
        <w:ind w:left="5040" w:hanging="360"/>
      </w:pPr>
    </w:lvl>
    <w:lvl w:ilvl="7" w:tplc="78688993" w:tentative="1">
      <w:start w:val="1"/>
      <w:numFmt w:val="lowerLetter"/>
      <w:lvlText w:val="%8."/>
      <w:lvlJc w:val="left"/>
      <w:pPr>
        <w:ind w:left="5760" w:hanging="360"/>
      </w:pPr>
    </w:lvl>
    <w:lvl w:ilvl="8" w:tplc="78688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10">
    <w:multiLevelType w:val="hybridMultilevel"/>
    <w:lvl w:ilvl="0" w:tplc="22490835">
      <w:start w:val="1"/>
      <w:numFmt w:val="decimal"/>
      <w:lvlText w:val="%1."/>
      <w:lvlJc w:val="left"/>
      <w:pPr>
        <w:ind w:left="720" w:hanging="360"/>
      </w:pPr>
    </w:lvl>
    <w:lvl w:ilvl="1" w:tplc="22490835" w:tentative="1">
      <w:start w:val="1"/>
      <w:numFmt w:val="lowerLetter"/>
      <w:lvlText w:val="%2."/>
      <w:lvlJc w:val="left"/>
      <w:pPr>
        <w:ind w:left="1440" w:hanging="360"/>
      </w:pPr>
    </w:lvl>
    <w:lvl w:ilvl="2" w:tplc="22490835" w:tentative="1">
      <w:start w:val="1"/>
      <w:numFmt w:val="lowerRoman"/>
      <w:lvlText w:val="%3."/>
      <w:lvlJc w:val="right"/>
      <w:pPr>
        <w:ind w:left="2160" w:hanging="180"/>
      </w:pPr>
    </w:lvl>
    <w:lvl w:ilvl="3" w:tplc="22490835" w:tentative="1">
      <w:start w:val="1"/>
      <w:numFmt w:val="decimal"/>
      <w:lvlText w:val="%4."/>
      <w:lvlJc w:val="left"/>
      <w:pPr>
        <w:ind w:left="2880" w:hanging="360"/>
      </w:pPr>
    </w:lvl>
    <w:lvl w:ilvl="4" w:tplc="22490835" w:tentative="1">
      <w:start w:val="1"/>
      <w:numFmt w:val="lowerLetter"/>
      <w:lvlText w:val="%5."/>
      <w:lvlJc w:val="left"/>
      <w:pPr>
        <w:ind w:left="3600" w:hanging="360"/>
      </w:pPr>
    </w:lvl>
    <w:lvl w:ilvl="5" w:tplc="22490835" w:tentative="1">
      <w:start w:val="1"/>
      <w:numFmt w:val="lowerRoman"/>
      <w:lvlText w:val="%6."/>
      <w:lvlJc w:val="right"/>
      <w:pPr>
        <w:ind w:left="4320" w:hanging="180"/>
      </w:pPr>
    </w:lvl>
    <w:lvl w:ilvl="6" w:tplc="22490835" w:tentative="1">
      <w:start w:val="1"/>
      <w:numFmt w:val="decimal"/>
      <w:lvlText w:val="%7."/>
      <w:lvlJc w:val="left"/>
      <w:pPr>
        <w:ind w:left="5040" w:hanging="360"/>
      </w:pPr>
    </w:lvl>
    <w:lvl w:ilvl="7" w:tplc="22490835" w:tentative="1">
      <w:start w:val="1"/>
      <w:numFmt w:val="lowerLetter"/>
      <w:lvlText w:val="%8."/>
      <w:lvlJc w:val="left"/>
      <w:pPr>
        <w:ind w:left="5760" w:hanging="360"/>
      </w:pPr>
    </w:lvl>
    <w:lvl w:ilvl="8" w:tplc="22490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9">
    <w:multiLevelType w:val="hybridMultilevel"/>
    <w:lvl w:ilvl="0" w:tplc="28876007">
      <w:start w:val="1"/>
      <w:numFmt w:val="decimal"/>
      <w:lvlText w:val="%1."/>
      <w:lvlJc w:val="left"/>
      <w:pPr>
        <w:ind w:left="720" w:hanging="360"/>
      </w:pPr>
    </w:lvl>
    <w:lvl w:ilvl="1" w:tplc="28876007" w:tentative="1">
      <w:start w:val="1"/>
      <w:numFmt w:val="lowerLetter"/>
      <w:lvlText w:val="%2."/>
      <w:lvlJc w:val="left"/>
      <w:pPr>
        <w:ind w:left="1440" w:hanging="360"/>
      </w:pPr>
    </w:lvl>
    <w:lvl w:ilvl="2" w:tplc="28876007" w:tentative="1">
      <w:start w:val="1"/>
      <w:numFmt w:val="lowerRoman"/>
      <w:lvlText w:val="%3."/>
      <w:lvlJc w:val="right"/>
      <w:pPr>
        <w:ind w:left="2160" w:hanging="180"/>
      </w:pPr>
    </w:lvl>
    <w:lvl w:ilvl="3" w:tplc="28876007" w:tentative="1">
      <w:start w:val="1"/>
      <w:numFmt w:val="decimal"/>
      <w:lvlText w:val="%4."/>
      <w:lvlJc w:val="left"/>
      <w:pPr>
        <w:ind w:left="2880" w:hanging="360"/>
      </w:pPr>
    </w:lvl>
    <w:lvl w:ilvl="4" w:tplc="28876007" w:tentative="1">
      <w:start w:val="1"/>
      <w:numFmt w:val="lowerLetter"/>
      <w:lvlText w:val="%5."/>
      <w:lvlJc w:val="left"/>
      <w:pPr>
        <w:ind w:left="3600" w:hanging="360"/>
      </w:pPr>
    </w:lvl>
    <w:lvl w:ilvl="5" w:tplc="28876007" w:tentative="1">
      <w:start w:val="1"/>
      <w:numFmt w:val="lowerRoman"/>
      <w:lvlText w:val="%6."/>
      <w:lvlJc w:val="right"/>
      <w:pPr>
        <w:ind w:left="4320" w:hanging="180"/>
      </w:pPr>
    </w:lvl>
    <w:lvl w:ilvl="6" w:tplc="28876007" w:tentative="1">
      <w:start w:val="1"/>
      <w:numFmt w:val="decimal"/>
      <w:lvlText w:val="%7."/>
      <w:lvlJc w:val="left"/>
      <w:pPr>
        <w:ind w:left="5040" w:hanging="360"/>
      </w:pPr>
    </w:lvl>
    <w:lvl w:ilvl="7" w:tplc="28876007" w:tentative="1">
      <w:start w:val="1"/>
      <w:numFmt w:val="lowerLetter"/>
      <w:lvlText w:val="%8."/>
      <w:lvlJc w:val="left"/>
      <w:pPr>
        <w:ind w:left="5760" w:hanging="360"/>
      </w:pPr>
    </w:lvl>
    <w:lvl w:ilvl="8" w:tplc="28876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8">
    <w:multiLevelType w:val="hybridMultilevel"/>
    <w:lvl w:ilvl="0" w:tplc="13189800">
      <w:start w:val="1"/>
      <w:numFmt w:val="decimal"/>
      <w:lvlText w:val="%1."/>
      <w:lvlJc w:val="left"/>
      <w:pPr>
        <w:ind w:left="720" w:hanging="360"/>
      </w:pPr>
    </w:lvl>
    <w:lvl w:ilvl="1" w:tplc="13189800" w:tentative="1">
      <w:start w:val="1"/>
      <w:numFmt w:val="lowerLetter"/>
      <w:lvlText w:val="%2."/>
      <w:lvlJc w:val="left"/>
      <w:pPr>
        <w:ind w:left="1440" w:hanging="360"/>
      </w:pPr>
    </w:lvl>
    <w:lvl w:ilvl="2" w:tplc="13189800" w:tentative="1">
      <w:start w:val="1"/>
      <w:numFmt w:val="lowerRoman"/>
      <w:lvlText w:val="%3."/>
      <w:lvlJc w:val="right"/>
      <w:pPr>
        <w:ind w:left="2160" w:hanging="180"/>
      </w:pPr>
    </w:lvl>
    <w:lvl w:ilvl="3" w:tplc="13189800" w:tentative="1">
      <w:start w:val="1"/>
      <w:numFmt w:val="decimal"/>
      <w:lvlText w:val="%4."/>
      <w:lvlJc w:val="left"/>
      <w:pPr>
        <w:ind w:left="2880" w:hanging="360"/>
      </w:pPr>
    </w:lvl>
    <w:lvl w:ilvl="4" w:tplc="13189800" w:tentative="1">
      <w:start w:val="1"/>
      <w:numFmt w:val="lowerLetter"/>
      <w:lvlText w:val="%5."/>
      <w:lvlJc w:val="left"/>
      <w:pPr>
        <w:ind w:left="3600" w:hanging="360"/>
      </w:pPr>
    </w:lvl>
    <w:lvl w:ilvl="5" w:tplc="13189800" w:tentative="1">
      <w:start w:val="1"/>
      <w:numFmt w:val="lowerRoman"/>
      <w:lvlText w:val="%6."/>
      <w:lvlJc w:val="right"/>
      <w:pPr>
        <w:ind w:left="4320" w:hanging="180"/>
      </w:pPr>
    </w:lvl>
    <w:lvl w:ilvl="6" w:tplc="13189800" w:tentative="1">
      <w:start w:val="1"/>
      <w:numFmt w:val="decimal"/>
      <w:lvlText w:val="%7."/>
      <w:lvlJc w:val="left"/>
      <w:pPr>
        <w:ind w:left="5040" w:hanging="360"/>
      </w:pPr>
    </w:lvl>
    <w:lvl w:ilvl="7" w:tplc="13189800" w:tentative="1">
      <w:start w:val="1"/>
      <w:numFmt w:val="lowerLetter"/>
      <w:lvlText w:val="%8."/>
      <w:lvlJc w:val="left"/>
      <w:pPr>
        <w:ind w:left="5760" w:hanging="360"/>
      </w:pPr>
    </w:lvl>
    <w:lvl w:ilvl="8" w:tplc="13189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7">
    <w:multiLevelType w:val="hybridMultilevel"/>
    <w:lvl w:ilvl="0" w:tplc="57995687">
      <w:start w:val="1"/>
      <w:numFmt w:val="decimal"/>
      <w:lvlText w:val="%1."/>
      <w:lvlJc w:val="left"/>
      <w:pPr>
        <w:ind w:left="720" w:hanging="360"/>
      </w:pPr>
    </w:lvl>
    <w:lvl w:ilvl="1" w:tplc="57995687" w:tentative="1">
      <w:start w:val="1"/>
      <w:numFmt w:val="lowerLetter"/>
      <w:lvlText w:val="%2."/>
      <w:lvlJc w:val="left"/>
      <w:pPr>
        <w:ind w:left="1440" w:hanging="360"/>
      </w:pPr>
    </w:lvl>
    <w:lvl w:ilvl="2" w:tplc="57995687" w:tentative="1">
      <w:start w:val="1"/>
      <w:numFmt w:val="lowerRoman"/>
      <w:lvlText w:val="%3."/>
      <w:lvlJc w:val="right"/>
      <w:pPr>
        <w:ind w:left="2160" w:hanging="180"/>
      </w:pPr>
    </w:lvl>
    <w:lvl w:ilvl="3" w:tplc="57995687" w:tentative="1">
      <w:start w:val="1"/>
      <w:numFmt w:val="decimal"/>
      <w:lvlText w:val="%4."/>
      <w:lvlJc w:val="left"/>
      <w:pPr>
        <w:ind w:left="2880" w:hanging="360"/>
      </w:pPr>
    </w:lvl>
    <w:lvl w:ilvl="4" w:tplc="57995687" w:tentative="1">
      <w:start w:val="1"/>
      <w:numFmt w:val="lowerLetter"/>
      <w:lvlText w:val="%5."/>
      <w:lvlJc w:val="left"/>
      <w:pPr>
        <w:ind w:left="3600" w:hanging="360"/>
      </w:pPr>
    </w:lvl>
    <w:lvl w:ilvl="5" w:tplc="57995687" w:tentative="1">
      <w:start w:val="1"/>
      <w:numFmt w:val="lowerRoman"/>
      <w:lvlText w:val="%6."/>
      <w:lvlJc w:val="right"/>
      <w:pPr>
        <w:ind w:left="4320" w:hanging="180"/>
      </w:pPr>
    </w:lvl>
    <w:lvl w:ilvl="6" w:tplc="57995687" w:tentative="1">
      <w:start w:val="1"/>
      <w:numFmt w:val="decimal"/>
      <w:lvlText w:val="%7."/>
      <w:lvlJc w:val="left"/>
      <w:pPr>
        <w:ind w:left="5040" w:hanging="360"/>
      </w:pPr>
    </w:lvl>
    <w:lvl w:ilvl="7" w:tplc="57995687" w:tentative="1">
      <w:start w:val="1"/>
      <w:numFmt w:val="lowerLetter"/>
      <w:lvlText w:val="%8."/>
      <w:lvlJc w:val="left"/>
      <w:pPr>
        <w:ind w:left="5760" w:hanging="360"/>
      </w:pPr>
    </w:lvl>
    <w:lvl w:ilvl="8" w:tplc="57995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6">
    <w:multiLevelType w:val="hybridMultilevel"/>
    <w:lvl w:ilvl="0" w:tplc="90066023">
      <w:start w:val="1"/>
      <w:numFmt w:val="decimal"/>
      <w:lvlText w:val="%1."/>
      <w:lvlJc w:val="left"/>
      <w:pPr>
        <w:ind w:left="720" w:hanging="360"/>
      </w:pPr>
    </w:lvl>
    <w:lvl w:ilvl="1" w:tplc="90066023" w:tentative="1">
      <w:start w:val="1"/>
      <w:numFmt w:val="lowerLetter"/>
      <w:lvlText w:val="%2."/>
      <w:lvlJc w:val="left"/>
      <w:pPr>
        <w:ind w:left="1440" w:hanging="360"/>
      </w:pPr>
    </w:lvl>
    <w:lvl w:ilvl="2" w:tplc="90066023" w:tentative="1">
      <w:start w:val="1"/>
      <w:numFmt w:val="lowerRoman"/>
      <w:lvlText w:val="%3."/>
      <w:lvlJc w:val="right"/>
      <w:pPr>
        <w:ind w:left="2160" w:hanging="180"/>
      </w:pPr>
    </w:lvl>
    <w:lvl w:ilvl="3" w:tplc="90066023" w:tentative="1">
      <w:start w:val="1"/>
      <w:numFmt w:val="decimal"/>
      <w:lvlText w:val="%4."/>
      <w:lvlJc w:val="left"/>
      <w:pPr>
        <w:ind w:left="2880" w:hanging="360"/>
      </w:pPr>
    </w:lvl>
    <w:lvl w:ilvl="4" w:tplc="90066023" w:tentative="1">
      <w:start w:val="1"/>
      <w:numFmt w:val="lowerLetter"/>
      <w:lvlText w:val="%5."/>
      <w:lvlJc w:val="left"/>
      <w:pPr>
        <w:ind w:left="3600" w:hanging="360"/>
      </w:pPr>
    </w:lvl>
    <w:lvl w:ilvl="5" w:tplc="90066023" w:tentative="1">
      <w:start w:val="1"/>
      <w:numFmt w:val="lowerRoman"/>
      <w:lvlText w:val="%6."/>
      <w:lvlJc w:val="right"/>
      <w:pPr>
        <w:ind w:left="4320" w:hanging="180"/>
      </w:pPr>
    </w:lvl>
    <w:lvl w:ilvl="6" w:tplc="90066023" w:tentative="1">
      <w:start w:val="1"/>
      <w:numFmt w:val="decimal"/>
      <w:lvlText w:val="%7."/>
      <w:lvlJc w:val="left"/>
      <w:pPr>
        <w:ind w:left="5040" w:hanging="360"/>
      </w:pPr>
    </w:lvl>
    <w:lvl w:ilvl="7" w:tplc="90066023" w:tentative="1">
      <w:start w:val="1"/>
      <w:numFmt w:val="lowerLetter"/>
      <w:lvlText w:val="%8."/>
      <w:lvlJc w:val="left"/>
      <w:pPr>
        <w:ind w:left="5760" w:hanging="360"/>
      </w:pPr>
    </w:lvl>
    <w:lvl w:ilvl="8" w:tplc="90066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5">
    <w:multiLevelType w:val="hybridMultilevel"/>
    <w:lvl w:ilvl="0" w:tplc="37996451">
      <w:start w:val="1"/>
      <w:numFmt w:val="decimal"/>
      <w:lvlText w:val="%1."/>
      <w:lvlJc w:val="left"/>
      <w:pPr>
        <w:ind w:left="720" w:hanging="360"/>
      </w:pPr>
    </w:lvl>
    <w:lvl w:ilvl="1" w:tplc="37996451" w:tentative="1">
      <w:start w:val="1"/>
      <w:numFmt w:val="lowerLetter"/>
      <w:lvlText w:val="%2."/>
      <w:lvlJc w:val="left"/>
      <w:pPr>
        <w:ind w:left="1440" w:hanging="360"/>
      </w:pPr>
    </w:lvl>
    <w:lvl w:ilvl="2" w:tplc="37996451" w:tentative="1">
      <w:start w:val="1"/>
      <w:numFmt w:val="lowerRoman"/>
      <w:lvlText w:val="%3."/>
      <w:lvlJc w:val="right"/>
      <w:pPr>
        <w:ind w:left="2160" w:hanging="180"/>
      </w:pPr>
    </w:lvl>
    <w:lvl w:ilvl="3" w:tplc="37996451" w:tentative="1">
      <w:start w:val="1"/>
      <w:numFmt w:val="decimal"/>
      <w:lvlText w:val="%4."/>
      <w:lvlJc w:val="left"/>
      <w:pPr>
        <w:ind w:left="2880" w:hanging="360"/>
      </w:pPr>
    </w:lvl>
    <w:lvl w:ilvl="4" w:tplc="37996451" w:tentative="1">
      <w:start w:val="1"/>
      <w:numFmt w:val="lowerLetter"/>
      <w:lvlText w:val="%5."/>
      <w:lvlJc w:val="left"/>
      <w:pPr>
        <w:ind w:left="3600" w:hanging="360"/>
      </w:pPr>
    </w:lvl>
    <w:lvl w:ilvl="5" w:tplc="37996451" w:tentative="1">
      <w:start w:val="1"/>
      <w:numFmt w:val="lowerRoman"/>
      <w:lvlText w:val="%6."/>
      <w:lvlJc w:val="right"/>
      <w:pPr>
        <w:ind w:left="4320" w:hanging="180"/>
      </w:pPr>
    </w:lvl>
    <w:lvl w:ilvl="6" w:tplc="37996451" w:tentative="1">
      <w:start w:val="1"/>
      <w:numFmt w:val="decimal"/>
      <w:lvlText w:val="%7."/>
      <w:lvlJc w:val="left"/>
      <w:pPr>
        <w:ind w:left="5040" w:hanging="360"/>
      </w:pPr>
    </w:lvl>
    <w:lvl w:ilvl="7" w:tplc="37996451" w:tentative="1">
      <w:start w:val="1"/>
      <w:numFmt w:val="lowerLetter"/>
      <w:lvlText w:val="%8."/>
      <w:lvlJc w:val="left"/>
      <w:pPr>
        <w:ind w:left="5760" w:hanging="360"/>
      </w:pPr>
    </w:lvl>
    <w:lvl w:ilvl="8" w:tplc="37996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4">
    <w:multiLevelType w:val="hybridMultilevel"/>
    <w:lvl w:ilvl="0" w:tplc="36831325">
      <w:start w:val="1"/>
      <w:numFmt w:val="decimal"/>
      <w:lvlText w:val="%1."/>
      <w:lvlJc w:val="left"/>
      <w:pPr>
        <w:ind w:left="720" w:hanging="360"/>
      </w:pPr>
    </w:lvl>
    <w:lvl w:ilvl="1" w:tplc="36831325" w:tentative="1">
      <w:start w:val="1"/>
      <w:numFmt w:val="lowerLetter"/>
      <w:lvlText w:val="%2."/>
      <w:lvlJc w:val="left"/>
      <w:pPr>
        <w:ind w:left="1440" w:hanging="360"/>
      </w:pPr>
    </w:lvl>
    <w:lvl w:ilvl="2" w:tplc="36831325" w:tentative="1">
      <w:start w:val="1"/>
      <w:numFmt w:val="lowerRoman"/>
      <w:lvlText w:val="%3."/>
      <w:lvlJc w:val="right"/>
      <w:pPr>
        <w:ind w:left="2160" w:hanging="180"/>
      </w:pPr>
    </w:lvl>
    <w:lvl w:ilvl="3" w:tplc="36831325" w:tentative="1">
      <w:start w:val="1"/>
      <w:numFmt w:val="decimal"/>
      <w:lvlText w:val="%4."/>
      <w:lvlJc w:val="left"/>
      <w:pPr>
        <w:ind w:left="2880" w:hanging="360"/>
      </w:pPr>
    </w:lvl>
    <w:lvl w:ilvl="4" w:tplc="36831325" w:tentative="1">
      <w:start w:val="1"/>
      <w:numFmt w:val="lowerLetter"/>
      <w:lvlText w:val="%5."/>
      <w:lvlJc w:val="left"/>
      <w:pPr>
        <w:ind w:left="3600" w:hanging="360"/>
      </w:pPr>
    </w:lvl>
    <w:lvl w:ilvl="5" w:tplc="36831325" w:tentative="1">
      <w:start w:val="1"/>
      <w:numFmt w:val="lowerRoman"/>
      <w:lvlText w:val="%6."/>
      <w:lvlJc w:val="right"/>
      <w:pPr>
        <w:ind w:left="4320" w:hanging="180"/>
      </w:pPr>
    </w:lvl>
    <w:lvl w:ilvl="6" w:tplc="36831325" w:tentative="1">
      <w:start w:val="1"/>
      <w:numFmt w:val="decimal"/>
      <w:lvlText w:val="%7."/>
      <w:lvlJc w:val="left"/>
      <w:pPr>
        <w:ind w:left="5040" w:hanging="360"/>
      </w:pPr>
    </w:lvl>
    <w:lvl w:ilvl="7" w:tplc="36831325" w:tentative="1">
      <w:start w:val="1"/>
      <w:numFmt w:val="lowerLetter"/>
      <w:lvlText w:val="%8."/>
      <w:lvlJc w:val="left"/>
      <w:pPr>
        <w:ind w:left="5760" w:hanging="360"/>
      </w:pPr>
    </w:lvl>
    <w:lvl w:ilvl="8" w:tplc="36831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3">
    <w:multiLevelType w:val="hybridMultilevel"/>
    <w:lvl w:ilvl="0" w:tplc="68323857">
      <w:start w:val="1"/>
      <w:numFmt w:val="decimal"/>
      <w:lvlText w:val="%1."/>
      <w:lvlJc w:val="left"/>
      <w:pPr>
        <w:ind w:left="720" w:hanging="360"/>
      </w:pPr>
    </w:lvl>
    <w:lvl w:ilvl="1" w:tplc="68323857" w:tentative="1">
      <w:start w:val="1"/>
      <w:numFmt w:val="lowerLetter"/>
      <w:lvlText w:val="%2."/>
      <w:lvlJc w:val="left"/>
      <w:pPr>
        <w:ind w:left="1440" w:hanging="360"/>
      </w:pPr>
    </w:lvl>
    <w:lvl w:ilvl="2" w:tplc="68323857" w:tentative="1">
      <w:start w:val="1"/>
      <w:numFmt w:val="lowerRoman"/>
      <w:lvlText w:val="%3."/>
      <w:lvlJc w:val="right"/>
      <w:pPr>
        <w:ind w:left="2160" w:hanging="180"/>
      </w:pPr>
    </w:lvl>
    <w:lvl w:ilvl="3" w:tplc="68323857" w:tentative="1">
      <w:start w:val="1"/>
      <w:numFmt w:val="decimal"/>
      <w:lvlText w:val="%4."/>
      <w:lvlJc w:val="left"/>
      <w:pPr>
        <w:ind w:left="2880" w:hanging="360"/>
      </w:pPr>
    </w:lvl>
    <w:lvl w:ilvl="4" w:tplc="68323857" w:tentative="1">
      <w:start w:val="1"/>
      <w:numFmt w:val="lowerLetter"/>
      <w:lvlText w:val="%5."/>
      <w:lvlJc w:val="left"/>
      <w:pPr>
        <w:ind w:left="3600" w:hanging="360"/>
      </w:pPr>
    </w:lvl>
    <w:lvl w:ilvl="5" w:tplc="68323857" w:tentative="1">
      <w:start w:val="1"/>
      <w:numFmt w:val="lowerRoman"/>
      <w:lvlText w:val="%6."/>
      <w:lvlJc w:val="right"/>
      <w:pPr>
        <w:ind w:left="4320" w:hanging="180"/>
      </w:pPr>
    </w:lvl>
    <w:lvl w:ilvl="6" w:tplc="68323857" w:tentative="1">
      <w:start w:val="1"/>
      <w:numFmt w:val="decimal"/>
      <w:lvlText w:val="%7."/>
      <w:lvlJc w:val="left"/>
      <w:pPr>
        <w:ind w:left="5040" w:hanging="360"/>
      </w:pPr>
    </w:lvl>
    <w:lvl w:ilvl="7" w:tplc="68323857" w:tentative="1">
      <w:start w:val="1"/>
      <w:numFmt w:val="lowerLetter"/>
      <w:lvlText w:val="%8."/>
      <w:lvlJc w:val="left"/>
      <w:pPr>
        <w:ind w:left="5760" w:hanging="360"/>
      </w:pPr>
    </w:lvl>
    <w:lvl w:ilvl="8" w:tplc="68323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2">
    <w:multiLevelType w:val="hybridMultilevel"/>
    <w:lvl w:ilvl="0" w:tplc="66934537">
      <w:start w:val="1"/>
      <w:numFmt w:val="decimal"/>
      <w:lvlText w:val="%1."/>
      <w:lvlJc w:val="left"/>
      <w:pPr>
        <w:ind w:left="720" w:hanging="360"/>
      </w:pPr>
    </w:lvl>
    <w:lvl w:ilvl="1" w:tplc="66934537" w:tentative="1">
      <w:start w:val="1"/>
      <w:numFmt w:val="lowerLetter"/>
      <w:lvlText w:val="%2."/>
      <w:lvlJc w:val="left"/>
      <w:pPr>
        <w:ind w:left="1440" w:hanging="360"/>
      </w:pPr>
    </w:lvl>
    <w:lvl w:ilvl="2" w:tplc="66934537" w:tentative="1">
      <w:start w:val="1"/>
      <w:numFmt w:val="lowerRoman"/>
      <w:lvlText w:val="%3."/>
      <w:lvlJc w:val="right"/>
      <w:pPr>
        <w:ind w:left="2160" w:hanging="180"/>
      </w:pPr>
    </w:lvl>
    <w:lvl w:ilvl="3" w:tplc="66934537" w:tentative="1">
      <w:start w:val="1"/>
      <w:numFmt w:val="decimal"/>
      <w:lvlText w:val="%4."/>
      <w:lvlJc w:val="left"/>
      <w:pPr>
        <w:ind w:left="2880" w:hanging="360"/>
      </w:pPr>
    </w:lvl>
    <w:lvl w:ilvl="4" w:tplc="66934537" w:tentative="1">
      <w:start w:val="1"/>
      <w:numFmt w:val="lowerLetter"/>
      <w:lvlText w:val="%5."/>
      <w:lvlJc w:val="left"/>
      <w:pPr>
        <w:ind w:left="3600" w:hanging="360"/>
      </w:pPr>
    </w:lvl>
    <w:lvl w:ilvl="5" w:tplc="66934537" w:tentative="1">
      <w:start w:val="1"/>
      <w:numFmt w:val="lowerRoman"/>
      <w:lvlText w:val="%6."/>
      <w:lvlJc w:val="right"/>
      <w:pPr>
        <w:ind w:left="4320" w:hanging="180"/>
      </w:pPr>
    </w:lvl>
    <w:lvl w:ilvl="6" w:tplc="66934537" w:tentative="1">
      <w:start w:val="1"/>
      <w:numFmt w:val="decimal"/>
      <w:lvlText w:val="%7."/>
      <w:lvlJc w:val="left"/>
      <w:pPr>
        <w:ind w:left="5040" w:hanging="360"/>
      </w:pPr>
    </w:lvl>
    <w:lvl w:ilvl="7" w:tplc="66934537" w:tentative="1">
      <w:start w:val="1"/>
      <w:numFmt w:val="lowerLetter"/>
      <w:lvlText w:val="%8."/>
      <w:lvlJc w:val="left"/>
      <w:pPr>
        <w:ind w:left="5760" w:hanging="360"/>
      </w:pPr>
    </w:lvl>
    <w:lvl w:ilvl="8" w:tplc="66934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1">
    <w:multiLevelType w:val="hybridMultilevel"/>
    <w:lvl w:ilvl="0" w:tplc="22963047">
      <w:start w:val="1"/>
      <w:numFmt w:val="decimal"/>
      <w:lvlText w:val="%1."/>
      <w:lvlJc w:val="left"/>
      <w:pPr>
        <w:ind w:left="720" w:hanging="360"/>
      </w:pPr>
    </w:lvl>
    <w:lvl w:ilvl="1" w:tplc="22963047" w:tentative="1">
      <w:start w:val="1"/>
      <w:numFmt w:val="lowerLetter"/>
      <w:lvlText w:val="%2."/>
      <w:lvlJc w:val="left"/>
      <w:pPr>
        <w:ind w:left="1440" w:hanging="360"/>
      </w:pPr>
    </w:lvl>
    <w:lvl w:ilvl="2" w:tplc="22963047" w:tentative="1">
      <w:start w:val="1"/>
      <w:numFmt w:val="lowerRoman"/>
      <w:lvlText w:val="%3."/>
      <w:lvlJc w:val="right"/>
      <w:pPr>
        <w:ind w:left="2160" w:hanging="180"/>
      </w:pPr>
    </w:lvl>
    <w:lvl w:ilvl="3" w:tplc="22963047" w:tentative="1">
      <w:start w:val="1"/>
      <w:numFmt w:val="decimal"/>
      <w:lvlText w:val="%4."/>
      <w:lvlJc w:val="left"/>
      <w:pPr>
        <w:ind w:left="2880" w:hanging="360"/>
      </w:pPr>
    </w:lvl>
    <w:lvl w:ilvl="4" w:tplc="22963047" w:tentative="1">
      <w:start w:val="1"/>
      <w:numFmt w:val="lowerLetter"/>
      <w:lvlText w:val="%5."/>
      <w:lvlJc w:val="left"/>
      <w:pPr>
        <w:ind w:left="3600" w:hanging="360"/>
      </w:pPr>
    </w:lvl>
    <w:lvl w:ilvl="5" w:tplc="22963047" w:tentative="1">
      <w:start w:val="1"/>
      <w:numFmt w:val="lowerRoman"/>
      <w:lvlText w:val="%6."/>
      <w:lvlJc w:val="right"/>
      <w:pPr>
        <w:ind w:left="4320" w:hanging="180"/>
      </w:pPr>
    </w:lvl>
    <w:lvl w:ilvl="6" w:tplc="22963047" w:tentative="1">
      <w:start w:val="1"/>
      <w:numFmt w:val="decimal"/>
      <w:lvlText w:val="%7."/>
      <w:lvlJc w:val="left"/>
      <w:pPr>
        <w:ind w:left="5040" w:hanging="360"/>
      </w:pPr>
    </w:lvl>
    <w:lvl w:ilvl="7" w:tplc="22963047" w:tentative="1">
      <w:start w:val="1"/>
      <w:numFmt w:val="lowerLetter"/>
      <w:lvlText w:val="%8."/>
      <w:lvlJc w:val="left"/>
      <w:pPr>
        <w:ind w:left="5760" w:hanging="360"/>
      </w:pPr>
    </w:lvl>
    <w:lvl w:ilvl="8" w:tplc="22963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00">
    <w:multiLevelType w:val="hybridMultilevel"/>
    <w:lvl w:ilvl="0" w:tplc="10473328">
      <w:start w:val="1"/>
      <w:numFmt w:val="decimal"/>
      <w:lvlText w:val="%1."/>
      <w:lvlJc w:val="left"/>
      <w:pPr>
        <w:ind w:left="720" w:hanging="360"/>
      </w:pPr>
    </w:lvl>
    <w:lvl w:ilvl="1" w:tplc="10473328" w:tentative="1">
      <w:start w:val="1"/>
      <w:numFmt w:val="lowerLetter"/>
      <w:lvlText w:val="%2."/>
      <w:lvlJc w:val="left"/>
      <w:pPr>
        <w:ind w:left="1440" w:hanging="360"/>
      </w:pPr>
    </w:lvl>
    <w:lvl w:ilvl="2" w:tplc="10473328" w:tentative="1">
      <w:start w:val="1"/>
      <w:numFmt w:val="lowerRoman"/>
      <w:lvlText w:val="%3."/>
      <w:lvlJc w:val="right"/>
      <w:pPr>
        <w:ind w:left="2160" w:hanging="180"/>
      </w:pPr>
    </w:lvl>
    <w:lvl w:ilvl="3" w:tplc="10473328" w:tentative="1">
      <w:start w:val="1"/>
      <w:numFmt w:val="decimal"/>
      <w:lvlText w:val="%4."/>
      <w:lvlJc w:val="left"/>
      <w:pPr>
        <w:ind w:left="2880" w:hanging="360"/>
      </w:pPr>
    </w:lvl>
    <w:lvl w:ilvl="4" w:tplc="10473328" w:tentative="1">
      <w:start w:val="1"/>
      <w:numFmt w:val="lowerLetter"/>
      <w:lvlText w:val="%5."/>
      <w:lvlJc w:val="left"/>
      <w:pPr>
        <w:ind w:left="3600" w:hanging="360"/>
      </w:pPr>
    </w:lvl>
    <w:lvl w:ilvl="5" w:tplc="10473328" w:tentative="1">
      <w:start w:val="1"/>
      <w:numFmt w:val="lowerRoman"/>
      <w:lvlText w:val="%6."/>
      <w:lvlJc w:val="right"/>
      <w:pPr>
        <w:ind w:left="4320" w:hanging="180"/>
      </w:pPr>
    </w:lvl>
    <w:lvl w:ilvl="6" w:tplc="10473328" w:tentative="1">
      <w:start w:val="1"/>
      <w:numFmt w:val="decimal"/>
      <w:lvlText w:val="%7."/>
      <w:lvlJc w:val="left"/>
      <w:pPr>
        <w:ind w:left="5040" w:hanging="360"/>
      </w:pPr>
    </w:lvl>
    <w:lvl w:ilvl="7" w:tplc="10473328" w:tentative="1">
      <w:start w:val="1"/>
      <w:numFmt w:val="lowerLetter"/>
      <w:lvlText w:val="%8."/>
      <w:lvlJc w:val="left"/>
      <w:pPr>
        <w:ind w:left="5760" w:hanging="360"/>
      </w:pPr>
    </w:lvl>
    <w:lvl w:ilvl="8" w:tplc="10473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9">
    <w:multiLevelType w:val="hybridMultilevel"/>
    <w:lvl w:ilvl="0" w:tplc="26180800">
      <w:start w:val="1"/>
      <w:numFmt w:val="decimal"/>
      <w:lvlText w:val="%1."/>
      <w:lvlJc w:val="left"/>
      <w:pPr>
        <w:ind w:left="720" w:hanging="360"/>
      </w:pPr>
    </w:lvl>
    <w:lvl w:ilvl="1" w:tplc="26180800" w:tentative="1">
      <w:start w:val="1"/>
      <w:numFmt w:val="lowerLetter"/>
      <w:lvlText w:val="%2."/>
      <w:lvlJc w:val="left"/>
      <w:pPr>
        <w:ind w:left="1440" w:hanging="360"/>
      </w:pPr>
    </w:lvl>
    <w:lvl w:ilvl="2" w:tplc="26180800" w:tentative="1">
      <w:start w:val="1"/>
      <w:numFmt w:val="lowerRoman"/>
      <w:lvlText w:val="%3."/>
      <w:lvlJc w:val="right"/>
      <w:pPr>
        <w:ind w:left="2160" w:hanging="180"/>
      </w:pPr>
    </w:lvl>
    <w:lvl w:ilvl="3" w:tplc="26180800" w:tentative="1">
      <w:start w:val="1"/>
      <w:numFmt w:val="decimal"/>
      <w:lvlText w:val="%4."/>
      <w:lvlJc w:val="left"/>
      <w:pPr>
        <w:ind w:left="2880" w:hanging="360"/>
      </w:pPr>
    </w:lvl>
    <w:lvl w:ilvl="4" w:tplc="26180800" w:tentative="1">
      <w:start w:val="1"/>
      <w:numFmt w:val="lowerLetter"/>
      <w:lvlText w:val="%5."/>
      <w:lvlJc w:val="left"/>
      <w:pPr>
        <w:ind w:left="3600" w:hanging="360"/>
      </w:pPr>
    </w:lvl>
    <w:lvl w:ilvl="5" w:tplc="26180800" w:tentative="1">
      <w:start w:val="1"/>
      <w:numFmt w:val="lowerRoman"/>
      <w:lvlText w:val="%6."/>
      <w:lvlJc w:val="right"/>
      <w:pPr>
        <w:ind w:left="4320" w:hanging="180"/>
      </w:pPr>
    </w:lvl>
    <w:lvl w:ilvl="6" w:tplc="26180800" w:tentative="1">
      <w:start w:val="1"/>
      <w:numFmt w:val="decimal"/>
      <w:lvlText w:val="%7."/>
      <w:lvlJc w:val="left"/>
      <w:pPr>
        <w:ind w:left="5040" w:hanging="360"/>
      </w:pPr>
    </w:lvl>
    <w:lvl w:ilvl="7" w:tplc="26180800" w:tentative="1">
      <w:start w:val="1"/>
      <w:numFmt w:val="lowerLetter"/>
      <w:lvlText w:val="%8."/>
      <w:lvlJc w:val="left"/>
      <w:pPr>
        <w:ind w:left="5760" w:hanging="360"/>
      </w:pPr>
    </w:lvl>
    <w:lvl w:ilvl="8" w:tplc="26180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8">
    <w:multiLevelType w:val="hybridMultilevel"/>
    <w:lvl w:ilvl="0" w:tplc="13867305">
      <w:start w:val="1"/>
      <w:numFmt w:val="decimal"/>
      <w:lvlText w:val="%1."/>
      <w:lvlJc w:val="left"/>
      <w:pPr>
        <w:ind w:left="720" w:hanging="360"/>
      </w:pPr>
    </w:lvl>
    <w:lvl w:ilvl="1" w:tplc="13867305" w:tentative="1">
      <w:start w:val="1"/>
      <w:numFmt w:val="lowerLetter"/>
      <w:lvlText w:val="%2."/>
      <w:lvlJc w:val="left"/>
      <w:pPr>
        <w:ind w:left="1440" w:hanging="360"/>
      </w:pPr>
    </w:lvl>
    <w:lvl w:ilvl="2" w:tplc="13867305" w:tentative="1">
      <w:start w:val="1"/>
      <w:numFmt w:val="lowerRoman"/>
      <w:lvlText w:val="%3."/>
      <w:lvlJc w:val="right"/>
      <w:pPr>
        <w:ind w:left="2160" w:hanging="180"/>
      </w:pPr>
    </w:lvl>
    <w:lvl w:ilvl="3" w:tplc="13867305" w:tentative="1">
      <w:start w:val="1"/>
      <w:numFmt w:val="decimal"/>
      <w:lvlText w:val="%4."/>
      <w:lvlJc w:val="left"/>
      <w:pPr>
        <w:ind w:left="2880" w:hanging="360"/>
      </w:pPr>
    </w:lvl>
    <w:lvl w:ilvl="4" w:tplc="13867305" w:tentative="1">
      <w:start w:val="1"/>
      <w:numFmt w:val="lowerLetter"/>
      <w:lvlText w:val="%5."/>
      <w:lvlJc w:val="left"/>
      <w:pPr>
        <w:ind w:left="3600" w:hanging="360"/>
      </w:pPr>
    </w:lvl>
    <w:lvl w:ilvl="5" w:tplc="13867305" w:tentative="1">
      <w:start w:val="1"/>
      <w:numFmt w:val="lowerRoman"/>
      <w:lvlText w:val="%6."/>
      <w:lvlJc w:val="right"/>
      <w:pPr>
        <w:ind w:left="4320" w:hanging="180"/>
      </w:pPr>
    </w:lvl>
    <w:lvl w:ilvl="6" w:tplc="13867305" w:tentative="1">
      <w:start w:val="1"/>
      <w:numFmt w:val="decimal"/>
      <w:lvlText w:val="%7."/>
      <w:lvlJc w:val="left"/>
      <w:pPr>
        <w:ind w:left="5040" w:hanging="360"/>
      </w:pPr>
    </w:lvl>
    <w:lvl w:ilvl="7" w:tplc="13867305" w:tentative="1">
      <w:start w:val="1"/>
      <w:numFmt w:val="lowerLetter"/>
      <w:lvlText w:val="%8."/>
      <w:lvlJc w:val="left"/>
      <w:pPr>
        <w:ind w:left="5760" w:hanging="360"/>
      </w:pPr>
    </w:lvl>
    <w:lvl w:ilvl="8" w:tplc="13867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7">
    <w:multiLevelType w:val="hybridMultilevel"/>
    <w:lvl w:ilvl="0" w:tplc="66625160">
      <w:start w:val="1"/>
      <w:numFmt w:val="decimal"/>
      <w:lvlText w:val="%1."/>
      <w:lvlJc w:val="left"/>
      <w:pPr>
        <w:ind w:left="720" w:hanging="360"/>
      </w:pPr>
    </w:lvl>
    <w:lvl w:ilvl="1" w:tplc="66625160" w:tentative="1">
      <w:start w:val="1"/>
      <w:numFmt w:val="lowerLetter"/>
      <w:lvlText w:val="%2."/>
      <w:lvlJc w:val="left"/>
      <w:pPr>
        <w:ind w:left="1440" w:hanging="360"/>
      </w:pPr>
    </w:lvl>
    <w:lvl w:ilvl="2" w:tplc="66625160" w:tentative="1">
      <w:start w:val="1"/>
      <w:numFmt w:val="lowerRoman"/>
      <w:lvlText w:val="%3."/>
      <w:lvlJc w:val="right"/>
      <w:pPr>
        <w:ind w:left="2160" w:hanging="180"/>
      </w:pPr>
    </w:lvl>
    <w:lvl w:ilvl="3" w:tplc="66625160" w:tentative="1">
      <w:start w:val="1"/>
      <w:numFmt w:val="decimal"/>
      <w:lvlText w:val="%4."/>
      <w:lvlJc w:val="left"/>
      <w:pPr>
        <w:ind w:left="2880" w:hanging="360"/>
      </w:pPr>
    </w:lvl>
    <w:lvl w:ilvl="4" w:tplc="66625160" w:tentative="1">
      <w:start w:val="1"/>
      <w:numFmt w:val="lowerLetter"/>
      <w:lvlText w:val="%5."/>
      <w:lvlJc w:val="left"/>
      <w:pPr>
        <w:ind w:left="3600" w:hanging="360"/>
      </w:pPr>
    </w:lvl>
    <w:lvl w:ilvl="5" w:tplc="66625160" w:tentative="1">
      <w:start w:val="1"/>
      <w:numFmt w:val="lowerRoman"/>
      <w:lvlText w:val="%6."/>
      <w:lvlJc w:val="right"/>
      <w:pPr>
        <w:ind w:left="4320" w:hanging="180"/>
      </w:pPr>
    </w:lvl>
    <w:lvl w:ilvl="6" w:tplc="66625160" w:tentative="1">
      <w:start w:val="1"/>
      <w:numFmt w:val="decimal"/>
      <w:lvlText w:val="%7."/>
      <w:lvlJc w:val="left"/>
      <w:pPr>
        <w:ind w:left="5040" w:hanging="360"/>
      </w:pPr>
    </w:lvl>
    <w:lvl w:ilvl="7" w:tplc="66625160" w:tentative="1">
      <w:start w:val="1"/>
      <w:numFmt w:val="lowerLetter"/>
      <w:lvlText w:val="%8."/>
      <w:lvlJc w:val="left"/>
      <w:pPr>
        <w:ind w:left="5760" w:hanging="360"/>
      </w:pPr>
    </w:lvl>
    <w:lvl w:ilvl="8" w:tplc="66625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6">
    <w:multiLevelType w:val="hybridMultilevel"/>
    <w:lvl w:ilvl="0" w:tplc="33644368">
      <w:start w:val="1"/>
      <w:numFmt w:val="decimal"/>
      <w:lvlText w:val="%1."/>
      <w:lvlJc w:val="left"/>
      <w:pPr>
        <w:ind w:left="720" w:hanging="360"/>
      </w:pPr>
    </w:lvl>
    <w:lvl w:ilvl="1" w:tplc="33644368" w:tentative="1">
      <w:start w:val="1"/>
      <w:numFmt w:val="lowerLetter"/>
      <w:lvlText w:val="%2."/>
      <w:lvlJc w:val="left"/>
      <w:pPr>
        <w:ind w:left="1440" w:hanging="360"/>
      </w:pPr>
    </w:lvl>
    <w:lvl w:ilvl="2" w:tplc="33644368" w:tentative="1">
      <w:start w:val="1"/>
      <w:numFmt w:val="lowerRoman"/>
      <w:lvlText w:val="%3."/>
      <w:lvlJc w:val="right"/>
      <w:pPr>
        <w:ind w:left="2160" w:hanging="180"/>
      </w:pPr>
    </w:lvl>
    <w:lvl w:ilvl="3" w:tplc="33644368" w:tentative="1">
      <w:start w:val="1"/>
      <w:numFmt w:val="decimal"/>
      <w:lvlText w:val="%4."/>
      <w:lvlJc w:val="left"/>
      <w:pPr>
        <w:ind w:left="2880" w:hanging="360"/>
      </w:pPr>
    </w:lvl>
    <w:lvl w:ilvl="4" w:tplc="33644368" w:tentative="1">
      <w:start w:val="1"/>
      <w:numFmt w:val="lowerLetter"/>
      <w:lvlText w:val="%5."/>
      <w:lvlJc w:val="left"/>
      <w:pPr>
        <w:ind w:left="3600" w:hanging="360"/>
      </w:pPr>
    </w:lvl>
    <w:lvl w:ilvl="5" w:tplc="33644368" w:tentative="1">
      <w:start w:val="1"/>
      <w:numFmt w:val="lowerRoman"/>
      <w:lvlText w:val="%6."/>
      <w:lvlJc w:val="right"/>
      <w:pPr>
        <w:ind w:left="4320" w:hanging="180"/>
      </w:pPr>
    </w:lvl>
    <w:lvl w:ilvl="6" w:tplc="33644368" w:tentative="1">
      <w:start w:val="1"/>
      <w:numFmt w:val="decimal"/>
      <w:lvlText w:val="%7."/>
      <w:lvlJc w:val="left"/>
      <w:pPr>
        <w:ind w:left="5040" w:hanging="360"/>
      </w:pPr>
    </w:lvl>
    <w:lvl w:ilvl="7" w:tplc="33644368" w:tentative="1">
      <w:start w:val="1"/>
      <w:numFmt w:val="lowerLetter"/>
      <w:lvlText w:val="%8."/>
      <w:lvlJc w:val="left"/>
      <w:pPr>
        <w:ind w:left="5760" w:hanging="360"/>
      </w:pPr>
    </w:lvl>
    <w:lvl w:ilvl="8" w:tplc="33644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5">
    <w:multiLevelType w:val="hybridMultilevel"/>
    <w:lvl w:ilvl="0" w:tplc="24630831">
      <w:start w:val="1"/>
      <w:numFmt w:val="decimal"/>
      <w:lvlText w:val="%1."/>
      <w:lvlJc w:val="left"/>
      <w:pPr>
        <w:ind w:left="720" w:hanging="360"/>
      </w:pPr>
    </w:lvl>
    <w:lvl w:ilvl="1" w:tplc="24630831" w:tentative="1">
      <w:start w:val="1"/>
      <w:numFmt w:val="lowerLetter"/>
      <w:lvlText w:val="%2."/>
      <w:lvlJc w:val="left"/>
      <w:pPr>
        <w:ind w:left="1440" w:hanging="360"/>
      </w:pPr>
    </w:lvl>
    <w:lvl w:ilvl="2" w:tplc="24630831" w:tentative="1">
      <w:start w:val="1"/>
      <w:numFmt w:val="lowerRoman"/>
      <w:lvlText w:val="%3."/>
      <w:lvlJc w:val="right"/>
      <w:pPr>
        <w:ind w:left="2160" w:hanging="180"/>
      </w:pPr>
    </w:lvl>
    <w:lvl w:ilvl="3" w:tplc="24630831" w:tentative="1">
      <w:start w:val="1"/>
      <w:numFmt w:val="decimal"/>
      <w:lvlText w:val="%4."/>
      <w:lvlJc w:val="left"/>
      <w:pPr>
        <w:ind w:left="2880" w:hanging="360"/>
      </w:pPr>
    </w:lvl>
    <w:lvl w:ilvl="4" w:tplc="24630831" w:tentative="1">
      <w:start w:val="1"/>
      <w:numFmt w:val="lowerLetter"/>
      <w:lvlText w:val="%5."/>
      <w:lvlJc w:val="left"/>
      <w:pPr>
        <w:ind w:left="3600" w:hanging="360"/>
      </w:pPr>
    </w:lvl>
    <w:lvl w:ilvl="5" w:tplc="24630831" w:tentative="1">
      <w:start w:val="1"/>
      <w:numFmt w:val="lowerRoman"/>
      <w:lvlText w:val="%6."/>
      <w:lvlJc w:val="right"/>
      <w:pPr>
        <w:ind w:left="4320" w:hanging="180"/>
      </w:pPr>
    </w:lvl>
    <w:lvl w:ilvl="6" w:tplc="24630831" w:tentative="1">
      <w:start w:val="1"/>
      <w:numFmt w:val="decimal"/>
      <w:lvlText w:val="%7."/>
      <w:lvlJc w:val="left"/>
      <w:pPr>
        <w:ind w:left="5040" w:hanging="360"/>
      </w:pPr>
    </w:lvl>
    <w:lvl w:ilvl="7" w:tplc="24630831" w:tentative="1">
      <w:start w:val="1"/>
      <w:numFmt w:val="lowerLetter"/>
      <w:lvlText w:val="%8."/>
      <w:lvlJc w:val="left"/>
      <w:pPr>
        <w:ind w:left="5760" w:hanging="360"/>
      </w:pPr>
    </w:lvl>
    <w:lvl w:ilvl="8" w:tplc="24630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4">
    <w:multiLevelType w:val="hybridMultilevel"/>
    <w:lvl w:ilvl="0" w:tplc="13555464">
      <w:start w:val="1"/>
      <w:numFmt w:val="decimal"/>
      <w:lvlText w:val="%1."/>
      <w:lvlJc w:val="left"/>
      <w:pPr>
        <w:ind w:left="720" w:hanging="360"/>
      </w:pPr>
    </w:lvl>
    <w:lvl w:ilvl="1" w:tplc="13555464" w:tentative="1">
      <w:start w:val="1"/>
      <w:numFmt w:val="lowerLetter"/>
      <w:lvlText w:val="%2."/>
      <w:lvlJc w:val="left"/>
      <w:pPr>
        <w:ind w:left="1440" w:hanging="360"/>
      </w:pPr>
    </w:lvl>
    <w:lvl w:ilvl="2" w:tplc="13555464" w:tentative="1">
      <w:start w:val="1"/>
      <w:numFmt w:val="lowerRoman"/>
      <w:lvlText w:val="%3."/>
      <w:lvlJc w:val="right"/>
      <w:pPr>
        <w:ind w:left="2160" w:hanging="180"/>
      </w:pPr>
    </w:lvl>
    <w:lvl w:ilvl="3" w:tplc="13555464" w:tentative="1">
      <w:start w:val="1"/>
      <w:numFmt w:val="decimal"/>
      <w:lvlText w:val="%4."/>
      <w:lvlJc w:val="left"/>
      <w:pPr>
        <w:ind w:left="2880" w:hanging="360"/>
      </w:pPr>
    </w:lvl>
    <w:lvl w:ilvl="4" w:tplc="13555464" w:tentative="1">
      <w:start w:val="1"/>
      <w:numFmt w:val="lowerLetter"/>
      <w:lvlText w:val="%5."/>
      <w:lvlJc w:val="left"/>
      <w:pPr>
        <w:ind w:left="3600" w:hanging="360"/>
      </w:pPr>
    </w:lvl>
    <w:lvl w:ilvl="5" w:tplc="13555464" w:tentative="1">
      <w:start w:val="1"/>
      <w:numFmt w:val="lowerRoman"/>
      <w:lvlText w:val="%6."/>
      <w:lvlJc w:val="right"/>
      <w:pPr>
        <w:ind w:left="4320" w:hanging="180"/>
      </w:pPr>
    </w:lvl>
    <w:lvl w:ilvl="6" w:tplc="13555464" w:tentative="1">
      <w:start w:val="1"/>
      <w:numFmt w:val="decimal"/>
      <w:lvlText w:val="%7."/>
      <w:lvlJc w:val="left"/>
      <w:pPr>
        <w:ind w:left="5040" w:hanging="360"/>
      </w:pPr>
    </w:lvl>
    <w:lvl w:ilvl="7" w:tplc="13555464" w:tentative="1">
      <w:start w:val="1"/>
      <w:numFmt w:val="lowerLetter"/>
      <w:lvlText w:val="%8."/>
      <w:lvlJc w:val="left"/>
      <w:pPr>
        <w:ind w:left="5760" w:hanging="360"/>
      </w:pPr>
    </w:lvl>
    <w:lvl w:ilvl="8" w:tplc="13555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3">
    <w:multiLevelType w:val="hybridMultilevel"/>
    <w:lvl w:ilvl="0" w:tplc="76042717">
      <w:start w:val="1"/>
      <w:numFmt w:val="decimal"/>
      <w:lvlText w:val="%1."/>
      <w:lvlJc w:val="left"/>
      <w:pPr>
        <w:ind w:left="720" w:hanging="360"/>
      </w:pPr>
    </w:lvl>
    <w:lvl w:ilvl="1" w:tplc="76042717" w:tentative="1">
      <w:start w:val="1"/>
      <w:numFmt w:val="lowerLetter"/>
      <w:lvlText w:val="%2."/>
      <w:lvlJc w:val="left"/>
      <w:pPr>
        <w:ind w:left="1440" w:hanging="360"/>
      </w:pPr>
    </w:lvl>
    <w:lvl w:ilvl="2" w:tplc="76042717" w:tentative="1">
      <w:start w:val="1"/>
      <w:numFmt w:val="lowerRoman"/>
      <w:lvlText w:val="%3."/>
      <w:lvlJc w:val="right"/>
      <w:pPr>
        <w:ind w:left="2160" w:hanging="180"/>
      </w:pPr>
    </w:lvl>
    <w:lvl w:ilvl="3" w:tplc="76042717" w:tentative="1">
      <w:start w:val="1"/>
      <w:numFmt w:val="decimal"/>
      <w:lvlText w:val="%4."/>
      <w:lvlJc w:val="left"/>
      <w:pPr>
        <w:ind w:left="2880" w:hanging="360"/>
      </w:pPr>
    </w:lvl>
    <w:lvl w:ilvl="4" w:tplc="76042717" w:tentative="1">
      <w:start w:val="1"/>
      <w:numFmt w:val="lowerLetter"/>
      <w:lvlText w:val="%5."/>
      <w:lvlJc w:val="left"/>
      <w:pPr>
        <w:ind w:left="3600" w:hanging="360"/>
      </w:pPr>
    </w:lvl>
    <w:lvl w:ilvl="5" w:tplc="76042717" w:tentative="1">
      <w:start w:val="1"/>
      <w:numFmt w:val="lowerRoman"/>
      <w:lvlText w:val="%6."/>
      <w:lvlJc w:val="right"/>
      <w:pPr>
        <w:ind w:left="4320" w:hanging="180"/>
      </w:pPr>
    </w:lvl>
    <w:lvl w:ilvl="6" w:tplc="76042717" w:tentative="1">
      <w:start w:val="1"/>
      <w:numFmt w:val="decimal"/>
      <w:lvlText w:val="%7."/>
      <w:lvlJc w:val="left"/>
      <w:pPr>
        <w:ind w:left="5040" w:hanging="360"/>
      </w:pPr>
    </w:lvl>
    <w:lvl w:ilvl="7" w:tplc="76042717" w:tentative="1">
      <w:start w:val="1"/>
      <w:numFmt w:val="lowerLetter"/>
      <w:lvlText w:val="%8."/>
      <w:lvlJc w:val="left"/>
      <w:pPr>
        <w:ind w:left="5760" w:hanging="360"/>
      </w:pPr>
    </w:lvl>
    <w:lvl w:ilvl="8" w:tplc="76042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2">
    <w:multiLevelType w:val="hybridMultilevel"/>
    <w:lvl w:ilvl="0" w:tplc="33489765">
      <w:start w:val="1"/>
      <w:numFmt w:val="decimal"/>
      <w:lvlText w:val="%1."/>
      <w:lvlJc w:val="left"/>
      <w:pPr>
        <w:ind w:left="720" w:hanging="360"/>
      </w:pPr>
    </w:lvl>
    <w:lvl w:ilvl="1" w:tplc="33489765" w:tentative="1">
      <w:start w:val="1"/>
      <w:numFmt w:val="lowerLetter"/>
      <w:lvlText w:val="%2."/>
      <w:lvlJc w:val="left"/>
      <w:pPr>
        <w:ind w:left="1440" w:hanging="360"/>
      </w:pPr>
    </w:lvl>
    <w:lvl w:ilvl="2" w:tplc="33489765" w:tentative="1">
      <w:start w:val="1"/>
      <w:numFmt w:val="lowerRoman"/>
      <w:lvlText w:val="%3."/>
      <w:lvlJc w:val="right"/>
      <w:pPr>
        <w:ind w:left="2160" w:hanging="180"/>
      </w:pPr>
    </w:lvl>
    <w:lvl w:ilvl="3" w:tplc="33489765" w:tentative="1">
      <w:start w:val="1"/>
      <w:numFmt w:val="decimal"/>
      <w:lvlText w:val="%4."/>
      <w:lvlJc w:val="left"/>
      <w:pPr>
        <w:ind w:left="2880" w:hanging="360"/>
      </w:pPr>
    </w:lvl>
    <w:lvl w:ilvl="4" w:tplc="33489765" w:tentative="1">
      <w:start w:val="1"/>
      <w:numFmt w:val="lowerLetter"/>
      <w:lvlText w:val="%5."/>
      <w:lvlJc w:val="left"/>
      <w:pPr>
        <w:ind w:left="3600" w:hanging="360"/>
      </w:pPr>
    </w:lvl>
    <w:lvl w:ilvl="5" w:tplc="33489765" w:tentative="1">
      <w:start w:val="1"/>
      <w:numFmt w:val="lowerRoman"/>
      <w:lvlText w:val="%6."/>
      <w:lvlJc w:val="right"/>
      <w:pPr>
        <w:ind w:left="4320" w:hanging="180"/>
      </w:pPr>
    </w:lvl>
    <w:lvl w:ilvl="6" w:tplc="33489765" w:tentative="1">
      <w:start w:val="1"/>
      <w:numFmt w:val="decimal"/>
      <w:lvlText w:val="%7."/>
      <w:lvlJc w:val="left"/>
      <w:pPr>
        <w:ind w:left="5040" w:hanging="360"/>
      </w:pPr>
    </w:lvl>
    <w:lvl w:ilvl="7" w:tplc="33489765" w:tentative="1">
      <w:start w:val="1"/>
      <w:numFmt w:val="lowerLetter"/>
      <w:lvlText w:val="%8."/>
      <w:lvlJc w:val="left"/>
      <w:pPr>
        <w:ind w:left="5760" w:hanging="360"/>
      </w:pPr>
    </w:lvl>
    <w:lvl w:ilvl="8" w:tplc="33489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1">
    <w:multiLevelType w:val="hybridMultilevel"/>
    <w:lvl w:ilvl="0" w:tplc="88990048">
      <w:start w:val="1"/>
      <w:numFmt w:val="decimal"/>
      <w:lvlText w:val="%1."/>
      <w:lvlJc w:val="left"/>
      <w:pPr>
        <w:ind w:left="720" w:hanging="360"/>
      </w:pPr>
    </w:lvl>
    <w:lvl w:ilvl="1" w:tplc="88990048" w:tentative="1">
      <w:start w:val="1"/>
      <w:numFmt w:val="lowerLetter"/>
      <w:lvlText w:val="%2."/>
      <w:lvlJc w:val="left"/>
      <w:pPr>
        <w:ind w:left="1440" w:hanging="360"/>
      </w:pPr>
    </w:lvl>
    <w:lvl w:ilvl="2" w:tplc="88990048" w:tentative="1">
      <w:start w:val="1"/>
      <w:numFmt w:val="lowerRoman"/>
      <w:lvlText w:val="%3."/>
      <w:lvlJc w:val="right"/>
      <w:pPr>
        <w:ind w:left="2160" w:hanging="180"/>
      </w:pPr>
    </w:lvl>
    <w:lvl w:ilvl="3" w:tplc="88990048" w:tentative="1">
      <w:start w:val="1"/>
      <w:numFmt w:val="decimal"/>
      <w:lvlText w:val="%4."/>
      <w:lvlJc w:val="left"/>
      <w:pPr>
        <w:ind w:left="2880" w:hanging="360"/>
      </w:pPr>
    </w:lvl>
    <w:lvl w:ilvl="4" w:tplc="88990048" w:tentative="1">
      <w:start w:val="1"/>
      <w:numFmt w:val="lowerLetter"/>
      <w:lvlText w:val="%5."/>
      <w:lvlJc w:val="left"/>
      <w:pPr>
        <w:ind w:left="3600" w:hanging="360"/>
      </w:pPr>
    </w:lvl>
    <w:lvl w:ilvl="5" w:tplc="88990048" w:tentative="1">
      <w:start w:val="1"/>
      <w:numFmt w:val="lowerRoman"/>
      <w:lvlText w:val="%6."/>
      <w:lvlJc w:val="right"/>
      <w:pPr>
        <w:ind w:left="4320" w:hanging="180"/>
      </w:pPr>
    </w:lvl>
    <w:lvl w:ilvl="6" w:tplc="88990048" w:tentative="1">
      <w:start w:val="1"/>
      <w:numFmt w:val="decimal"/>
      <w:lvlText w:val="%7."/>
      <w:lvlJc w:val="left"/>
      <w:pPr>
        <w:ind w:left="5040" w:hanging="360"/>
      </w:pPr>
    </w:lvl>
    <w:lvl w:ilvl="7" w:tplc="88990048" w:tentative="1">
      <w:start w:val="1"/>
      <w:numFmt w:val="lowerLetter"/>
      <w:lvlText w:val="%8."/>
      <w:lvlJc w:val="left"/>
      <w:pPr>
        <w:ind w:left="5760" w:hanging="360"/>
      </w:pPr>
    </w:lvl>
    <w:lvl w:ilvl="8" w:tplc="88990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90">
    <w:multiLevelType w:val="hybridMultilevel"/>
    <w:lvl w:ilvl="0" w:tplc="67423854">
      <w:start w:val="1"/>
      <w:numFmt w:val="decimal"/>
      <w:lvlText w:val="%1."/>
      <w:lvlJc w:val="left"/>
      <w:pPr>
        <w:ind w:left="720" w:hanging="360"/>
      </w:pPr>
    </w:lvl>
    <w:lvl w:ilvl="1" w:tplc="67423854" w:tentative="1">
      <w:start w:val="1"/>
      <w:numFmt w:val="lowerLetter"/>
      <w:lvlText w:val="%2."/>
      <w:lvlJc w:val="left"/>
      <w:pPr>
        <w:ind w:left="1440" w:hanging="360"/>
      </w:pPr>
    </w:lvl>
    <w:lvl w:ilvl="2" w:tplc="67423854" w:tentative="1">
      <w:start w:val="1"/>
      <w:numFmt w:val="lowerRoman"/>
      <w:lvlText w:val="%3."/>
      <w:lvlJc w:val="right"/>
      <w:pPr>
        <w:ind w:left="2160" w:hanging="180"/>
      </w:pPr>
    </w:lvl>
    <w:lvl w:ilvl="3" w:tplc="67423854" w:tentative="1">
      <w:start w:val="1"/>
      <w:numFmt w:val="decimal"/>
      <w:lvlText w:val="%4."/>
      <w:lvlJc w:val="left"/>
      <w:pPr>
        <w:ind w:left="2880" w:hanging="360"/>
      </w:pPr>
    </w:lvl>
    <w:lvl w:ilvl="4" w:tplc="67423854" w:tentative="1">
      <w:start w:val="1"/>
      <w:numFmt w:val="lowerLetter"/>
      <w:lvlText w:val="%5."/>
      <w:lvlJc w:val="left"/>
      <w:pPr>
        <w:ind w:left="3600" w:hanging="360"/>
      </w:pPr>
    </w:lvl>
    <w:lvl w:ilvl="5" w:tplc="67423854" w:tentative="1">
      <w:start w:val="1"/>
      <w:numFmt w:val="lowerRoman"/>
      <w:lvlText w:val="%6."/>
      <w:lvlJc w:val="right"/>
      <w:pPr>
        <w:ind w:left="4320" w:hanging="180"/>
      </w:pPr>
    </w:lvl>
    <w:lvl w:ilvl="6" w:tplc="67423854" w:tentative="1">
      <w:start w:val="1"/>
      <w:numFmt w:val="decimal"/>
      <w:lvlText w:val="%7."/>
      <w:lvlJc w:val="left"/>
      <w:pPr>
        <w:ind w:left="5040" w:hanging="360"/>
      </w:pPr>
    </w:lvl>
    <w:lvl w:ilvl="7" w:tplc="67423854" w:tentative="1">
      <w:start w:val="1"/>
      <w:numFmt w:val="lowerLetter"/>
      <w:lvlText w:val="%8."/>
      <w:lvlJc w:val="left"/>
      <w:pPr>
        <w:ind w:left="5760" w:hanging="360"/>
      </w:pPr>
    </w:lvl>
    <w:lvl w:ilvl="8" w:tplc="67423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9">
    <w:multiLevelType w:val="hybridMultilevel"/>
    <w:lvl w:ilvl="0" w:tplc="59038492">
      <w:start w:val="1"/>
      <w:numFmt w:val="decimal"/>
      <w:lvlText w:val="%1."/>
      <w:lvlJc w:val="left"/>
      <w:pPr>
        <w:ind w:left="720" w:hanging="360"/>
      </w:pPr>
    </w:lvl>
    <w:lvl w:ilvl="1" w:tplc="59038492" w:tentative="1">
      <w:start w:val="1"/>
      <w:numFmt w:val="lowerLetter"/>
      <w:lvlText w:val="%2."/>
      <w:lvlJc w:val="left"/>
      <w:pPr>
        <w:ind w:left="1440" w:hanging="360"/>
      </w:pPr>
    </w:lvl>
    <w:lvl w:ilvl="2" w:tplc="59038492" w:tentative="1">
      <w:start w:val="1"/>
      <w:numFmt w:val="lowerRoman"/>
      <w:lvlText w:val="%3."/>
      <w:lvlJc w:val="right"/>
      <w:pPr>
        <w:ind w:left="2160" w:hanging="180"/>
      </w:pPr>
    </w:lvl>
    <w:lvl w:ilvl="3" w:tplc="59038492" w:tentative="1">
      <w:start w:val="1"/>
      <w:numFmt w:val="decimal"/>
      <w:lvlText w:val="%4."/>
      <w:lvlJc w:val="left"/>
      <w:pPr>
        <w:ind w:left="2880" w:hanging="360"/>
      </w:pPr>
    </w:lvl>
    <w:lvl w:ilvl="4" w:tplc="59038492" w:tentative="1">
      <w:start w:val="1"/>
      <w:numFmt w:val="lowerLetter"/>
      <w:lvlText w:val="%5."/>
      <w:lvlJc w:val="left"/>
      <w:pPr>
        <w:ind w:left="3600" w:hanging="360"/>
      </w:pPr>
    </w:lvl>
    <w:lvl w:ilvl="5" w:tplc="59038492" w:tentative="1">
      <w:start w:val="1"/>
      <w:numFmt w:val="lowerRoman"/>
      <w:lvlText w:val="%6."/>
      <w:lvlJc w:val="right"/>
      <w:pPr>
        <w:ind w:left="4320" w:hanging="180"/>
      </w:pPr>
    </w:lvl>
    <w:lvl w:ilvl="6" w:tplc="59038492" w:tentative="1">
      <w:start w:val="1"/>
      <w:numFmt w:val="decimal"/>
      <w:lvlText w:val="%7."/>
      <w:lvlJc w:val="left"/>
      <w:pPr>
        <w:ind w:left="5040" w:hanging="360"/>
      </w:pPr>
    </w:lvl>
    <w:lvl w:ilvl="7" w:tplc="59038492" w:tentative="1">
      <w:start w:val="1"/>
      <w:numFmt w:val="lowerLetter"/>
      <w:lvlText w:val="%8."/>
      <w:lvlJc w:val="left"/>
      <w:pPr>
        <w:ind w:left="5760" w:hanging="360"/>
      </w:pPr>
    </w:lvl>
    <w:lvl w:ilvl="8" w:tplc="59038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8">
    <w:multiLevelType w:val="hybridMultilevel"/>
    <w:lvl w:ilvl="0" w:tplc="97003943">
      <w:start w:val="1"/>
      <w:numFmt w:val="decimal"/>
      <w:lvlText w:val="%1."/>
      <w:lvlJc w:val="left"/>
      <w:pPr>
        <w:ind w:left="720" w:hanging="360"/>
      </w:pPr>
    </w:lvl>
    <w:lvl w:ilvl="1" w:tplc="97003943" w:tentative="1">
      <w:start w:val="1"/>
      <w:numFmt w:val="lowerLetter"/>
      <w:lvlText w:val="%2."/>
      <w:lvlJc w:val="left"/>
      <w:pPr>
        <w:ind w:left="1440" w:hanging="360"/>
      </w:pPr>
    </w:lvl>
    <w:lvl w:ilvl="2" w:tplc="97003943" w:tentative="1">
      <w:start w:val="1"/>
      <w:numFmt w:val="lowerRoman"/>
      <w:lvlText w:val="%3."/>
      <w:lvlJc w:val="right"/>
      <w:pPr>
        <w:ind w:left="2160" w:hanging="180"/>
      </w:pPr>
    </w:lvl>
    <w:lvl w:ilvl="3" w:tplc="97003943" w:tentative="1">
      <w:start w:val="1"/>
      <w:numFmt w:val="decimal"/>
      <w:lvlText w:val="%4."/>
      <w:lvlJc w:val="left"/>
      <w:pPr>
        <w:ind w:left="2880" w:hanging="360"/>
      </w:pPr>
    </w:lvl>
    <w:lvl w:ilvl="4" w:tplc="97003943" w:tentative="1">
      <w:start w:val="1"/>
      <w:numFmt w:val="lowerLetter"/>
      <w:lvlText w:val="%5."/>
      <w:lvlJc w:val="left"/>
      <w:pPr>
        <w:ind w:left="3600" w:hanging="360"/>
      </w:pPr>
    </w:lvl>
    <w:lvl w:ilvl="5" w:tplc="97003943" w:tentative="1">
      <w:start w:val="1"/>
      <w:numFmt w:val="lowerRoman"/>
      <w:lvlText w:val="%6."/>
      <w:lvlJc w:val="right"/>
      <w:pPr>
        <w:ind w:left="4320" w:hanging="180"/>
      </w:pPr>
    </w:lvl>
    <w:lvl w:ilvl="6" w:tplc="97003943" w:tentative="1">
      <w:start w:val="1"/>
      <w:numFmt w:val="decimal"/>
      <w:lvlText w:val="%7."/>
      <w:lvlJc w:val="left"/>
      <w:pPr>
        <w:ind w:left="5040" w:hanging="360"/>
      </w:pPr>
    </w:lvl>
    <w:lvl w:ilvl="7" w:tplc="97003943" w:tentative="1">
      <w:start w:val="1"/>
      <w:numFmt w:val="lowerLetter"/>
      <w:lvlText w:val="%8."/>
      <w:lvlJc w:val="left"/>
      <w:pPr>
        <w:ind w:left="5760" w:hanging="360"/>
      </w:pPr>
    </w:lvl>
    <w:lvl w:ilvl="8" w:tplc="97003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7">
    <w:multiLevelType w:val="hybridMultilevel"/>
    <w:lvl w:ilvl="0" w:tplc="79492673">
      <w:start w:val="1"/>
      <w:numFmt w:val="decimal"/>
      <w:lvlText w:val="%1."/>
      <w:lvlJc w:val="left"/>
      <w:pPr>
        <w:ind w:left="720" w:hanging="360"/>
      </w:pPr>
    </w:lvl>
    <w:lvl w:ilvl="1" w:tplc="79492673" w:tentative="1">
      <w:start w:val="1"/>
      <w:numFmt w:val="lowerLetter"/>
      <w:lvlText w:val="%2."/>
      <w:lvlJc w:val="left"/>
      <w:pPr>
        <w:ind w:left="1440" w:hanging="360"/>
      </w:pPr>
    </w:lvl>
    <w:lvl w:ilvl="2" w:tplc="79492673" w:tentative="1">
      <w:start w:val="1"/>
      <w:numFmt w:val="lowerRoman"/>
      <w:lvlText w:val="%3."/>
      <w:lvlJc w:val="right"/>
      <w:pPr>
        <w:ind w:left="2160" w:hanging="180"/>
      </w:pPr>
    </w:lvl>
    <w:lvl w:ilvl="3" w:tplc="79492673" w:tentative="1">
      <w:start w:val="1"/>
      <w:numFmt w:val="decimal"/>
      <w:lvlText w:val="%4."/>
      <w:lvlJc w:val="left"/>
      <w:pPr>
        <w:ind w:left="2880" w:hanging="360"/>
      </w:pPr>
    </w:lvl>
    <w:lvl w:ilvl="4" w:tplc="79492673" w:tentative="1">
      <w:start w:val="1"/>
      <w:numFmt w:val="lowerLetter"/>
      <w:lvlText w:val="%5."/>
      <w:lvlJc w:val="left"/>
      <w:pPr>
        <w:ind w:left="3600" w:hanging="360"/>
      </w:pPr>
    </w:lvl>
    <w:lvl w:ilvl="5" w:tplc="79492673" w:tentative="1">
      <w:start w:val="1"/>
      <w:numFmt w:val="lowerRoman"/>
      <w:lvlText w:val="%6."/>
      <w:lvlJc w:val="right"/>
      <w:pPr>
        <w:ind w:left="4320" w:hanging="180"/>
      </w:pPr>
    </w:lvl>
    <w:lvl w:ilvl="6" w:tplc="79492673" w:tentative="1">
      <w:start w:val="1"/>
      <w:numFmt w:val="decimal"/>
      <w:lvlText w:val="%7."/>
      <w:lvlJc w:val="left"/>
      <w:pPr>
        <w:ind w:left="5040" w:hanging="360"/>
      </w:pPr>
    </w:lvl>
    <w:lvl w:ilvl="7" w:tplc="79492673" w:tentative="1">
      <w:start w:val="1"/>
      <w:numFmt w:val="lowerLetter"/>
      <w:lvlText w:val="%8."/>
      <w:lvlJc w:val="left"/>
      <w:pPr>
        <w:ind w:left="5760" w:hanging="360"/>
      </w:pPr>
    </w:lvl>
    <w:lvl w:ilvl="8" w:tplc="79492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86">
    <w:multiLevelType w:val="hybridMultilevel"/>
    <w:lvl w:ilvl="0" w:tplc="181461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786">
    <w:abstractNumId w:val="10786"/>
  </w:num>
  <w:num w:numId="10787">
    <w:abstractNumId w:val="10787"/>
  </w:num>
  <w:num w:numId="10788">
    <w:abstractNumId w:val="10788"/>
  </w:num>
  <w:num w:numId="10789">
    <w:abstractNumId w:val="10789"/>
  </w:num>
  <w:num w:numId="10790">
    <w:abstractNumId w:val="10790"/>
  </w:num>
  <w:num w:numId="10791">
    <w:abstractNumId w:val="10791"/>
  </w:num>
  <w:num w:numId="10792">
    <w:abstractNumId w:val="10792"/>
  </w:num>
  <w:num w:numId="10793">
    <w:abstractNumId w:val="10793"/>
  </w:num>
  <w:num w:numId="10794">
    <w:abstractNumId w:val="10794"/>
  </w:num>
  <w:num w:numId="10795">
    <w:abstractNumId w:val="10795"/>
  </w:num>
  <w:num w:numId="10796">
    <w:abstractNumId w:val="10796"/>
  </w:num>
  <w:num w:numId="10797">
    <w:abstractNumId w:val="10797"/>
  </w:num>
  <w:num w:numId="10798">
    <w:abstractNumId w:val="10798"/>
  </w:num>
  <w:num w:numId="10799">
    <w:abstractNumId w:val="10799"/>
  </w:num>
  <w:num w:numId="10800">
    <w:abstractNumId w:val="10800"/>
  </w:num>
  <w:num w:numId="10801">
    <w:abstractNumId w:val="10801"/>
  </w:num>
  <w:num w:numId="10802">
    <w:abstractNumId w:val="10802"/>
  </w:num>
  <w:num w:numId="10803">
    <w:abstractNumId w:val="10803"/>
  </w:num>
  <w:num w:numId="10804">
    <w:abstractNumId w:val="10804"/>
  </w:num>
  <w:num w:numId="10805">
    <w:abstractNumId w:val="10805"/>
  </w:num>
  <w:num w:numId="10806">
    <w:abstractNumId w:val="10806"/>
  </w:num>
  <w:num w:numId="10807">
    <w:abstractNumId w:val="10807"/>
  </w:num>
  <w:num w:numId="10808">
    <w:abstractNumId w:val="10808"/>
  </w:num>
  <w:num w:numId="10809">
    <w:abstractNumId w:val="10809"/>
  </w:num>
  <w:num w:numId="10810">
    <w:abstractNumId w:val="10810"/>
  </w:num>
  <w:num w:numId="10811">
    <w:abstractNumId w:val="10811"/>
  </w:num>
  <w:num w:numId="10812">
    <w:abstractNumId w:val="10812"/>
  </w:num>
  <w:num w:numId="10813">
    <w:abstractNumId w:val="10813"/>
  </w:num>
  <w:num w:numId="10814">
    <w:abstractNumId w:val="10814"/>
  </w:num>
  <w:num w:numId="10815">
    <w:abstractNumId w:val="10815"/>
  </w:num>
  <w:num w:numId="10816">
    <w:abstractNumId w:val="10816"/>
  </w:num>
  <w:num w:numId="10817">
    <w:abstractNumId w:val="10817"/>
  </w:num>
  <w:num w:numId="10818">
    <w:abstractNumId w:val="10818"/>
  </w:num>
  <w:num w:numId="10819">
    <w:abstractNumId w:val="10819"/>
  </w:num>
  <w:num w:numId="10820">
    <w:abstractNumId w:val="10820"/>
  </w:num>
  <w:num w:numId="10821">
    <w:abstractNumId w:val="10821"/>
  </w:num>
  <w:num w:numId="10822">
    <w:abstractNumId w:val="10822"/>
  </w:num>
  <w:num w:numId="10823">
    <w:abstractNumId w:val="10823"/>
  </w:num>
  <w:num w:numId="10824">
    <w:abstractNumId w:val="10824"/>
  </w:num>
  <w:num w:numId="10825">
    <w:abstractNumId w:val="10825"/>
  </w:num>
  <w:num w:numId="10826">
    <w:abstractNumId w:val="10826"/>
  </w:num>
  <w:num w:numId="10827">
    <w:abstractNumId w:val="10827"/>
  </w:num>
  <w:num w:numId="10828">
    <w:abstractNumId w:val="10828"/>
  </w:num>
  <w:num w:numId="10829">
    <w:abstractNumId w:val="10829"/>
  </w:num>
  <w:num w:numId="10830">
    <w:abstractNumId w:val="10830"/>
  </w:num>
  <w:num w:numId="10831">
    <w:abstractNumId w:val="10831"/>
  </w:num>
  <w:num w:numId="10832">
    <w:abstractNumId w:val="10832"/>
  </w:num>
  <w:num w:numId="10833">
    <w:abstractNumId w:val="10833"/>
  </w:num>
  <w:num w:numId="10834">
    <w:abstractNumId w:val="10834"/>
  </w:num>
  <w:num w:numId="10835">
    <w:abstractNumId w:val="10835"/>
  </w:num>
  <w:num w:numId="10836">
    <w:abstractNumId w:val="10836"/>
  </w:num>
  <w:num w:numId="10837">
    <w:abstractNumId w:val="10837"/>
  </w:num>
  <w:num w:numId="10838">
    <w:abstractNumId w:val="10838"/>
  </w:num>
  <w:num w:numId="10839">
    <w:abstractNumId w:val="10839"/>
  </w:num>
  <w:num w:numId="10840">
    <w:abstractNumId w:val="10840"/>
  </w:num>
  <w:num w:numId="10841">
    <w:abstractNumId w:val="10841"/>
  </w:num>
  <w:num w:numId="10842">
    <w:abstractNumId w:val="10842"/>
  </w:num>
  <w:num w:numId="10843">
    <w:abstractNumId w:val="10843"/>
  </w:num>
  <w:num w:numId="10844">
    <w:abstractNumId w:val="10844"/>
  </w:num>
  <w:num w:numId="10845">
    <w:abstractNumId w:val="10845"/>
  </w:num>
  <w:num w:numId="10846">
    <w:abstractNumId w:val="10846"/>
  </w:num>
  <w:num w:numId="10847">
    <w:abstractNumId w:val="10847"/>
  </w:num>
  <w:num w:numId="10848">
    <w:abstractNumId w:val="10848"/>
  </w:num>
  <w:num w:numId="10849">
    <w:abstractNumId w:val="10849"/>
  </w:num>
  <w:num w:numId="10850">
    <w:abstractNumId w:val="10850"/>
  </w:num>
  <w:num w:numId="10851">
    <w:abstractNumId w:val="10851"/>
  </w:num>
  <w:num w:numId="10852">
    <w:abstractNumId w:val="10852"/>
  </w:num>
  <w:num w:numId="10853">
    <w:abstractNumId w:val="10853"/>
  </w:num>
  <w:num w:numId="10854">
    <w:abstractNumId w:val="10854"/>
  </w:num>
  <w:num w:numId="10855">
    <w:abstractNumId w:val="10855"/>
  </w:num>
  <w:num w:numId="10856">
    <w:abstractNumId w:val="10856"/>
  </w:num>
  <w:num w:numId="10857">
    <w:abstractNumId w:val="10857"/>
  </w:num>
  <w:num w:numId="10858">
    <w:abstractNumId w:val="10858"/>
  </w:num>
  <w:num w:numId="10859">
    <w:abstractNumId w:val="10859"/>
  </w:num>
  <w:num w:numId="10860">
    <w:abstractNumId w:val="10860"/>
  </w:num>
  <w:num w:numId="10861">
    <w:abstractNumId w:val="10861"/>
  </w:num>
  <w:num w:numId="10862">
    <w:abstractNumId w:val="108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6556972" Type="http://schemas.openxmlformats.org/officeDocument/2006/relationships/comments" Target="comments.xml"/><Relationship Id="rId319531961" Type="http://schemas.microsoft.com/office/2011/relationships/commentsExtended" Target="commentsExtended.xml"/><Relationship Id="rId52702251" Type="http://schemas.openxmlformats.org/officeDocument/2006/relationships/image" Target="media/imgrId52702251.jpg"/><Relationship Id="rId65166788122fbeee0" Type="http://schemas.openxmlformats.org/officeDocument/2006/relationships/hyperlink" Target="https://iservice.lombardini.it/jsp/Template2/manuale.jsp?id=259&amp;parent=1136" TargetMode="External"/><Relationship Id="rId14996788122fbf1ad" Type="http://schemas.openxmlformats.org/officeDocument/2006/relationships/hyperlink" Target="https://iservice.lombardini.it/jsp/Template2/manuale.jsp?id=260&amp;parent=1136" TargetMode="External"/><Relationship Id="rId61476788122fbf854" Type="http://schemas.openxmlformats.org/officeDocument/2006/relationships/hyperlink" Target="https://iservice.lombardini.it/jsp/Template2/manuale.jsp?id=341&amp;parent=1136" TargetMode="External"/><Relationship Id="rId17796788122fbfd1e" Type="http://schemas.openxmlformats.org/officeDocument/2006/relationships/hyperlink" Target="https://iservice.lombardini.it/jsp/Template2/manuale.jsp?id=341&amp;parent=1136" TargetMode="External"/><Relationship Id="rId25456788122fc0366" Type="http://schemas.openxmlformats.org/officeDocument/2006/relationships/hyperlink" Target="https://iservice.lombardini.it/jsp/Template2/manuale.jsp?id=341&amp;parent=1136" TargetMode="External"/><Relationship Id="rId66746788122fc0963" Type="http://schemas.openxmlformats.org/officeDocument/2006/relationships/hyperlink" Target="https://iservice.lombardini.it/jsp/Template2/manuale.jsp?id=343&amp;parent=1136" TargetMode="External"/><Relationship Id="rId45326788122fc0f59" Type="http://schemas.openxmlformats.org/officeDocument/2006/relationships/hyperlink" Target="https://iservice.lombardini.it/jsp/Template2/manuale.jsp?id=344&amp;parent=1136" TargetMode="External"/><Relationship Id="rId71286788122fc18d2" Type="http://schemas.openxmlformats.org/officeDocument/2006/relationships/hyperlink" Target="https://iservice.lombardini.it/jsp/Template2/manuale.jsp?id=345&amp;parent=1136" TargetMode="External"/><Relationship Id="rId78116788122fc1fa8" Type="http://schemas.openxmlformats.org/officeDocument/2006/relationships/hyperlink" Target="https://iservice.lombardini.it/jsp/Template2/manuale.jsp?id=346&amp;parent=1136" TargetMode="External"/><Relationship Id="rId38066788122fc266c" Type="http://schemas.openxmlformats.org/officeDocument/2006/relationships/hyperlink" Target="https://iservice.lombardini.it/jsp/Template2/manuale.jsp?id=347&amp;parent=1136" TargetMode="External"/><Relationship Id="rId63416788122fc31fc" Type="http://schemas.openxmlformats.org/officeDocument/2006/relationships/hyperlink" Target="https://iservice.lombardini.it/jsp/Template2/manuale.jsp?id=348&amp;parent=1136" TargetMode="External"/><Relationship Id="rId79116788122fc3c5d" Type="http://schemas.openxmlformats.org/officeDocument/2006/relationships/hyperlink" Target="https://iservice.lombardini.it/jsp/Template2/manuale.jsp?id=349&amp;parent=1136" TargetMode="External"/><Relationship Id="rId60936788122fc410a" Type="http://schemas.openxmlformats.org/officeDocument/2006/relationships/hyperlink" Target="https://iservice.lombardini.it/jsp/Template2/manuale.jsp?id=350&amp;parent=1136" TargetMode="External"/><Relationship Id="rId10796788122fc4731" Type="http://schemas.openxmlformats.org/officeDocument/2006/relationships/hyperlink" Target="https://iservice.lombardini.it/jsp/Template2/manuale.jsp?id=351&amp;parent=1136" TargetMode="External"/><Relationship Id="rId14916788122fc4ce8" Type="http://schemas.openxmlformats.org/officeDocument/2006/relationships/hyperlink" Target="https://iservice.lombardini.it/jsp/Template2/manuale.jsp?id=352&amp;parent=1136" TargetMode="External"/><Relationship Id="rId64326788122fc6f75" Type="http://schemas.openxmlformats.org/officeDocument/2006/relationships/hyperlink" Target="https://iservice.lombardini.it/jsp/Template2/manuale.jsp?id=353&amp;parent=1136" TargetMode="External"/><Relationship Id="rId65896788122fc758f" Type="http://schemas.openxmlformats.org/officeDocument/2006/relationships/hyperlink" Target="https://iservice.lombardini.it/jsp/Template2/manuale.jsp?id=354&amp;parent=1136" TargetMode="External"/><Relationship Id="rId41696788122fc829f" Type="http://schemas.openxmlformats.org/officeDocument/2006/relationships/hyperlink" Target="https://iservice.lombardini.it/jsp/Template2/manuale.jsp?id=339&amp;parent=1136" TargetMode="External"/><Relationship Id="rId76036788122fc8738" Type="http://schemas.openxmlformats.org/officeDocument/2006/relationships/hyperlink" Target="https://iservice.lombardini.it/jsp/Template2/manuale.jsp?id=191&amp;parent=1088" TargetMode="External"/><Relationship Id="rId31686788122fddc78" Type="http://schemas.openxmlformats.org/officeDocument/2006/relationships/hyperlink" Target="https://iservice.lombardini.it/jsp/Template2/manuale.jsp?id=283&amp;parent=1136" TargetMode="External"/><Relationship Id="rId82086788122fe655a" Type="http://schemas.openxmlformats.org/officeDocument/2006/relationships/hyperlink" Target="https://iservice.lombardini.it/jsp/Template2/manuale.jsp?id=312&amp;parent=1136" TargetMode="External"/><Relationship Id="rId7884678812304cc85" Type="http://schemas.openxmlformats.org/officeDocument/2006/relationships/hyperlink" Target="https://iservice.lombardini.it/jsp/Template2/manuale.jsp?id=314&amp;parent=1136" TargetMode="External"/><Relationship Id="rId3571678812307b24f" Type="http://schemas.openxmlformats.org/officeDocument/2006/relationships/hyperlink" Target="https://iservice.lombardini.it/jsp/Template2/manuale.jsp?id=314&amp;parent=1136" TargetMode="External"/><Relationship Id="rId3917678812308e68d" Type="http://schemas.openxmlformats.org/officeDocument/2006/relationships/hyperlink" Target="https://iservice.lombardini.it/jsp/Template2/manuale.jsp?id=314&amp;parent=1136" TargetMode="External"/><Relationship Id="rId8465678812309ecf9" Type="http://schemas.openxmlformats.org/officeDocument/2006/relationships/hyperlink" Target="https://iservice.lombardini.it/jsp/Template2/manuale.jsp?id=315&amp;parent=1136" TargetMode="External"/><Relationship Id="rId780567881230a9bb4" Type="http://schemas.openxmlformats.org/officeDocument/2006/relationships/hyperlink" Target="https://iservice.lombardini.it/jsp/Template2/manuale.jsp?id=315&amp;parent=1136" TargetMode="External"/><Relationship Id="rId933667881230baa9d" Type="http://schemas.openxmlformats.org/officeDocument/2006/relationships/hyperlink" Target="https://iservice.lombardini.it/jsp/Template2/manuale.jsp?id=315&amp;parent=1136" TargetMode="External"/><Relationship Id="rId688267881230d9a21" Type="http://schemas.openxmlformats.org/officeDocument/2006/relationships/hyperlink" Target="https://iservice.lombardini.it/jsp/Template2/manuale.jsp?id=315&amp;parent=1136" TargetMode="External"/><Relationship Id="rId584967881230f22ef" Type="http://schemas.openxmlformats.org/officeDocument/2006/relationships/hyperlink" Target="https://iservice.lombardini.it/jsp/Template2/manuale.jsp?id=309&amp;parent=1136" TargetMode="External"/><Relationship Id="rId529467881231effa2" Type="http://schemas.openxmlformats.org/officeDocument/2006/relationships/hyperlink" Target="https://iservice.lombardini.it/jsp/Template2/manuale.jsp?id=339&amp;parent=1136" TargetMode="External"/><Relationship Id="rId367967881231f0e3b" Type="http://schemas.openxmlformats.org/officeDocument/2006/relationships/hyperlink" Target="https://iservice.lombardini.it/jsp/Template2/manuale.jsp?id=339&amp;parent=1136" TargetMode="External"/><Relationship Id="rId503367881231f1337" Type="http://schemas.openxmlformats.org/officeDocument/2006/relationships/hyperlink" Target="https://iservice.lombardini.it/jsp/Template2/manuale.jsp?id=339&amp;parent=1136" TargetMode="External"/><Relationship Id="rId854667881231f18d3" Type="http://schemas.openxmlformats.org/officeDocument/2006/relationships/hyperlink" Target="https://iservice.lombardini.it/jsp/Template2/manuale.jsp?id=339&amp;parent=1136" TargetMode="External"/><Relationship Id="rId921867881232558e8" Type="http://schemas.openxmlformats.org/officeDocument/2006/relationships/hyperlink" Target="https://iservice.lombardini.it/jsp/Template2/manuale.jsp?id=291&amp;parent=1136" TargetMode="External"/><Relationship Id="rId17496788123263e0a" Type="http://schemas.openxmlformats.org/officeDocument/2006/relationships/hyperlink" Target="https://iservice.lombardini.it/jsp/Template2/manuale.jsp?id=339&amp;parent=1136" TargetMode="External"/><Relationship Id="rId466367881232646ba" Type="http://schemas.openxmlformats.org/officeDocument/2006/relationships/hyperlink" Target="https://iservice.lombardini.it/jsp/Template2/manuale.jsp?id=339&amp;parent=1136" TargetMode="External"/><Relationship Id="rId102067881232648e5" Type="http://schemas.openxmlformats.org/officeDocument/2006/relationships/hyperlink" Target="https://iservice.lombardini.it/jsp/Template2/manuale.jsp?id=339&amp;parent=1136" TargetMode="External"/><Relationship Id="rId26806788123264d9f" Type="http://schemas.openxmlformats.org/officeDocument/2006/relationships/hyperlink" Target="https://iservice.lombardini.it/jsp/Template2/manuale.jsp?id=339&amp;parent=1136" TargetMode="External"/><Relationship Id="rId90366788123299353" Type="http://schemas.openxmlformats.org/officeDocument/2006/relationships/hyperlink" Target="https://iservice.lombardini.it/jsp/Template2/manuale.jsp?id=316&amp;parent=1136" TargetMode="External"/><Relationship Id="rId2679678812329a517" Type="http://schemas.openxmlformats.org/officeDocument/2006/relationships/hyperlink" Target="https://iservice.lombardini.it/jsp/Template2/manuale.jsp?id=339&amp;parent=1136" TargetMode="External"/><Relationship Id="rId935967881232bab99" Type="http://schemas.openxmlformats.org/officeDocument/2006/relationships/hyperlink" Target="https://iservice.lombardini.it/jsp/Template2/manuale.jsp?id=339&amp;parent=1136" TargetMode="External"/><Relationship Id="rId830567881232d259a" Type="http://schemas.openxmlformats.org/officeDocument/2006/relationships/hyperlink" Target="https://iservice.lombardini.it/jsp/Template2/manuale.jsp?id=307&amp;parent=1136" TargetMode="External"/><Relationship Id="rId216167881232d43dd" Type="http://schemas.openxmlformats.org/officeDocument/2006/relationships/hyperlink" Target="https://iservice.lombardini.it/jsp/Template2/manuale.jsp?id=339&amp;parent=1136" TargetMode="External"/><Relationship Id="rId718067881232d51bd" Type="http://schemas.openxmlformats.org/officeDocument/2006/relationships/hyperlink" Target="https://iservice.lombardini.it/jsp/Template2/manuale.jsp?id=339&amp;parent=1136" TargetMode="External"/><Relationship Id="rId261867881232d5a2e" Type="http://schemas.openxmlformats.org/officeDocument/2006/relationships/hyperlink" Target="https://iservice.lombardini.it/jsp/Template2/manuale.jsp?id=339&amp;parent=1136" TargetMode="External"/><Relationship Id="rId899267881232d6b04" Type="http://schemas.openxmlformats.org/officeDocument/2006/relationships/hyperlink" Target="https://iservice.lombardini.it/jsp/Template2/manuale.jsp?id=339&amp;parent=1136" TargetMode="External"/><Relationship Id="rId303967881232d71f1" Type="http://schemas.openxmlformats.org/officeDocument/2006/relationships/hyperlink" Target="https://iservice.lombardini.it/jsp/Template2/manuale.jsp?id=339&amp;parent=1136" TargetMode="External"/><Relationship Id="rId72766788123300cca" Type="http://schemas.openxmlformats.org/officeDocument/2006/relationships/hyperlink" Target="https://iservice.lombardini.it/jsp/Template2/manuale.jsp?id=339&amp;parent=1136" TargetMode="External"/><Relationship Id="rId5014678812341c2e6" Type="http://schemas.openxmlformats.org/officeDocument/2006/relationships/hyperlink" Target="https://iservice.lombardini.it/jsp/Template2/manuale.jsp?id=269&amp;parent=1136" TargetMode="External"/><Relationship Id="rId7146678812344e461" Type="http://schemas.openxmlformats.org/officeDocument/2006/relationships/hyperlink" Target="https://iservice.lombardini.it/jsp/Template2/manuale.jsp?id=339&amp;parent=1136" TargetMode="External"/><Relationship Id="rId7651678812346bd8e" Type="http://schemas.openxmlformats.org/officeDocument/2006/relationships/hyperlink" Target="https://iservice.lombardini.it/jsp/Template2/manuale.jsp?id=339&amp;parent=1136" TargetMode="External"/><Relationship Id="rId1029678812346c4a2" Type="http://schemas.openxmlformats.org/officeDocument/2006/relationships/hyperlink" Target="https://iservice.lombardini.it/jsp/Template2/manuale.jsp?id=339&amp;parent=1136" TargetMode="External"/><Relationship Id="rId3398678812346d0ba" Type="http://schemas.openxmlformats.org/officeDocument/2006/relationships/hyperlink" Target="https://iservice.lombardini.it/jsp/Template2/manuale.jsp?id=339&amp;parent=1136" TargetMode="External"/><Relationship Id="rId915567881234a529a" Type="http://schemas.openxmlformats.org/officeDocument/2006/relationships/hyperlink" Target="https://iservice.lombardini.it/jsp/Template2/manuale.jsp?id=296&amp;parent=1136" TargetMode="External"/><Relationship Id="rId284267881234bbf47" Type="http://schemas.openxmlformats.org/officeDocument/2006/relationships/hyperlink" Target="https://iservice.lombardini.it/jsp/Template2/manuale.jsp?id=339&amp;parent=1136" TargetMode="External"/><Relationship Id="rId56316788123501b14" Type="http://schemas.openxmlformats.org/officeDocument/2006/relationships/hyperlink" Target="https://iservice.lombardini.it/jsp/Template2/manuale.jsp?id=317&amp;parent=1136" TargetMode="External"/><Relationship Id="rId39686788123503cc2" Type="http://schemas.openxmlformats.org/officeDocument/2006/relationships/hyperlink" Target="https://iservice.lombardini.it/jsp/Template2/manuale.jsp?id=271&amp;parent=1136" TargetMode="External"/><Relationship Id="rId24506788123523b2f" Type="http://schemas.openxmlformats.org/officeDocument/2006/relationships/hyperlink" Target="https://iservice.lombardini.it/jsp/Template2/manuale.jsp?id=339&amp;parent=1136" TargetMode="External"/><Relationship Id="rId410067881235316c4" Type="http://schemas.openxmlformats.org/officeDocument/2006/relationships/hyperlink" Target="https://iservice.lombardini.it/jsp/Template2/manuale.jsp?id=339&amp;parent=1136" TargetMode="External"/><Relationship Id="rId29286788123553e39" Type="http://schemas.openxmlformats.org/officeDocument/2006/relationships/hyperlink" Target="https://iservice.lombardini.it/jsp/Template2/manuale.jsp?id=339&amp;parent=1136" TargetMode="External"/><Relationship Id="rId32076788123576ccd" Type="http://schemas.openxmlformats.org/officeDocument/2006/relationships/hyperlink" Target="https://iservice.lombardini.it/jsp/Template2/manuale.jsp?id=339&amp;parent=1136" TargetMode="External"/><Relationship Id="rId25896788123620887" Type="http://schemas.openxmlformats.org/officeDocument/2006/relationships/hyperlink" Target="https://iservice.lombardini.it/jsp/Template2/manuale.jsp?id=339&amp;parent=1136" TargetMode="External"/><Relationship Id="rId20906788122fd44ee" Type="http://schemas.openxmlformats.org/officeDocument/2006/relationships/image" Target="media/imgrId20906788122fd44ee.jpg"/><Relationship Id="rId12886788122fdd217" Type="http://schemas.openxmlformats.org/officeDocument/2006/relationships/image" Target="media/imgrId12886788122fdd217.jpg"/><Relationship Id="rId30146788122fe5b81" Type="http://schemas.openxmlformats.org/officeDocument/2006/relationships/image" Target="media/imgrId30146788122fe5b81.jpg"/><Relationship Id="rId53066788122feccfa" Type="http://schemas.openxmlformats.org/officeDocument/2006/relationships/image" Target="media/imgrId53066788122feccfa.jpg"/><Relationship Id="rId8399678812300567e" Type="http://schemas.openxmlformats.org/officeDocument/2006/relationships/image" Target="media/imgrId8399678812300567e.jpg"/><Relationship Id="rId1937678812301904a" Type="http://schemas.openxmlformats.org/officeDocument/2006/relationships/image" Target="media/imgrId1937678812301904a.jpg"/><Relationship Id="rId3486678812302bbb7" Type="http://schemas.openxmlformats.org/officeDocument/2006/relationships/image" Target="media/imgrId3486678812302bbb7.jpg"/><Relationship Id="rId13006788123038d59" Type="http://schemas.openxmlformats.org/officeDocument/2006/relationships/image" Target="media/imgrId13006788123038d59.jpg"/><Relationship Id="rId4363678812304628f" Type="http://schemas.openxmlformats.org/officeDocument/2006/relationships/image" Target="media/imgrId4363678812304628f.jpg"/><Relationship Id="rId5621678812304c2c2" Type="http://schemas.openxmlformats.org/officeDocument/2006/relationships/image" Target="media/imgrId5621678812304c2c2.jpg"/><Relationship Id="rId66196788123058a47" Type="http://schemas.openxmlformats.org/officeDocument/2006/relationships/image" Target="media/imgrId66196788123058a47.jpg"/><Relationship Id="rId4380678812306779a" Type="http://schemas.openxmlformats.org/officeDocument/2006/relationships/image" Target="media/imgrId4380678812306779a.jpg"/><Relationship Id="rId2557678812307212f" Type="http://schemas.openxmlformats.org/officeDocument/2006/relationships/image" Target="media/imgrId2557678812307212f.jpg"/><Relationship Id="rId2696678812307821b" Type="http://schemas.openxmlformats.org/officeDocument/2006/relationships/image" Target="media/imgrId2696678812307821b.jpg"/><Relationship Id="rId2439678812308b9cd" Type="http://schemas.openxmlformats.org/officeDocument/2006/relationships/image" Target="media/imgrId2439678812308b9cd.jpg"/><Relationship Id="rId2648678812309e30c" Type="http://schemas.openxmlformats.org/officeDocument/2006/relationships/image" Target="media/imgrId2648678812309e30c.jpg"/><Relationship Id="rId800767881230a9556" Type="http://schemas.openxmlformats.org/officeDocument/2006/relationships/image" Target="media/imgrId800767881230a9556.jpg"/><Relationship Id="rId778567881230b4340" Type="http://schemas.openxmlformats.org/officeDocument/2006/relationships/image" Target="media/imgrId778567881230b4340.png"/><Relationship Id="rId292367881230ba0ae" Type="http://schemas.openxmlformats.org/officeDocument/2006/relationships/image" Target="media/imgrId292367881230ba0ae.jpg"/><Relationship Id="rId754367881230c8d66" Type="http://schemas.openxmlformats.org/officeDocument/2006/relationships/image" Target="media/imgrId754367881230c8d66.jpg"/><Relationship Id="rId878067881230d1f86" Type="http://schemas.openxmlformats.org/officeDocument/2006/relationships/image" Target="media/imgrId878067881230d1f86.jpg"/><Relationship Id="rId421767881230d8e57" Type="http://schemas.openxmlformats.org/officeDocument/2006/relationships/image" Target="media/imgrId421767881230d8e57.jpg"/><Relationship Id="rId882267881230e6e18" Type="http://schemas.openxmlformats.org/officeDocument/2006/relationships/image" Target="media/imgrId882267881230e6e18.jpg"/><Relationship Id="rId443367881230f0f43" Type="http://schemas.openxmlformats.org/officeDocument/2006/relationships/image" Target="media/imgrId443367881230f0f43.jpg"/><Relationship Id="rId6846678812310fcc3" Type="http://schemas.openxmlformats.org/officeDocument/2006/relationships/image" Target="media/imgrId6846678812310fcc3.jpg"/><Relationship Id="rId60046788123115c4d" Type="http://schemas.openxmlformats.org/officeDocument/2006/relationships/image" Target="media/imgrId60046788123115c4d.jpg"/><Relationship Id="rId14966788123122ac8" Type="http://schemas.openxmlformats.org/officeDocument/2006/relationships/image" Target="media/imgrId14966788123122ac8.jpg"/><Relationship Id="rId247967881231296f0" Type="http://schemas.openxmlformats.org/officeDocument/2006/relationships/image" Target="media/imgrId247967881231296f0.jpg"/><Relationship Id="rId28886788123138e08" Type="http://schemas.openxmlformats.org/officeDocument/2006/relationships/image" Target="media/imgrId28886788123138e08.jpg"/><Relationship Id="rId151967881231438b9" Type="http://schemas.openxmlformats.org/officeDocument/2006/relationships/image" Target="media/imgrId151967881231438b9.jpg"/><Relationship Id="rId8620678812314aef2" Type="http://schemas.openxmlformats.org/officeDocument/2006/relationships/image" Target="media/imgrId8620678812314aef2.jpg"/><Relationship Id="rId685667881231599c4" Type="http://schemas.openxmlformats.org/officeDocument/2006/relationships/image" Target="media/imgrId685667881231599c4.jpg"/><Relationship Id="rId2369678812316814a" Type="http://schemas.openxmlformats.org/officeDocument/2006/relationships/image" Target="media/imgrId2369678812316814a.jpg"/><Relationship Id="rId2670678812316f100" Type="http://schemas.openxmlformats.org/officeDocument/2006/relationships/image" Target="media/imgrId2670678812316f100.jpg"/><Relationship Id="rId921067881231802b6" Type="http://schemas.openxmlformats.org/officeDocument/2006/relationships/image" Target="media/imgrId921067881231802b6.jpg"/><Relationship Id="rId5559678812318da6d" Type="http://schemas.openxmlformats.org/officeDocument/2006/relationships/image" Target="media/imgrId5559678812318da6d.jpg"/><Relationship Id="rId94676788123193960" Type="http://schemas.openxmlformats.org/officeDocument/2006/relationships/image" Target="media/imgrId94676788123193960.jpg"/><Relationship Id="rId407367881231acc28" Type="http://schemas.openxmlformats.org/officeDocument/2006/relationships/image" Target="media/imgrId407367881231acc28.jpg"/><Relationship Id="rId242067881231b8e4a" Type="http://schemas.openxmlformats.org/officeDocument/2006/relationships/image" Target="media/imgrId242067881231b8e4a.jpg"/><Relationship Id="rId910867881231c67b3" Type="http://schemas.openxmlformats.org/officeDocument/2006/relationships/image" Target="media/imgrId910867881231c67b3.jpg"/><Relationship Id="rId787567881231d1d2b" Type="http://schemas.openxmlformats.org/officeDocument/2006/relationships/image" Target="media/imgrId787567881231d1d2b.jpg"/><Relationship Id="rId612167881231e8058" Type="http://schemas.openxmlformats.org/officeDocument/2006/relationships/image" Target="media/imgrId612167881231e8058.jpg"/><Relationship Id="rId596167881231eee79" Type="http://schemas.openxmlformats.org/officeDocument/2006/relationships/image" Target="media/imgrId596167881231eee79.jpg"/><Relationship Id="rId15416788123208d63" Type="http://schemas.openxmlformats.org/officeDocument/2006/relationships/image" Target="media/imgrId15416788123208d63.jpg"/><Relationship Id="rId120767881232182bf" Type="http://schemas.openxmlformats.org/officeDocument/2006/relationships/image" Target="media/imgrId120767881232182bf.jpg"/><Relationship Id="rId2706678812321e769" Type="http://schemas.openxmlformats.org/officeDocument/2006/relationships/image" Target="media/imgrId2706678812321e769.jpg"/><Relationship Id="rId8004678812322c0cc" Type="http://schemas.openxmlformats.org/officeDocument/2006/relationships/image" Target="media/imgrId8004678812322c0cc.jpg"/><Relationship Id="rId48646788123231f0c" Type="http://schemas.openxmlformats.org/officeDocument/2006/relationships/image" Target="media/imgrId48646788123231f0c.jpg"/><Relationship Id="rId26136788123241435" Type="http://schemas.openxmlformats.org/officeDocument/2006/relationships/image" Target="media/imgrId26136788123241435.jpg"/><Relationship Id="rId4281678812324e7a3" Type="http://schemas.openxmlformats.org/officeDocument/2006/relationships/image" Target="media/imgrId4281678812324e7a3.jpg"/><Relationship Id="rId988667881232545d4" Type="http://schemas.openxmlformats.org/officeDocument/2006/relationships/image" Target="media/imgrId988667881232545d4.jpg"/><Relationship Id="rId18106788123262d6c" Type="http://schemas.openxmlformats.org/officeDocument/2006/relationships/image" Target="media/imgrId18106788123262d6c.jpg"/><Relationship Id="rId58986788123273b4a" Type="http://schemas.openxmlformats.org/officeDocument/2006/relationships/image" Target="media/imgrId58986788123273b4a.jpg"/><Relationship Id="rId5471678812327c102" Type="http://schemas.openxmlformats.org/officeDocument/2006/relationships/image" Target="media/imgrId5471678812327c102.jpg"/><Relationship Id="rId19136788123287d6b" Type="http://schemas.openxmlformats.org/officeDocument/2006/relationships/image" Target="media/imgrId19136788123287d6b.jpg"/><Relationship Id="rId99166788123292103" Type="http://schemas.openxmlformats.org/officeDocument/2006/relationships/image" Target="media/imgrId99166788123292103.jpg"/><Relationship Id="rId83486788123298989" Type="http://schemas.openxmlformats.org/officeDocument/2006/relationships/image" Target="media/imgrId83486788123298989.jpg"/><Relationship Id="rId760567881232a5341" Type="http://schemas.openxmlformats.org/officeDocument/2006/relationships/image" Target="media/imgrId760567881232a5341.jpg"/><Relationship Id="rId172467881232ad64b" Type="http://schemas.openxmlformats.org/officeDocument/2006/relationships/image" Target="media/imgrId172467881232ad64b.gif"/><Relationship Id="rId585267881232b9414" Type="http://schemas.openxmlformats.org/officeDocument/2006/relationships/image" Target="media/imgrId585267881232b9414.jpg"/><Relationship Id="rId581267881232c635d" Type="http://schemas.openxmlformats.org/officeDocument/2006/relationships/image" Target="media/imgrId581267881232c635d.jpg"/><Relationship Id="rId142867881232d16f7" Type="http://schemas.openxmlformats.org/officeDocument/2006/relationships/image" Target="media/imgrId142867881232d16f7.jpg"/><Relationship Id="rId225467881232e0483" Type="http://schemas.openxmlformats.org/officeDocument/2006/relationships/image" Target="media/imgrId225467881232e0483.jpg"/><Relationship Id="rId617767881232e9add" Type="http://schemas.openxmlformats.org/officeDocument/2006/relationships/image" Target="media/imgrId617767881232e9add.jpg"/><Relationship Id="rId701067881232f3565" Type="http://schemas.openxmlformats.org/officeDocument/2006/relationships/image" Target="media/imgrId701067881232f3565.jpg"/><Relationship Id="rId2238678812330b737" Type="http://schemas.openxmlformats.org/officeDocument/2006/relationships/image" Target="media/imgrId2238678812330b737.jpg"/><Relationship Id="rId30906788123314822" Type="http://schemas.openxmlformats.org/officeDocument/2006/relationships/image" Target="media/imgrId30906788123314822.jpg"/><Relationship Id="rId325067881233262ab" Type="http://schemas.openxmlformats.org/officeDocument/2006/relationships/image" Target="media/imgrId325067881233262ab.jpg"/><Relationship Id="rId6533678812332e434" Type="http://schemas.openxmlformats.org/officeDocument/2006/relationships/image" Target="media/imgrId6533678812332e434.jpg"/><Relationship Id="rId15586788123339ca1" Type="http://schemas.openxmlformats.org/officeDocument/2006/relationships/image" Target="media/imgrId15586788123339ca1.jpg"/><Relationship Id="rId23306788123346009" Type="http://schemas.openxmlformats.org/officeDocument/2006/relationships/image" Target="media/imgrId23306788123346009.jpg"/><Relationship Id="rId29086788123352334" Type="http://schemas.openxmlformats.org/officeDocument/2006/relationships/image" Target="media/imgrId29086788123352334.jpg"/><Relationship Id="rId4106678812335bbde" Type="http://schemas.openxmlformats.org/officeDocument/2006/relationships/image" Target="media/imgrId4106678812335bbde.jpg"/><Relationship Id="rId6845678812336794a" Type="http://schemas.openxmlformats.org/officeDocument/2006/relationships/image" Target="media/imgrId6845678812336794a.jpg"/><Relationship Id="rId7256678812336fda3" Type="http://schemas.openxmlformats.org/officeDocument/2006/relationships/image" Target="media/imgrId7256678812336fda3.jpg"/><Relationship Id="rId4178678812337c21c" Type="http://schemas.openxmlformats.org/officeDocument/2006/relationships/image" Target="media/imgrId4178678812337c21c.jpg"/><Relationship Id="rId117367881233895d2" Type="http://schemas.openxmlformats.org/officeDocument/2006/relationships/image" Target="media/imgrId117367881233895d2.jpg"/><Relationship Id="rId1435678812338fc82" Type="http://schemas.openxmlformats.org/officeDocument/2006/relationships/image" Target="media/imgrId1435678812338fc82.jpg"/><Relationship Id="rId9769678812339f545" Type="http://schemas.openxmlformats.org/officeDocument/2006/relationships/image" Target="media/imgrId9769678812339f545.jpg"/><Relationship Id="rId193367881233a9a57" Type="http://schemas.openxmlformats.org/officeDocument/2006/relationships/image" Target="media/imgrId193367881233a9a57.jpg"/><Relationship Id="rId153367881233af673" Type="http://schemas.openxmlformats.org/officeDocument/2006/relationships/image" Target="media/imgrId153367881233af673.jpg"/><Relationship Id="rId845767881233c8c45" Type="http://schemas.openxmlformats.org/officeDocument/2006/relationships/image" Target="media/imgrId845767881233c8c45.jpg"/><Relationship Id="rId909367881233d1a49" Type="http://schemas.openxmlformats.org/officeDocument/2006/relationships/image" Target="media/imgrId909367881233d1a49.jpg"/><Relationship Id="rId578267881233d82b2" Type="http://schemas.openxmlformats.org/officeDocument/2006/relationships/image" Target="media/imgrId578267881233d82b2.jpg"/><Relationship Id="rId495867881233e48de" Type="http://schemas.openxmlformats.org/officeDocument/2006/relationships/image" Target="media/imgrId495867881233e48de.jpg"/><Relationship Id="rId253067881234006a5" Type="http://schemas.openxmlformats.org/officeDocument/2006/relationships/image" Target="media/imgrId253067881234006a5.jpg"/><Relationship Id="rId5057678812340bb88" Type="http://schemas.openxmlformats.org/officeDocument/2006/relationships/image" Target="media/imgrId5057678812340bb88.jpg"/><Relationship Id="rId97666788123415735" Type="http://schemas.openxmlformats.org/officeDocument/2006/relationships/image" Target="media/imgrId97666788123415735.jpg"/><Relationship Id="rId9717678812341b76b" Type="http://schemas.openxmlformats.org/officeDocument/2006/relationships/image" Target="media/imgrId9717678812341b76b.jpg"/><Relationship Id="rId3368678812342512d" Type="http://schemas.openxmlformats.org/officeDocument/2006/relationships/image" Target="media/imgrId3368678812342512d.jpg"/><Relationship Id="rId3357678812343335b" Type="http://schemas.openxmlformats.org/officeDocument/2006/relationships/image" Target="media/imgrId3357678812343335b.jpg"/><Relationship Id="rId7580678812343ef29" Type="http://schemas.openxmlformats.org/officeDocument/2006/relationships/image" Target="media/imgrId7580678812343ef29.jpg"/><Relationship Id="rId4000678812344d62a" Type="http://schemas.openxmlformats.org/officeDocument/2006/relationships/image" Target="media/imgrId4000678812344d62a.jpg"/><Relationship Id="rId1050678812345a5ae" Type="http://schemas.openxmlformats.org/officeDocument/2006/relationships/image" Target="media/imgrId1050678812345a5ae.jpg"/><Relationship Id="rId7948678812346a9ed" Type="http://schemas.openxmlformats.org/officeDocument/2006/relationships/image" Target="media/imgrId7948678812346a9ed.jpg"/><Relationship Id="rId2784678812346b510" Type="http://schemas.openxmlformats.org/officeDocument/2006/relationships/image" Target="media/imgrId2784678812346b510.png"/><Relationship Id="rId26026788123478ad7" Type="http://schemas.openxmlformats.org/officeDocument/2006/relationships/image" Target="media/imgrId26026788123478ad7.jpg"/><Relationship Id="rId16306788123482b09" Type="http://schemas.openxmlformats.org/officeDocument/2006/relationships/image" Target="media/imgrId16306788123482b09.jpg"/><Relationship Id="rId1504678812348cf1d" Type="http://schemas.openxmlformats.org/officeDocument/2006/relationships/image" Target="media/imgrId1504678812348cf1d.jpg"/><Relationship Id="rId49396788123496563" Type="http://schemas.openxmlformats.org/officeDocument/2006/relationships/image" Target="media/imgrId49396788123496563.jpg"/><Relationship Id="rId350667881234a3a15" Type="http://schemas.openxmlformats.org/officeDocument/2006/relationships/image" Target="media/imgrId350667881234a3a15.jpg"/><Relationship Id="rId260867881234b4539" Type="http://schemas.openxmlformats.org/officeDocument/2006/relationships/image" Target="media/imgrId260867881234b4539.jpg"/><Relationship Id="rId405267881234bac83" Type="http://schemas.openxmlformats.org/officeDocument/2006/relationships/image" Target="media/imgrId405267881234bac83.jpg"/><Relationship Id="rId593867881234c73c3" Type="http://schemas.openxmlformats.org/officeDocument/2006/relationships/image" Target="media/imgrId593867881234c73c3.jpg"/><Relationship Id="rId193567881234cd407" Type="http://schemas.openxmlformats.org/officeDocument/2006/relationships/image" Target="media/imgrId193567881234cd407.jpg"/><Relationship Id="rId844067881234dbd56" Type="http://schemas.openxmlformats.org/officeDocument/2006/relationships/image" Target="media/imgrId844067881234dbd56.jpg"/><Relationship Id="rId326867881234e676e" Type="http://schemas.openxmlformats.org/officeDocument/2006/relationships/image" Target="media/imgrId326867881234e676e.jpg"/><Relationship Id="rId48126788123500d06" Type="http://schemas.openxmlformats.org/officeDocument/2006/relationships/image" Target="media/imgrId48126788123500d06.jpg"/><Relationship Id="rId2445678812350dcfb" Type="http://schemas.openxmlformats.org/officeDocument/2006/relationships/image" Target="media/imgrId2445678812350dcfb.jpg"/><Relationship Id="rId88936788123519e81" Type="http://schemas.openxmlformats.org/officeDocument/2006/relationships/image" Target="media/imgrId88936788123519e81.jpg"/><Relationship Id="rId13426788123522f01" Type="http://schemas.openxmlformats.org/officeDocument/2006/relationships/image" Target="media/imgrId13426788123522f01.jpg"/><Relationship Id="rId61726788123530cbf" Type="http://schemas.openxmlformats.org/officeDocument/2006/relationships/image" Target="media/imgrId61726788123530cbf.jpg"/><Relationship Id="rId6447678812353d0bd" Type="http://schemas.openxmlformats.org/officeDocument/2006/relationships/image" Target="media/imgrId6447678812353d0bd.jpg"/><Relationship Id="rId69856788123547800" Type="http://schemas.openxmlformats.org/officeDocument/2006/relationships/image" Target="media/imgrId69856788123547800.jpg"/><Relationship Id="rId67896788123552200" Type="http://schemas.openxmlformats.org/officeDocument/2006/relationships/image" Target="media/imgrId67896788123552200.jpg"/><Relationship Id="rId25796788123560681" Type="http://schemas.openxmlformats.org/officeDocument/2006/relationships/image" Target="media/imgrId25796788123560681.jpg"/><Relationship Id="rId37156788123567141" Type="http://schemas.openxmlformats.org/officeDocument/2006/relationships/image" Target="media/imgrId37156788123567141.jpg"/><Relationship Id="rId58686788123573fb7" Type="http://schemas.openxmlformats.org/officeDocument/2006/relationships/image" Target="media/imgrId58686788123573fb7.jpg"/><Relationship Id="rId292167881235816ee" Type="http://schemas.openxmlformats.org/officeDocument/2006/relationships/image" Target="media/imgrId292167881235816ee.jpg"/><Relationship Id="rId862867881235881f1" Type="http://schemas.openxmlformats.org/officeDocument/2006/relationships/image" Target="media/imgrId862867881235881f1.jpg"/><Relationship Id="rId91866788123594c94" Type="http://schemas.openxmlformats.org/officeDocument/2006/relationships/image" Target="media/imgrId91866788123594c94.jpg"/><Relationship Id="rId2004678812359a780" Type="http://schemas.openxmlformats.org/officeDocument/2006/relationships/image" Target="media/imgrId2004678812359a780.jpg"/><Relationship Id="rId894967881235a5fba" Type="http://schemas.openxmlformats.org/officeDocument/2006/relationships/image" Target="media/imgrId894967881235a5fba.jpg"/><Relationship Id="rId173367881235b957a" Type="http://schemas.openxmlformats.org/officeDocument/2006/relationships/image" Target="media/imgrId173367881235b957a.jpg"/><Relationship Id="rId733667881235e0447" Type="http://schemas.openxmlformats.org/officeDocument/2006/relationships/image" Target="media/imgrId733667881235e0447.jpg"/><Relationship Id="rId189167881235ed4f6" Type="http://schemas.openxmlformats.org/officeDocument/2006/relationships/image" Target="media/imgrId189167881235ed4f6.jpg"/><Relationship Id="rId88176788123605d8b" Type="http://schemas.openxmlformats.org/officeDocument/2006/relationships/image" Target="media/imgrId88176788123605d8b.jpg"/><Relationship Id="rId8487678812360665b" Type="http://schemas.openxmlformats.org/officeDocument/2006/relationships/image" Target="media/imgrId8487678812360665b.png"/><Relationship Id="rId1653678812361644d" Type="http://schemas.openxmlformats.org/officeDocument/2006/relationships/image" Target="media/imgrId1653678812361644d.jpg"/><Relationship Id="rId3418678812361ff3d" Type="http://schemas.openxmlformats.org/officeDocument/2006/relationships/image" Target="media/imgrId3418678812361ff3d.jpg"/><Relationship Id="rId985267881236302d7" Type="http://schemas.openxmlformats.org/officeDocument/2006/relationships/image" Target="media/imgrId985267881236302d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702251" Type="http://schemas.openxmlformats.org/officeDocument/2006/relationships/image" Target="media/imgrId5270225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702251" Type="http://schemas.openxmlformats.org/officeDocument/2006/relationships/image" Target="media/imgrId5270225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702251" Type="http://schemas.openxmlformats.org/officeDocument/2006/relationships/image" Target="media/imgrId5270225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702251" Type="http://schemas.openxmlformats.org/officeDocument/2006/relationships/image" Target="media/imgrId5270225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702251" Type="http://schemas.openxmlformats.org/officeDocument/2006/relationships/image" Target="media/imgrId5270225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702251" Type="http://schemas.openxmlformats.org/officeDocument/2006/relationships/image" Target="media/imgrId5270225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