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52900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852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305852" w:name="ctxt"/>
    <w:bookmarkEnd w:id="443058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57876788bb7b84a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15317" name="name69656788bb7b8c86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826788bb7b8c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363160" name="name72386788bb7b93af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356788bb7b93a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7926788bb7b945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257187" name="name49546788bb7b9e4f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3666788bb7b9e4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3766788bb7b9f1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8086788bb7ba3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3146788bb7ba4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1856788bb7ba5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5.11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4586788bb7ba6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3696788bb7ba7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0586788bb7ba8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5086788bb7ba9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156788bb7ba9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3126788bb7bae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(trapez.)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gravose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Poly-V in condizioni normali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9536788bb7bb5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4346788bb7bb5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0746788bb7bb8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44876788bb7bba48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5958" name="name13406788bb7bc18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06788bb7bc1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4176788bb7bc2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232000" cy="1375200"/>
                  <wp:effectExtent b="0" l="0" r="0" t="0"/>
                  <wp:docPr id="40141756" name="name91136788bb7bd37cc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70456788bb7bd3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10389" name="name70426788bb7be0a15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33296788bb7be0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391102" name="name49646788bb7be735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076788bb7be7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38576788bb7be7c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2"/>
              </w:rPr>
              <w:drawing>
                <wp:inline distT="0" distB="0" distL="0" distR="0">
                  <wp:extent cx="4752000" cy="1224000"/>
                  <wp:effectExtent b="0" l="0" r="0" t="0"/>
                  <wp:docPr id="14180921" name="name51646788bb7bf2278" descr="5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jpg.jpg"/>
                          <pic:cNvPicPr/>
                        </pic:nvPicPr>
                        <pic:blipFill>
                          <a:blip r:embed="rId43386788bb7bf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2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32489" name="name57706788bb7c04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788bb7c04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3006788bb7c05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69349" name="name61956788bb7c1450a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4686788bb7c14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13597" name="name69956788bb7c1b0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746788bb7c1b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7646788bb7c1b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11738" name="name86246788bb7c22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788bb7c22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9116788bb7c22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233927" name="name60716788bb7c2fd59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9406788bb7c2f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06511" name="name59376788bb7c35e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006788bb7c35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0116788bb7c36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96302" name="name18556788bb7c3c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36788bb7c3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6436788bb7c3d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/>
          <w:p/>
          <w:p/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26"/>
              </w:rPr>
              <w:drawing>
                <wp:inline distT="0" distB="0" distL="0" distR="0">
                  <wp:extent cx="2232000" cy="3967200"/>
                  <wp:effectExtent b="0" l="0" r="0" t="0"/>
                  <wp:docPr id="65383460" name="name44236788bb7c4cf8f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14196788bb7c4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e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Per accedere al controllo del manicotto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5336" name="name78746788bb7c5a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76788bb7c5a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6986788bb7c5a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7626" name="name15566788bb7c627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996788bb7c62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2166788bb7c63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7587" name="name44716788bb7c68f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286788bb7c68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23366788bb7c6c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5608" name="name19626788bb7c75d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026788bb7c75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54860" name="name69266788bb7c8214a" descr="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.jpg"/>
                          <pic:cNvPicPr/>
                        </pic:nvPicPr>
                        <pic:blipFill>
                          <a:blip r:embed="rId31126788bb7c8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2284191" name="name93306788bb7c8b840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2256788bb7c8b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75245" name="name65796788bb7c95c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846788bb7c95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9626788bb7c96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Controllo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caso contrario effettuare la regolazione.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40681" name="name34716788bb7cabe8a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99036788bb7cab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7361" name="name51446788bb7cb791e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35276788bb7cb7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 Regolazione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(Fig. 5.10)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invece è possibile verificare il corrispondente valore in Newton compreso tra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34013" name="name75266788bb7cc82dd" descr="5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jpg"/>
                          <pic:cNvPicPr/>
                        </pic:nvPicPr>
                        <pic:blipFill>
                          <a:blip r:embed="rId51796788bb7cc8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3064" name="name20626788bb7cd267b" descr="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jpg"/>
                          <pic:cNvPicPr/>
                        </pic:nvPicPr>
                        <pic:blipFill>
                          <a:blip r:embed="rId77576788bb7cd2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4557" name="name51416788bb7cd9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96788bb7cd9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4736788bb7cda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3226788bb7cda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83863" name="name32996788bb7ceba0b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57916788bb7ce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2620856" name="name69826788bb7d04d81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57016788bb7d0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788" name="name25296788bb7d0c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86788bb7d0c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2896788bb7d0d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07728" name="name46986788bb7d177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626788bb7d17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9256788bb7d18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81133" name="name15756788bb7d22a94" descr="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jpg"/>
                          <pic:cNvPicPr/>
                        </pic:nvPicPr>
                        <pic:blipFill>
                          <a:blip r:embed="rId30276788bb7d2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946462" name="name88956788bb7d2d6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996788bb7d2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4906788bb7d2e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7246788bb7d2e9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86936788bb7d305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1386788bb7d309f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9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23266788bb7d356d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619485" name="name60606788bb7d3c11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9896788bb7d3c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11736788bb7d3ca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30296788bb7d3d5c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8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56066788bb7d3e008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12">
    <w:multiLevelType w:val="hybridMultilevel"/>
    <w:lvl w:ilvl="0" w:tplc="82634470">
      <w:start w:val="1"/>
      <w:numFmt w:val="decimal"/>
      <w:lvlText w:val="%1."/>
      <w:lvlJc w:val="left"/>
      <w:pPr>
        <w:ind w:left="720" w:hanging="360"/>
      </w:pPr>
    </w:lvl>
    <w:lvl w:ilvl="1" w:tplc="82634470" w:tentative="1">
      <w:start w:val="1"/>
      <w:numFmt w:val="lowerLetter"/>
      <w:lvlText w:val="%2."/>
      <w:lvlJc w:val="left"/>
      <w:pPr>
        <w:ind w:left="1440" w:hanging="360"/>
      </w:pPr>
    </w:lvl>
    <w:lvl w:ilvl="2" w:tplc="82634470" w:tentative="1">
      <w:start w:val="1"/>
      <w:numFmt w:val="lowerRoman"/>
      <w:lvlText w:val="%3."/>
      <w:lvlJc w:val="right"/>
      <w:pPr>
        <w:ind w:left="2160" w:hanging="180"/>
      </w:pPr>
    </w:lvl>
    <w:lvl w:ilvl="3" w:tplc="82634470" w:tentative="1">
      <w:start w:val="1"/>
      <w:numFmt w:val="decimal"/>
      <w:lvlText w:val="%4."/>
      <w:lvlJc w:val="left"/>
      <w:pPr>
        <w:ind w:left="2880" w:hanging="360"/>
      </w:pPr>
    </w:lvl>
    <w:lvl w:ilvl="4" w:tplc="82634470" w:tentative="1">
      <w:start w:val="1"/>
      <w:numFmt w:val="lowerLetter"/>
      <w:lvlText w:val="%5."/>
      <w:lvlJc w:val="left"/>
      <w:pPr>
        <w:ind w:left="3600" w:hanging="360"/>
      </w:pPr>
    </w:lvl>
    <w:lvl w:ilvl="5" w:tplc="82634470" w:tentative="1">
      <w:start w:val="1"/>
      <w:numFmt w:val="lowerRoman"/>
      <w:lvlText w:val="%6."/>
      <w:lvlJc w:val="right"/>
      <w:pPr>
        <w:ind w:left="4320" w:hanging="180"/>
      </w:pPr>
    </w:lvl>
    <w:lvl w:ilvl="6" w:tplc="82634470" w:tentative="1">
      <w:start w:val="1"/>
      <w:numFmt w:val="decimal"/>
      <w:lvlText w:val="%7."/>
      <w:lvlJc w:val="left"/>
      <w:pPr>
        <w:ind w:left="5040" w:hanging="360"/>
      </w:pPr>
    </w:lvl>
    <w:lvl w:ilvl="7" w:tplc="82634470" w:tentative="1">
      <w:start w:val="1"/>
      <w:numFmt w:val="lowerLetter"/>
      <w:lvlText w:val="%8."/>
      <w:lvlJc w:val="left"/>
      <w:pPr>
        <w:ind w:left="5760" w:hanging="360"/>
      </w:pPr>
    </w:lvl>
    <w:lvl w:ilvl="8" w:tplc="8263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49753095">
      <w:start w:val="1"/>
      <w:numFmt w:val="decimal"/>
      <w:lvlText w:val="%1."/>
      <w:lvlJc w:val="left"/>
      <w:pPr>
        <w:ind w:left="720" w:hanging="360"/>
      </w:pPr>
    </w:lvl>
    <w:lvl w:ilvl="1" w:tplc="49753095" w:tentative="1">
      <w:start w:val="1"/>
      <w:numFmt w:val="lowerLetter"/>
      <w:lvlText w:val="%2."/>
      <w:lvlJc w:val="left"/>
      <w:pPr>
        <w:ind w:left="1440" w:hanging="360"/>
      </w:pPr>
    </w:lvl>
    <w:lvl w:ilvl="2" w:tplc="49753095" w:tentative="1">
      <w:start w:val="1"/>
      <w:numFmt w:val="lowerRoman"/>
      <w:lvlText w:val="%3."/>
      <w:lvlJc w:val="right"/>
      <w:pPr>
        <w:ind w:left="2160" w:hanging="180"/>
      </w:pPr>
    </w:lvl>
    <w:lvl w:ilvl="3" w:tplc="49753095" w:tentative="1">
      <w:start w:val="1"/>
      <w:numFmt w:val="decimal"/>
      <w:lvlText w:val="%4."/>
      <w:lvlJc w:val="left"/>
      <w:pPr>
        <w:ind w:left="2880" w:hanging="360"/>
      </w:pPr>
    </w:lvl>
    <w:lvl w:ilvl="4" w:tplc="49753095" w:tentative="1">
      <w:start w:val="1"/>
      <w:numFmt w:val="lowerLetter"/>
      <w:lvlText w:val="%5."/>
      <w:lvlJc w:val="left"/>
      <w:pPr>
        <w:ind w:left="3600" w:hanging="360"/>
      </w:pPr>
    </w:lvl>
    <w:lvl w:ilvl="5" w:tplc="49753095" w:tentative="1">
      <w:start w:val="1"/>
      <w:numFmt w:val="lowerRoman"/>
      <w:lvlText w:val="%6."/>
      <w:lvlJc w:val="right"/>
      <w:pPr>
        <w:ind w:left="4320" w:hanging="180"/>
      </w:pPr>
    </w:lvl>
    <w:lvl w:ilvl="6" w:tplc="49753095" w:tentative="1">
      <w:start w:val="1"/>
      <w:numFmt w:val="decimal"/>
      <w:lvlText w:val="%7."/>
      <w:lvlJc w:val="left"/>
      <w:pPr>
        <w:ind w:left="5040" w:hanging="360"/>
      </w:pPr>
    </w:lvl>
    <w:lvl w:ilvl="7" w:tplc="49753095" w:tentative="1">
      <w:start w:val="1"/>
      <w:numFmt w:val="lowerLetter"/>
      <w:lvlText w:val="%8."/>
      <w:lvlJc w:val="left"/>
      <w:pPr>
        <w:ind w:left="5760" w:hanging="360"/>
      </w:pPr>
    </w:lvl>
    <w:lvl w:ilvl="8" w:tplc="4975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15957493">
      <w:start w:val="1"/>
      <w:numFmt w:val="decimal"/>
      <w:lvlText w:val="%1."/>
      <w:lvlJc w:val="left"/>
      <w:pPr>
        <w:ind w:left="720" w:hanging="360"/>
      </w:pPr>
    </w:lvl>
    <w:lvl w:ilvl="1" w:tplc="15957493" w:tentative="1">
      <w:start w:val="1"/>
      <w:numFmt w:val="lowerLetter"/>
      <w:lvlText w:val="%2."/>
      <w:lvlJc w:val="left"/>
      <w:pPr>
        <w:ind w:left="1440" w:hanging="360"/>
      </w:pPr>
    </w:lvl>
    <w:lvl w:ilvl="2" w:tplc="15957493" w:tentative="1">
      <w:start w:val="1"/>
      <w:numFmt w:val="lowerRoman"/>
      <w:lvlText w:val="%3."/>
      <w:lvlJc w:val="right"/>
      <w:pPr>
        <w:ind w:left="2160" w:hanging="180"/>
      </w:pPr>
    </w:lvl>
    <w:lvl w:ilvl="3" w:tplc="15957493" w:tentative="1">
      <w:start w:val="1"/>
      <w:numFmt w:val="decimal"/>
      <w:lvlText w:val="%4."/>
      <w:lvlJc w:val="left"/>
      <w:pPr>
        <w:ind w:left="2880" w:hanging="360"/>
      </w:pPr>
    </w:lvl>
    <w:lvl w:ilvl="4" w:tplc="15957493" w:tentative="1">
      <w:start w:val="1"/>
      <w:numFmt w:val="lowerLetter"/>
      <w:lvlText w:val="%5."/>
      <w:lvlJc w:val="left"/>
      <w:pPr>
        <w:ind w:left="3600" w:hanging="360"/>
      </w:pPr>
    </w:lvl>
    <w:lvl w:ilvl="5" w:tplc="15957493" w:tentative="1">
      <w:start w:val="1"/>
      <w:numFmt w:val="lowerRoman"/>
      <w:lvlText w:val="%6."/>
      <w:lvlJc w:val="right"/>
      <w:pPr>
        <w:ind w:left="4320" w:hanging="180"/>
      </w:pPr>
    </w:lvl>
    <w:lvl w:ilvl="6" w:tplc="15957493" w:tentative="1">
      <w:start w:val="1"/>
      <w:numFmt w:val="decimal"/>
      <w:lvlText w:val="%7."/>
      <w:lvlJc w:val="left"/>
      <w:pPr>
        <w:ind w:left="5040" w:hanging="360"/>
      </w:pPr>
    </w:lvl>
    <w:lvl w:ilvl="7" w:tplc="15957493" w:tentative="1">
      <w:start w:val="1"/>
      <w:numFmt w:val="lowerLetter"/>
      <w:lvlText w:val="%8."/>
      <w:lvlJc w:val="left"/>
      <w:pPr>
        <w:ind w:left="5760" w:hanging="360"/>
      </w:pPr>
    </w:lvl>
    <w:lvl w:ilvl="8" w:tplc="1595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95514006">
      <w:start w:val="1"/>
      <w:numFmt w:val="decimal"/>
      <w:lvlText w:val="%1."/>
      <w:lvlJc w:val="left"/>
      <w:pPr>
        <w:ind w:left="720" w:hanging="360"/>
      </w:pPr>
    </w:lvl>
    <w:lvl w:ilvl="1" w:tplc="95514006" w:tentative="1">
      <w:start w:val="1"/>
      <w:numFmt w:val="lowerLetter"/>
      <w:lvlText w:val="%2."/>
      <w:lvlJc w:val="left"/>
      <w:pPr>
        <w:ind w:left="1440" w:hanging="360"/>
      </w:pPr>
    </w:lvl>
    <w:lvl w:ilvl="2" w:tplc="95514006" w:tentative="1">
      <w:start w:val="1"/>
      <w:numFmt w:val="lowerRoman"/>
      <w:lvlText w:val="%3."/>
      <w:lvlJc w:val="right"/>
      <w:pPr>
        <w:ind w:left="2160" w:hanging="180"/>
      </w:pPr>
    </w:lvl>
    <w:lvl w:ilvl="3" w:tplc="95514006" w:tentative="1">
      <w:start w:val="1"/>
      <w:numFmt w:val="decimal"/>
      <w:lvlText w:val="%4."/>
      <w:lvlJc w:val="left"/>
      <w:pPr>
        <w:ind w:left="2880" w:hanging="360"/>
      </w:pPr>
    </w:lvl>
    <w:lvl w:ilvl="4" w:tplc="95514006" w:tentative="1">
      <w:start w:val="1"/>
      <w:numFmt w:val="lowerLetter"/>
      <w:lvlText w:val="%5."/>
      <w:lvlJc w:val="left"/>
      <w:pPr>
        <w:ind w:left="3600" w:hanging="360"/>
      </w:pPr>
    </w:lvl>
    <w:lvl w:ilvl="5" w:tplc="95514006" w:tentative="1">
      <w:start w:val="1"/>
      <w:numFmt w:val="lowerRoman"/>
      <w:lvlText w:val="%6."/>
      <w:lvlJc w:val="right"/>
      <w:pPr>
        <w:ind w:left="4320" w:hanging="180"/>
      </w:pPr>
    </w:lvl>
    <w:lvl w:ilvl="6" w:tplc="95514006" w:tentative="1">
      <w:start w:val="1"/>
      <w:numFmt w:val="decimal"/>
      <w:lvlText w:val="%7."/>
      <w:lvlJc w:val="left"/>
      <w:pPr>
        <w:ind w:left="5040" w:hanging="360"/>
      </w:pPr>
    </w:lvl>
    <w:lvl w:ilvl="7" w:tplc="95514006" w:tentative="1">
      <w:start w:val="1"/>
      <w:numFmt w:val="lowerLetter"/>
      <w:lvlText w:val="%8."/>
      <w:lvlJc w:val="left"/>
      <w:pPr>
        <w:ind w:left="5760" w:hanging="360"/>
      </w:pPr>
    </w:lvl>
    <w:lvl w:ilvl="8" w:tplc="9551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93891256">
      <w:start w:val="1"/>
      <w:numFmt w:val="decimal"/>
      <w:lvlText w:val="%1."/>
      <w:lvlJc w:val="left"/>
      <w:pPr>
        <w:ind w:left="720" w:hanging="360"/>
      </w:pPr>
    </w:lvl>
    <w:lvl w:ilvl="1" w:tplc="93891256" w:tentative="1">
      <w:start w:val="1"/>
      <w:numFmt w:val="lowerLetter"/>
      <w:lvlText w:val="%2."/>
      <w:lvlJc w:val="left"/>
      <w:pPr>
        <w:ind w:left="1440" w:hanging="360"/>
      </w:pPr>
    </w:lvl>
    <w:lvl w:ilvl="2" w:tplc="93891256" w:tentative="1">
      <w:start w:val="1"/>
      <w:numFmt w:val="lowerRoman"/>
      <w:lvlText w:val="%3."/>
      <w:lvlJc w:val="right"/>
      <w:pPr>
        <w:ind w:left="2160" w:hanging="180"/>
      </w:pPr>
    </w:lvl>
    <w:lvl w:ilvl="3" w:tplc="93891256" w:tentative="1">
      <w:start w:val="1"/>
      <w:numFmt w:val="decimal"/>
      <w:lvlText w:val="%4."/>
      <w:lvlJc w:val="left"/>
      <w:pPr>
        <w:ind w:left="2880" w:hanging="360"/>
      </w:pPr>
    </w:lvl>
    <w:lvl w:ilvl="4" w:tplc="93891256" w:tentative="1">
      <w:start w:val="1"/>
      <w:numFmt w:val="lowerLetter"/>
      <w:lvlText w:val="%5."/>
      <w:lvlJc w:val="left"/>
      <w:pPr>
        <w:ind w:left="3600" w:hanging="360"/>
      </w:pPr>
    </w:lvl>
    <w:lvl w:ilvl="5" w:tplc="93891256" w:tentative="1">
      <w:start w:val="1"/>
      <w:numFmt w:val="lowerRoman"/>
      <w:lvlText w:val="%6."/>
      <w:lvlJc w:val="right"/>
      <w:pPr>
        <w:ind w:left="4320" w:hanging="180"/>
      </w:pPr>
    </w:lvl>
    <w:lvl w:ilvl="6" w:tplc="93891256" w:tentative="1">
      <w:start w:val="1"/>
      <w:numFmt w:val="decimal"/>
      <w:lvlText w:val="%7."/>
      <w:lvlJc w:val="left"/>
      <w:pPr>
        <w:ind w:left="5040" w:hanging="360"/>
      </w:pPr>
    </w:lvl>
    <w:lvl w:ilvl="7" w:tplc="93891256" w:tentative="1">
      <w:start w:val="1"/>
      <w:numFmt w:val="lowerLetter"/>
      <w:lvlText w:val="%8."/>
      <w:lvlJc w:val="left"/>
      <w:pPr>
        <w:ind w:left="5760" w:hanging="360"/>
      </w:pPr>
    </w:lvl>
    <w:lvl w:ilvl="8" w:tplc="9389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17171953">
      <w:start w:val="1"/>
      <w:numFmt w:val="decimal"/>
      <w:lvlText w:val="%1."/>
      <w:lvlJc w:val="left"/>
      <w:pPr>
        <w:ind w:left="720" w:hanging="360"/>
      </w:pPr>
    </w:lvl>
    <w:lvl w:ilvl="1" w:tplc="17171953" w:tentative="1">
      <w:start w:val="1"/>
      <w:numFmt w:val="lowerLetter"/>
      <w:lvlText w:val="%2."/>
      <w:lvlJc w:val="left"/>
      <w:pPr>
        <w:ind w:left="1440" w:hanging="360"/>
      </w:pPr>
    </w:lvl>
    <w:lvl w:ilvl="2" w:tplc="17171953" w:tentative="1">
      <w:start w:val="1"/>
      <w:numFmt w:val="lowerRoman"/>
      <w:lvlText w:val="%3."/>
      <w:lvlJc w:val="right"/>
      <w:pPr>
        <w:ind w:left="2160" w:hanging="180"/>
      </w:pPr>
    </w:lvl>
    <w:lvl w:ilvl="3" w:tplc="17171953" w:tentative="1">
      <w:start w:val="1"/>
      <w:numFmt w:val="decimal"/>
      <w:lvlText w:val="%4."/>
      <w:lvlJc w:val="left"/>
      <w:pPr>
        <w:ind w:left="2880" w:hanging="360"/>
      </w:pPr>
    </w:lvl>
    <w:lvl w:ilvl="4" w:tplc="17171953" w:tentative="1">
      <w:start w:val="1"/>
      <w:numFmt w:val="lowerLetter"/>
      <w:lvlText w:val="%5."/>
      <w:lvlJc w:val="left"/>
      <w:pPr>
        <w:ind w:left="3600" w:hanging="360"/>
      </w:pPr>
    </w:lvl>
    <w:lvl w:ilvl="5" w:tplc="17171953" w:tentative="1">
      <w:start w:val="1"/>
      <w:numFmt w:val="lowerRoman"/>
      <w:lvlText w:val="%6."/>
      <w:lvlJc w:val="right"/>
      <w:pPr>
        <w:ind w:left="4320" w:hanging="180"/>
      </w:pPr>
    </w:lvl>
    <w:lvl w:ilvl="6" w:tplc="17171953" w:tentative="1">
      <w:start w:val="1"/>
      <w:numFmt w:val="decimal"/>
      <w:lvlText w:val="%7."/>
      <w:lvlJc w:val="left"/>
      <w:pPr>
        <w:ind w:left="5040" w:hanging="360"/>
      </w:pPr>
    </w:lvl>
    <w:lvl w:ilvl="7" w:tplc="17171953" w:tentative="1">
      <w:start w:val="1"/>
      <w:numFmt w:val="lowerLetter"/>
      <w:lvlText w:val="%8."/>
      <w:lvlJc w:val="left"/>
      <w:pPr>
        <w:ind w:left="5760" w:hanging="360"/>
      </w:pPr>
    </w:lvl>
    <w:lvl w:ilvl="8" w:tplc="1717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22669467">
      <w:start w:val="1"/>
      <w:numFmt w:val="decimal"/>
      <w:lvlText w:val="%1."/>
      <w:lvlJc w:val="left"/>
      <w:pPr>
        <w:ind w:left="720" w:hanging="360"/>
      </w:pPr>
    </w:lvl>
    <w:lvl w:ilvl="1" w:tplc="22669467" w:tentative="1">
      <w:start w:val="1"/>
      <w:numFmt w:val="lowerLetter"/>
      <w:lvlText w:val="%2."/>
      <w:lvlJc w:val="left"/>
      <w:pPr>
        <w:ind w:left="1440" w:hanging="360"/>
      </w:pPr>
    </w:lvl>
    <w:lvl w:ilvl="2" w:tplc="22669467" w:tentative="1">
      <w:start w:val="1"/>
      <w:numFmt w:val="lowerRoman"/>
      <w:lvlText w:val="%3."/>
      <w:lvlJc w:val="right"/>
      <w:pPr>
        <w:ind w:left="2160" w:hanging="180"/>
      </w:pPr>
    </w:lvl>
    <w:lvl w:ilvl="3" w:tplc="22669467" w:tentative="1">
      <w:start w:val="1"/>
      <w:numFmt w:val="decimal"/>
      <w:lvlText w:val="%4."/>
      <w:lvlJc w:val="left"/>
      <w:pPr>
        <w:ind w:left="2880" w:hanging="360"/>
      </w:pPr>
    </w:lvl>
    <w:lvl w:ilvl="4" w:tplc="22669467" w:tentative="1">
      <w:start w:val="1"/>
      <w:numFmt w:val="lowerLetter"/>
      <w:lvlText w:val="%5."/>
      <w:lvlJc w:val="left"/>
      <w:pPr>
        <w:ind w:left="3600" w:hanging="360"/>
      </w:pPr>
    </w:lvl>
    <w:lvl w:ilvl="5" w:tplc="22669467" w:tentative="1">
      <w:start w:val="1"/>
      <w:numFmt w:val="lowerRoman"/>
      <w:lvlText w:val="%6."/>
      <w:lvlJc w:val="right"/>
      <w:pPr>
        <w:ind w:left="4320" w:hanging="180"/>
      </w:pPr>
    </w:lvl>
    <w:lvl w:ilvl="6" w:tplc="22669467" w:tentative="1">
      <w:start w:val="1"/>
      <w:numFmt w:val="decimal"/>
      <w:lvlText w:val="%7."/>
      <w:lvlJc w:val="left"/>
      <w:pPr>
        <w:ind w:left="5040" w:hanging="360"/>
      </w:pPr>
    </w:lvl>
    <w:lvl w:ilvl="7" w:tplc="22669467" w:tentative="1">
      <w:start w:val="1"/>
      <w:numFmt w:val="lowerLetter"/>
      <w:lvlText w:val="%8."/>
      <w:lvlJc w:val="left"/>
      <w:pPr>
        <w:ind w:left="5760" w:hanging="360"/>
      </w:pPr>
    </w:lvl>
    <w:lvl w:ilvl="8" w:tplc="2266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25303370">
      <w:start w:val="1"/>
      <w:numFmt w:val="decimal"/>
      <w:lvlText w:val="%1."/>
      <w:lvlJc w:val="left"/>
      <w:pPr>
        <w:ind w:left="720" w:hanging="360"/>
      </w:pPr>
    </w:lvl>
    <w:lvl w:ilvl="1" w:tplc="25303370" w:tentative="1">
      <w:start w:val="1"/>
      <w:numFmt w:val="lowerLetter"/>
      <w:lvlText w:val="%2."/>
      <w:lvlJc w:val="left"/>
      <w:pPr>
        <w:ind w:left="1440" w:hanging="360"/>
      </w:pPr>
    </w:lvl>
    <w:lvl w:ilvl="2" w:tplc="25303370" w:tentative="1">
      <w:start w:val="1"/>
      <w:numFmt w:val="lowerRoman"/>
      <w:lvlText w:val="%3."/>
      <w:lvlJc w:val="right"/>
      <w:pPr>
        <w:ind w:left="2160" w:hanging="180"/>
      </w:pPr>
    </w:lvl>
    <w:lvl w:ilvl="3" w:tplc="25303370" w:tentative="1">
      <w:start w:val="1"/>
      <w:numFmt w:val="decimal"/>
      <w:lvlText w:val="%4."/>
      <w:lvlJc w:val="left"/>
      <w:pPr>
        <w:ind w:left="2880" w:hanging="360"/>
      </w:pPr>
    </w:lvl>
    <w:lvl w:ilvl="4" w:tplc="25303370" w:tentative="1">
      <w:start w:val="1"/>
      <w:numFmt w:val="lowerLetter"/>
      <w:lvlText w:val="%5."/>
      <w:lvlJc w:val="left"/>
      <w:pPr>
        <w:ind w:left="3600" w:hanging="360"/>
      </w:pPr>
    </w:lvl>
    <w:lvl w:ilvl="5" w:tplc="25303370" w:tentative="1">
      <w:start w:val="1"/>
      <w:numFmt w:val="lowerRoman"/>
      <w:lvlText w:val="%6."/>
      <w:lvlJc w:val="right"/>
      <w:pPr>
        <w:ind w:left="4320" w:hanging="180"/>
      </w:pPr>
    </w:lvl>
    <w:lvl w:ilvl="6" w:tplc="25303370" w:tentative="1">
      <w:start w:val="1"/>
      <w:numFmt w:val="decimal"/>
      <w:lvlText w:val="%7."/>
      <w:lvlJc w:val="left"/>
      <w:pPr>
        <w:ind w:left="5040" w:hanging="360"/>
      </w:pPr>
    </w:lvl>
    <w:lvl w:ilvl="7" w:tplc="25303370" w:tentative="1">
      <w:start w:val="1"/>
      <w:numFmt w:val="lowerLetter"/>
      <w:lvlText w:val="%8."/>
      <w:lvlJc w:val="left"/>
      <w:pPr>
        <w:ind w:left="5760" w:hanging="360"/>
      </w:pPr>
    </w:lvl>
    <w:lvl w:ilvl="8" w:tplc="2530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13438568">
      <w:start w:val="1"/>
      <w:numFmt w:val="decimal"/>
      <w:lvlText w:val="%1."/>
      <w:lvlJc w:val="left"/>
      <w:pPr>
        <w:ind w:left="720" w:hanging="360"/>
      </w:pPr>
    </w:lvl>
    <w:lvl w:ilvl="1" w:tplc="13438568" w:tentative="1">
      <w:start w:val="1"/>
      <w:numFmt w:val="lowerLetter"/>
      <w:lvlText w:val="%2."/>
      <w:lvlJc w:val="left"/>
      <w:pPr>
        <w:ind w:left="1440" w:hanging="360"/>
      </w:pPr>
    </w:lvl>
    <w:lvl w:ilvl="2" w:tplc="13438568" w:tentative="1">
      <w:start w:val="1"/>
      <w:numFmt w:val="lowerRoman"/>
      <w:lvlText w:val="%3."/>
      <w:lvlJc w:val="right"/>
      <w:pPr>
        <w:ind w:left="2160" w:hanging="180"/>
      </w:pPr>
    </w:lvl>
    <w:lvl w:ilvl="3" w:tplc="13438568" w:tentative="1">
      <w:start w:val="1"/>
      <w:numFmt w:val="decimal"/>
      <w:lvlText w:val="%4."/>
      <w:lvlJc w:val="left"/>
      <w:pPr>
        <w:ind w:left="2880" w:hanging="360"/>
      </w:pPr>
    </w:lvl>
    <w:lvl w:ilvl="4" w:tplc="13438568" w:tentative="1">
      <w:start w:val="1"/>
      <w:numFmt w:val="lowerLetter"/>
      <w:lvlText w:val="%5."/>
      <w:lvlJc w:val="left"/>
      <w:pPr>
        <w:ind w:left="3600" w:hanging="360"/>
      </w:pPr>
    </w:lvl>
    <w:lvl w:ilvl="5" w:tplc="13438568" w:tentative="1">
      <w:start w:val="1"/>
      <w:numFmt w:val="lowerRoman"/>
      <w:lvlText w:val="%6."/>
      <w:lvlJc w:val="right"/>
      <w:pPr>
        <w:ind w:left="4320" w:hanging="180"/>
      </w:pPr>
    </w:lvl>
    <w:lvl w:ilvl="6" w:tplc="13438568" w:tentative="1">
      <w:start w:val="1"/>
      <w:numFmt w:val="decimal"/>
      <w:lvlText w:val="%7."/>
      <w:lvlJc w:val="left"/>
      <w:pPr>
        <w:ind w:left="5040" w:hanging="360"/>
      </w:pPr>
    </w:lvl>
    <w:lvl w:ilvl="7" w:tplc="13438568" w:tentative="1">
      <w:start w:val="1"/>
      <w:numFmt w:val="lowerLetter"/>
      <w:lvlText w:val="%8."/>
      <w:lvlJc w:val="left"/>
      <w:pPr>
        <w:ind w:left="5760" w:hanging="360"/>
      </w:pPr>
    </w:lvl>
    <w:lvl w:ilvl="8" w:tplc="1343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44935928">
      <w:start w:val="1"/>
      <w:numFmt w:val="decimal"/>
      <w:lvlText w:val="%1."/>
      <w:lvlJc w:val="left"/>
      <w:pPr>
        <w:ind w:left="720" w:hanging="360"/>
      </w:pPr>
    </w:lvl>
    <w:lvl w:ilvl="1" w:tplc="44935928" w:tentative="1">
      <w:start w:val="1"/>
      <w:numFmt w:val="lowerLetter"/>
      <w:lvlText w:val="%2."/>
      <w:lvlJc w:val="left"/>
      <w:pPr>
        <w:ind w:left="1440" w:hanging="360"/>
      </w:pPr>
    </w:lvl>
    <w:lvl w:ilvl="2" w:tplc="44935928" w:tentative="1">
      <w:start w:val="1"/>
      <w:numFmt w:val="lowerRoman"/>
      <w:lvlText w:val="%3."/>
      <w:lvlJc w:val="right"/>
      <w:pPr>
        <w:ind w:left="2160" w:hanging="180"/>
      </w:pPr>
    </w:lvl>
    <w:lvl w:ilvl="3" w:tplc="44935928" w:tentative="1">
      <w:start w:val="1"/>
      <w:numFmt w:val="decimal"/>
      <w:lvlText w:val="%4."/>
      <w:lvlJc w:val="left"/>
      <w:pPr>
        <w:ind w:left="2880" w:hanging="360"/>
      </w:pPr>
    </w:lvl>
    <w:lvl w:ilvl="4" w:tplc="44935928" w:tentative="1">
      <w:start w:val="1"/>
      <w:numFmt w:val="lowerLetter"/>
      <w:lvlText w:val="%5."/>
      <w:lvlJc w:val="left"/>
      <w:pPr>
        <w:ind w:left="3600" w:hanging="360"/>
      </w:pPr>
    </w:lvl>
    <w:lvl w:ilvl="5" w:tplc="44935928" w:tentative="1">
      <w:start w:val="1"/>
      <w:numFmt w:val="lowerRoman"/>
      <w:lvlText w:val="%6."/>
      <w:lvlJc w:val="right"/>
      <w:pPr>
        <w:ind w:left="4320" w:hanging="180"/>
      </w:pPr>
    </w:lvl>
    <w:lvl w:ilvl="6" w:tplc="44935928" w:tentative="1">
      <w:start w:val="1"/>
      <w:numFmt w:val="decimal"/>
      <w:lvlText w:val="%7."/>
      <w:lvlJc w:val="left"/>
      <w:pPr>
        <w:ind w:left="5040" w:hanging="360"/>
      </w:pPr>
    </w:lvl>
    <w:lvl w:ilvl="7" w:tplc="44935928" w:tentative="1">
      <w:start w:val="1"/>
      <w:numFmt w:val="lowerLetter"/>
      <w:lvlText w:val="%8."/>
      <w:lvlJc w:val="left"/>
      <w:pPr>
        <w:ind w:left="5760" w:hanging="360"/>
      </w:pPr>
    </w:lvl>
    <w:lvl w:ilvl="8" w:tplc="4493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30556929">
      <w:start w:val="1"/>
      <w:numFmt w:val="decimal"/>
      <w:lvlText w:val="%1."/>
      <w:lvlJc w:val="left"/>
      <w:pPr>
        <w:ind w:left="720" w:hanging="360"/>
      </w:pPr>
    </w:lvl>
    <w:lvl w:ilvl="1" w:tplc="30556929" w:tentative="1">
      <w:start w:val="1"/>
      <w:numFmt w:val="lowerLetter"/>
      <w:lvlText w:val="%2."/>
      <w:lvlJc w:val="left"/>
      <w:pPr>
        <w:ind w:left="1440" w:hanging="360"/>
      </w:pPr>
    </w:lvl>
    <w:lvl w:ilvl="2" w:tplc="30556929" w:tentative="1">
      <w:start w:val="1"/>
      <w:numFmt w:val="lowerRoman"/>
      <w:lvlText w:val="%3."/>
      <w:lvlJc w:val="right"/>
      <w:pPr>
        <w:ind w:left="2160" w:hanging="180"/>
      </w:pPr>
    </w:lvl>
    <w:lvl w:ilvl="3" w:tplc="30556929" w:tentative="1">
      <w:start w:val="1"/>
      <w:numFmt w:val="decimal"/>
      <w:lvlText w:val="%4."/>
      <w:lvlJc w:val="left"/>
      <w:pPr>
        <w:ind w:left="2880" w:hanging="360"/>
      </w:pPr>
    </w:lvl>
    <w:lvl w:ilvl="4" w:tplc="30556929" w:tentative="1">
      <w:start w:val="1"/>
      <w:numFmt w:val="lowerLetter"/>
      <w:lvlText w:val="%5."/>
      <w:lvlJc w:val="left"/>
      <w:pPr>
        <w:ind w:left="3600" w:hanging="360"/>
      </w:pPr>
    </w:lvl>
    <w:lvl w:ilvl="5" w:tplc="30556929" w:tentative="1">
      <w:start w:val="1"/>
      <w:numFmt w:val="lowerRoman"/>
      <w:lvlText w:val="%6."/>
      <w:lvlJc w:val="right"/>
      <w:pPr>
        <w:ind w:left="4320" w:hanging="180"/>
      </w:pPr>
    </w:lvl>
    <w:lvl w:ilvl="6" w:tplc="30556929" w:tentative="1">
      <w:start w:val="1"/>
      <w:numFmt w:val="decimal"/>
      <w:lvlText w:val="%7."/>
      <w:lvlJc w:val="left"/>
      <w:pPr>
        <w:ind w:left="5040" w:hanging="360"/>
      </w:pPr>
    </w:lvl>
    <w:lvl w:ilvl="7" w:tplc="30556929" w:tentative="1">
      <w:start w:val="1"/>
      <w:numFmt w:val="lowerLetter"/>
      <w:lvlText w:val="%8."/>
      <w:lvlJc w:val="left"/>
      <w:pPr>
        <w:ind w:left="5760" w:hanging="360"/>
      </w:pPr>
    </w:lvl>
    <w:lvl w:ilvl="8" w:tplc="3055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76802324">
      <w:start w:val="1"/>
      <w:numFmt w:val="decimal"/>
      <w:lvlText w:val="%1."/>
      <w:lvlJc w:val="left"/>
      <w:pPr>
        <w:ind w:left="720" w:hanging="360"/>
      </w:pPr>
    </w:lvl>
    <w:lvl w:ilvl="1" w:tplc="76802324" w:tentative="1">
      <w:start w:val="1"/>
      <w:numFmt w:val="lowerLetter"/>
      <w:lvlText w:val="%2."/>
      <w:lvlJc w:val="left"/>
      <w:pPr>
        <w:ind w:left="1440" w:hanging="360"/>
      </w:pPr>
    </w:lvl>
    <w:lvl w:ilvl="2" w:tplc="76802324" w:tentative="1">
      <w:start w:val="1"/>
      <w:numFmt w:val="lowerRoman"/>
      <w:lvlText w:val="%3."/>
      <w:lvlJc w:val="right"/>
      <w:pPr>
        <w:ind w:left="2160" w:hanging="180"/>
      </w:pPr>
    </w:lvl>
    <w:lvl w:ilvl="3" w:tplc="76802324" w:tentative="1">
      <w:start w:val="1"/>
      <w:numFmt w:val="decimal"/>
      <w:lvlText w:val="%4."/>
      <w:lvlJc w:val="left"/>
      <w:pPr>
        <w:ind w:left="2880" w:hanging="360"/>
      </w:pPr>
    </w:lvl>
    <w:lvl w:ilvl="4" w:tplc="76802324" w:tentative="1">
      <w:start w:val="1"/>
      <w:numFmt w:val="lowerLetter"/>
      <w:lvlText w:val="%5."/>
      <w:lvlJc w:val="left"/>
      <w:pPr>
        <w:ind w:left="3600" w:hanging="360"/>
      </w:pPr>
    </w:lvl>
    <w:lvl w:ilvl="5" w:tplc="76802324" w:tentative="1">
      <w:start w:val="1"/>
      <w:numFmt w:val="lowerRoman"/>
      <w:lvlText w:val="%6."/>
      <w:lvlJc w:val="right"/>
      <w:pPr>
        <w:ind w:left="4320" w:hanging="180"/>
      </w:pPr>
    </w:lvl>
    <w:lvl w:ilvl="6" w:tplc="76802324" w:tentative="1">
      <w:start w:val="1"/>
      <w:numFmt w:val="decimal"/>
      <w:lvlText w:val="%7."/>
      <w:lvlJc w:val="left"/>
      <w:pPr>
        <w:ind w:left="5040" w:hanging="360"/>
      </w:pPr>
    </w:lvl>
    <w:lvl w:ilvl="7" w:tplc="76802324" w:tentative="1">
      <w:start w:val="1"/>
      <w:numFmt w:val="lowerLetter"/>
      <w:lvlText w:val="%8."/>
      <w:lvlJc w:val="left"/>
      <w:pPr>
        <w:ind w:left="5760" w:hanging="360"/>
      </w:pPr>
    </w:lvl>
    <w:lvl w:ilvl="8" w:tplc="7680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320569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5492277" Type="http://schemas.openxmlformats.org/officeDocument/2006/relationships/comments" Target="comments.xml"/><Relationship Id="rId980739753" Type="http://schemas.microsoft.com/office/2011/relationships/commentsExtended" Target="commentsExtended.xml"/><Relationship Id="rId48852603" Type="http://schemas.openxmlformats.org/officeDocument/2006/relationships/image" Target="media/imgrId48852603.jpg"/><Relationship Id="rId57876788bb7b84a34" Type="http://schemas.openxmlformats.org/officeDocument/2006/relationships/hyperlink" Target="https://iservice.lombardini.it/jsp/Template2/manuale.jsp?id=445&amp;parent=1433" TargetMode="External"/><Relationship Id="rId57926788bb7b94559" Type="http://schemas.openxmlformats.org/officeDocument/2006/relationships/hyperlink" Target="https://iservice.lombardini.it/jsp/Template2/manuale.jsp?id=437&amp;parent=1433" TargetMode="External"/><Relationship Id="rId83766788bb7b9f173" Type="http://schemas.openxmlformats.org/officeDocument/2006/relationships/hyperlink" Target="https://iservice.lombardini.it/jsp/Template2/manuale.jsp?id=59&amp;parent=1433" TargetMode="External"/><Relationship Id="rId48086788bb7ba3098" Type="http://schemas.openxmlformats.org/officeDocument/2006/relationships/hyperlink" Target="https://iservice.lombardini.it/jsp/Template2/manuale.jsp?id=446&amp;parent=1433" TargetMode="External"/><Relationship Id="rId83146788bb7ba42b8" Type="http://schemas.openxmlformats.org/officeDocument/2006/relationships/hyperlink" Target="https://iservice.lombardini.it/jsp/Template2/manuale.jsp?id=452&amp;parent=1433" TargetMode="External"/><Relationship Id="rId31856788bb7ba53eb" Type="http://schemas.openxmlformats.org/officeDocument/2006/relationships/hyperlink" Target="https://iservice.lombardini.it/jsp/Template2/manuale.jsp?id=455&amp;parent=1433" TargetMode="External"/><Relationship Id="rId54586788bb7ba64ff" Type="http://schemas.openxmlformats.org/officeDocument/2006/relationships/hyperlink" Target="https://iservice.lombardini.it/jsp/Template2/manuale.jsp?id=448&amp;parent=1433" TargetMode="External"/><Relationship Id="rId13696788bb7ba7530" Type="http://schemas.openxmlformats.org/officeDocument/2006/relationships/hyperlink" Target="https://iservice.lombardini.it/jsp/Template2/manuale.jsp?id=449&amp;parent=1433" TargetMode="External"/><Relationship Id="rId20586788bb7ba82f3" Type="http://schemas.openxmlformats.org/officeDocument/2006/relationships/hyperlink" Target="https://iservice.lombardini.it/jsp/Template2/manuale.jsp?id=453&amp;parent=1433" TargetMode="External"/><Relationship Id="rId75086788bb7ba9019" Type="http://schemas.openxmlformats.org/officeDocument/2006/relationships/hyperlink" Target="https://iservice.lombardini.it/jsp/Template2/manuale.jsp?id=903&amp;parent=1433" TargetMode="External"/><Relationship Id="rId65156788bb7ba9c6b" Type="http://schemas.openxmlformats.org/officeDocument/2006/relationships/hyperlink" Target="https://iservice.lombardini.it/jsp/Template2/manuale.jsp?id=450&amp;parent=1433" TargetMode="External"/><Relationship Id="rId23126788bb7bae121" Type="http://schemas.openxmlformats.org/officeDocument/2006/relationships/hyperlink" Target="https://iservice.lombardini.it/jsp/Template2/manuale.jsp?id=436&amp;parent=1433" TargetMode="External"/><Relationship Id="rId69536788bb7bb5d7b" Type="http://schemas.openxmlformats.org/officeDocument/2006/relationships/hyperlink" Target="https://iservice.lombardini.it/jsp/Template2/manuale.jsp?id=429&amp;parent=1433" TargetMode="External"/><Relationship Id="rId64346788bb7bb5f00" Type="http://schemas.openxmlformats.org/officeDocument/2006/relationships/hyperlink" Target="https://iservice.lombardini.it/jsp/Template2/manuale.jsp?id=431&amp;parent=1433" TargetMode="External"/><Relationship Id="rId80746788bb7bb8502" Type="http://schemas.openxmlformats.org/officeDocument/2006/relationships/hyperlink" Target="https://iservice.lombardini.it/jsp/Template2/manuale.jsp?id=434&amp;parent=1433" TargetMode="External"/><Relationship Id="rId44876788bb7bba487" Type="http://schemas.openxmlformats.org/officeDocument/2006/relationships/hyperlink" Target="https://iservice.lombardini.it/jsp/Template2/manuale.jsp?id=214&amp;parent=1433" TargetMode="External"/><Relationship Id="rId54176788bb7bc22cd" Type="http://schemas.openxmlformats.org/officeDocument/2006/relationships/hyperlink" Target="https://iservice.lombardini.it/jsp/Template2/manuale.jsp?id=437&amp;parent=1433" TargetMode="External"/><Relationship Id="rId38576788bb7be7cbd" Type="http://schemas.openxmlformats.org/officeDocument/2006/relationships/hyperlink" Target="https://iservice.lombardini.it/jsp/Template2/manuale.jsp?id=437&amp;parent=1433" TargetMode="External"/><Relationship Id="rId23006788bb7c05181" Type="http://schemas.openxmlformats.org/officeDocument/2006/relationships/hyperlink" Target="https://iservice.lombardini.it/jsp/Template2/manuale.jsp?id=437&amp;parent=1433" TargetMode="External"/><Relationship Id="rId67646788bb7c1bacc" Type="http://schemas.openxmlformats.org/officeDocument/2006/relationships/hyperlink" Target="https://iservice.lombardini.it/jsp/Template2/manuale.jsp?id=59&amp;parent=1433" TargetMode="External"/><Relationship Id="rId59116788bb7c22bfb" Type="http://schemas.openxmlformats.org/officeDocument/2006/relationships/hyperlink" Target="https://iservice.lombardini.it/jsp/Manuals/%20/jsp/Template2/manuale.jsp?id=437&amp;parent=1433" TargetMode="External"/><Relationship Id="rId80116788bb7c3691d" Type="http://schemas.openxmlformats.org/officeDocument/2006/relationships/hyperlink" Target="https://iservice.lombardini.it/jsp/Template2/manuale.jsp?id=59&amp;parent=1433" TargetMode="External"/><Relationship Id="rId26436788bb7c3d341" Type="http://schemas.openxmlformats.org/officeDocument/2006/relationships/hyperlink" Target="https://iservice.lombardini.it/jsp/Template2/manuale.jsp?id=437&amp;parent=1433" TargetMode="External"/><Relationship Id="rId16986788bb7c5af9d" Type="http://schemas.openxmlformats.org/officeDocument/2006/relationships/hyperlink" Target="https://iservice.lombardini.it/jsp/Template2/manuale.jsp?id=437&amp;parent=1433" TargetMode="External"/><Relationship Id="rId22166788bb7c63178" Type="http://schemas.openxmlformats.org/officeDocument/2006/relationships/hyperlink" Target="https://iservice.lombardini.it/jsp/Template2/manuale.jsp?id=59&amp;parent=1433" TargetMode="External"/><Relationship Id="rId23366788bb7c6ca9a" Type="http://schemas.openxmlformats.org/officeDocument/2006/relationships/hyperlink" Target="https://iservice.lombardini.it/jsp/Template2/manuale.jsp?id=443&amp;parent=1433" TargetMode="External"/><Relationship Id="rId29626788bb7c9680f" Type="http://schemas.openxmlformats.org/officeDocument/2006/relationships/hyperlink" Target="https://iservice.lombardini.it/jsp/Template2/manuale.jsp?id=59&amp;parent=1433" TargetMode="External"/><Relationship Id="rId94736788bb7cda1f0" Type="http://schemas.openxmlformats.org/officeDocument/2006/relationships/hyperlink" Target="https://iservice.lombardini.it/jsp/Template2/manuale.jsp?id=437&amp;parent=1433" TargetMode="External"/><Relationship Id="rId63226788bb7cda7bf" Type="http://schemas.openxmlformats.org/officeDocument/2006/relationships/hyperlink" Target="https://iservice.lombardini.it/jsp/Template2/manuale.jsp?id=59&amp;parent=1433" TargetMode="External"/><Relationship Id="rId72896788bb7d0da09" Type="http://schemas.openxmlformats.org/officeDocument/2006/relationships/hyperlink" Target="https://iservice.lombardini.it/jsp/Template2/manuale.jsp?id=437&amp;parent=1433" TargetMode="External"/><Relationship Id="rId69256788bb7d180f6" Type="http://schemas.openxmlformats.org/officeDocument/2006/relationships/hyperlink" Target="https://iservice.lombardini.it/jsp/Template2/manuale.jsp?id=59&amp;parent=1433" TargetMode="External"/><Relationship Id="rId24906788bb7d2e27a" Type="http://schemas.openxmlformats.org/officeDocument/2006/relationships/hyperlink" Target="https://iservice.lombardini.it/jsp/Template2/manuale.jsp?id=80&amp;parent=1433" TargetMode="External"/><Relationship Id="rId67246788bb7d2e9cd" Type="http://schemas.openxmlformats.org/officeDocument/2006/relationships/hyperlink" Target="https://iservice.lombardini.it/jsp/Template2/manuale.jsp?id=451&amp;parent=1433" TargetMode="External"/><Relationship Id="rId86936788bb7d3055e" Type="http://schemas.openxmlformats.org/officeDocument/2006/relationships/hyperlink" Target="https://iservice.lombardini.it/jsp/Template2/manuale.jsp?id=80&amp;parent=1433" TargetMode="External"/><Relationship Id="rId81386788bb7d309f5" Type="http://schemas.openxmlformats.org/officeDocument/2006/relationships/hyperlink" Target="https://iservice.lombardini.it/jsp/Template2/manuale.jsp?id=429&amp;parent=1433" TargetMode="External"/><Relationship Id="rId23266788bb7d356db" Type="http://schemas.openxmlformats.org/officeDocument/2006/relationships/hyperlink" Target="https://iservice.lombardini.it/jsp/Template2/manuale.jsp?id=429&amp;parent=1433" TargetMode="External"/><Relationship Id="rId11736788bb7d3cae2" Type="http://schemas.openxmlformats.org/officeDocument/2006/relationships/hyperlink" Target="https://iservice.lombardini.it/jsp/Template2/manuale.jsp?id=445&amp;parent=1433" TargetMode="External"/><Relationship Id="rId30296788bb7d3d5cd" Type="http://schemas.openxmlformats.org/officeDocument/2006/relationships/hyperlink" Target="https://iservice.lombardini.it/jsp/Template2/manuale.jsp?id=442&amp;parent=1433" TargetMode="External"/><Relationship Id="rId56066788bb7d3e008" Type="http://schemas.openxmlformats.org/officeDocument/2006/relationships/hyperlink" Target="https://iservice.lombardini.it/jsp/Template2/manuale.jsp?id=443&amp;parent=1433" TargetMode="External"/><Relationship Id="rId61826788bb7b8c861" Type="http://schemas.openxmlformats.org/officeDocument/2006/relationships/image" Target="media/imgrId61826788bb7b8c861.jpg"/><Relationship Id="rId22356788bb7b93aeb" Type="http://schemas.openxmlformats.org/officeDocument/2006/relationships/image" Target="media/imgrId22356788bb7b93aeb.jpg"/><Relationship Id="rId13666788bb7b9e4f4" Type="http://schemas.openxmlformats.org/officeDocument/2006/relationships/image" Target="media/imgrId13666788bb7b9e4f4.jpg"/><Relationship Id="rId17006788bb7bc18a8" Type="http://schemas.openxmlformats.org/officeDocument/2006/relationships/image" Target="media/imgrId17006788bb7bc18a8.jpg"/><Relationship Id="rId70456788bb7bd37c7" Type="http://schemas.openxmlformats.org/officeDocument/2006/relationships/image" Target="media/imgrId70456788bb7bd37c7.jpg"/><Relationship Id="rId33296788bb7be0a10" Type="http://schemas.openxmlformats.org/officeDocument/2006/relationships/image" Target="media/imgrId33296788bb7be0a10.jpg"/><Relationship Id="rId12076788bb7be7353" Type="http://schemas.openxmlformats.org/officeDocument/2006/relationships/image" Target="media/imgrId12076788bb7be7353.jpg"/><Relationship Id="rId43386788bb7bf2274" Type="http://schemas.openxmlformats.org/officeDocument/2006/relationships/image" Target="media/imgrId43386788bb7bf2274.jpg"/><Relationship Id="rId20226788bb7c04791" Type="http://schemas.openxmlformats.org/officeDocument/2006/relationships/image" Target="media/imgrId20226788bb7c04791.jpg"/><Relationship Id="rId44686788bb7c14505" Type="http://schemas.openxmlformats.org/officeDocument/2006/relationships/image" Target="media/imgrId44686788bb7c14505.jpg"/><Relationship Id="rId93746788bb7c1b049" Type="http://schemas.openxmlformats.org/officeDocument/2006/relationships/image" Target="media/imgrId93746788bb7c1b049.jpg"/><Relationship Id="rId53166788bb7c22056" Type="http://schemas.openxmlformats.org/officeDocument/2006/relationships/image" Target="media/imgrId53166788bb7c22056.jpg"/><Relationship Id="rId19406788bb7c2fd54" Type="http://schemas.openxmlformats.org/officeDocument/2006/relationships/image" Target="media/imgrId19406788bb7c2fd54.jpg"/><Relationship Id="rId64006788bb7c35e61" Type="http://schemas.openxmlformats.org/officeDocument/2006/relationships/image" Target="media/imgrId64006788bb7c35e61.jpg"/><Relationship Id="rId54636788bb7c3c817" Type="http://schemas.openxmlformats.org/officeDocument/2006/relationships/image" Target="media/imgrId54636788bb7c3c817.jpg"/><Relationship Id="rId14196788bb7c4cf89" Type="http://schemas.openxmlformats.org/officeDocument/2006/relationships/image" Target="media/imgrId14196788bb7c4cf89.jpg"/><Relationship Id="rId53776788bb7c5a585" Type="http://schemas.openxmlformats.org/officeDocument/2006/relationships/image" Target="media/imgrId53776788bb7c5a585.jpg"/><Relationship Id="rId51996788bb7c62755" Type="http://schemas.openxmlformats.org/officeDocument/2006/relationships/image" Target="media/imgrId51996788bb7c62755.jpg"/><Relationship Id="rId54286788bb7c68f82" Type="http://schemas.openxmlformats.org/officeDocument/2006/relationships/image" Target="media/imgrId54286788bb7c68f82.jpg"/><Relationship Id="rId70026788bb7c75dcf" Type="http://schemas.openxmlformats.org/officeDocument/2006/relationships/image" Target="media/imgrId70026788bb7c75dcf.jpg"/><Relationship Id="rId31126788bb7c82145" Type="http://schemas.openxmlformats.org/officeDocument/2006/relationships/image" Target="media/imgrId31126788bb7c82145.jpg"/><Relationship Id="rId12256788bb7c8b83c" Type="http://schemas.openxmlformats.org/officeDocument/2006/relationships/image" Target="media/imgrId12256788bb7c8b83c.jpg"/><Relationship Id="rId95846788bb7c95c30" Type="http://schemas.openxmlformats.org/officeDocument/2006/relationships/image" Target="media/imgrId95846788bb7c95c30.jpg"/><Relationship Id="rId99036788bb7cabe85" Type="http://schemas.openxmlformats.org/officeDocument/2006/relationships/image" Target="media/imgrId99036788bb7cabe85.jpg"/><Relationship Id="rId35276788bb7cb791a" Type="http://schemas.openxmlformats.org/officeDocument/2006/relationships/image" Target="media/imgrId35276788bb7cb791a.jpg"/><Relationship Id="rId51796788bb7cc82d8" Type="http://schemas.openxmlformats.org/officeDocument/2006/relationships/image" Target="media/imgrId51796788bb7cc82d8.jpg"/><Relationship Id="rId77576788bb7cd2677" Type="http://schemas.openxmlformats.org/officeDocument/2006/relationships/image" Target="media/imgrId77576788bb7cd2677.jpg"/><Relationship Id="rId41496788bb7cd9851" Type="http://schemas.openxmlformats.org/officeDocument/2006/relationships/image" Target="media/imgrId41496788bb7cd9851.jpg"/><Relationship Id="rId57916788bb7ceba06" Type="http://schemas.openxmlformats.org/officeDocument/2006/relationships/image" Target="media/imgrId57916788bb7ceba06.png"/><Relationship Id="rId57016788bb7d04d7d" Type="http://schemas.openxmlformats.org/officeDocument/2006/relationships/image" Target="media/imgrId57016788bb7d04d7d.jpg"/><Relationship Id="rId31986788bb7d0cf5e" Type="http://schemas.openxmlformats.org/officeDocument/2006/relationships/image" Target="media/imgrId31986788bb7d0cf5e.jpg"/><Relationship Id="rId53626788bb7d17761" Type="http://schemas.openxmlformats.org/officeDocument/2006/relationships/image" Target="media/imgrId53626788bb7d17761.jpg"/><Relationship Id="rId30276788bb7d22a8f" Type="http://schemas.openxmlformats.org/officeDocument/2006/relationships/image" Target="media/imgrId30276788bb7d22a8f.jpg"/><Relationship Id="rId76996788bb7d2d605" Type="http://schemas.openxmlformats.org/officeDocument/2006/relationships/image" Target="media/imgrId76996788bb7d2d605.jpg"/><Relationship Id="rId99896788bb7d3c116" Type="http://schemas.openxmlformats.org/officeDocument/2006/relationships/image" Target="media/imgrId99896788bb7d3c1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52603" Type="http://schemas.openxmlformats.org/officeDocument/2006/relationships/image" Target="media/imgrId488526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