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 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6699597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45715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535590" w:name="ctxt"/>
    <w:bookmarkEnd w:id="253559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 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sulla configurazione motore</w:t>
      </w:r>
    </w:p>
    <w:p>
      <w:pPr>
        <w:numPr>
          <w:ilvl w:val="0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il motore viene rappresentato in " </w:t>
      </w:r>
      <w:r>
        <w:rPr>
          <w:b/>
          <w:bCs/>
          <w:color w:val="00274C"/>
          <w:sz w:val="20"/>
          <w:szCs w:val="20"/>
          <w:u w:val="none"/>
        </w:rPr>
        <w:t xml:space="preserve">CONFIGURAZIONE BASE</w:t>
      </w:r>
      <w:r>
        <w:rPr>
          <w:color w:val="00274C"/>
          <w:sz w:val="20"/>
          <w:szCs w:val="20"/>
          <w:u w:val="none"/>
        </w:rPr>
        <w:t xml:space="preserve"> " (vedere </w:t>
      </w:r>
      <w:hyperlink r:id="rId70496788cb934556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8776788cb934588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il montaggio di componenti non descritti in questo capitolo, riferirsi al </w:t>
      </w:r>
      <w:hyperlink r:id="rId35926788cb934604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 seguito sono elencati i componenti descritti nel </w:t>
      </w:r>
      <w:hyperlink r:id="rId13416788cb93465b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88316788cb9346c2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in testa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75046788cb934718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61906788cb934778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Ingranaggio ozioso (per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76966788cb93481c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19976788cb93488f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75566788cb9348f0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56216788cb934931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12056788cb9349ae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Dispositivo equilibratore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50766788cb9349f8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Filtro aria (sostituzione cartuccia)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86336788cb934a4d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Filtro olio a distanza (smontaggio e montaggio)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69726788cb934ab4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Circuito aspirazione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88656788cb934b1f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Marmitta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15926788cb934b72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Circuito di raffreddamento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76336788cb934bce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Piedi motore (informazioni)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Raccomandazioni per il montaggio</w:t>
      </w:r>
    </w:p>
    <w:p>
      <w:pPr>
        <w:numPr>
          <w:ilvl w:val="0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state selezionate, testate ed approvate dai tecnici del Costruttore.</w:t>
      </w:r>
    </w:p>
    <w:p>
      <w:pPr>
        <w:numPr>
          <w:ilvl w:val="0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installazione di gruppi e/o di singoli componenti già controllati, revisionati o eventualmente sostituiti con ricambi originali.</w:t>
      </w:r>
    </w:p>
    <w:p>
      <w:pPr>
        <w:numPr>
          <w:ilvl w:val="0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montaggio ove necessario è indicato il riferimento dell'attrezzatura speciale, identificabile nella </w:t>
      </w:r>
      <w:hyperlink r:id="rId49576788cb934c89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</w:t>
        </w:r>
      </w:hyperlink>
      <w:r>
        <w:rPr>
          <w:color w:val="00274C"/>
          <w:sz w:val="20"/>
          <w:szCs w:val="20"/>
          <w:u w:val="none"/>
        </w:rPr>
        <w:t xml:space="preserve"> , qui di seguito nella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esempio di attrezzo speciale ( </w:t>
      </w:r>
      <w:hyperlink r:id="rId53796788cb934cd2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ATTREZZATURA SPECIFICA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Sigla 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Foto/Disegno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MATRICOLA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68957605" name="name99676788cb935b01d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82626788cb935b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8647695" name="name65056788cb9362d4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8566788cb9362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  </w:t>
      </w:r>
      <w:hyperlink r:id="rId31696788cb93637d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rintracciare facilmente gli argomenti di interesse specifico, consultare l’indice analitico o l'indice capitoli.</w:t>
      </w:r>
    </w:p>
    <w:p>
      <w:pPr>
        <w:numPr>
          <w:ilvl w:val="0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verificare che:
</w:t>
      </w:r>
    </w:p>
    <w:p>
      <w:pPr>
        <w:numPr>
          <w:ilvl w:val="1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componenti, i gruppi, le superfici di accoppiamento delle parti siano, lavati, puliti e asciugati accuratamente;</w:t>
      </w:r>
    </w:p>
    <w:p>
      <w:pPr>
        <w:numPr>
          <w:ilvl w:val="1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superfici di accoppiamento siano integre;</w:t>
      </w:r>
    </w:p>
    <w:p>
      <w:pPr>
        <w:numPr>
          <w:ilvl w:val="1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attrezzature e gli utensili siano predisposti per effettuare le operazioni in modo corretto e sicuro;</w:t>
      </w:r>
    </w:p>
    <w:p>
      <w:pPr>
        <w:numPr>
          <w:ilvl w:val="1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accertarsi che sussistano adeguate condizioni di sicurezza.</w:t>
      </w:r>
    </w:p>
    <w:p>
      <w:pPr>
        <w:numPr>
          <w:ilvl w:val="0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effettuare:
</w:t>
      </w:r>
    </w:p>
    <w:p>
      <w:pPr>
        <w:numPr>
          <w:ilvl w:val="1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interventi in modo agevole e sicuro, è quindi consigliabile installare il motore su un apposito cavalletto rotativo per revisione motori per garantire l'incolumità dell'operatore e delle persone coinvolte.</w:t>
      </w:r>
    </w:p>
    <w:p>
      <w:pPr>
        <w:numPr>
          <w:ilvl w:val="1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serraggio dei gruppi e/o i componenti in modo incrociato e alternato, dapprima con un valore inferiore a quello prestabilito e, successivamente, con la coppia di serraggio indicata nella procedura.</w:t>
      </w:r>
    </w:p>
    <w:p>
      <w:pPr>
        <w:numPr>
          <w:ilvl w:val="1"/>
          <w:numId w:val="14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sostituzione di tutte le guarnizioni di tenuta ad ogni montaggio per tutti i componenti ove esse sono previste.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Semi cuscinetti di banco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73432" name="name19686788cb936e4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156788cb936e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procedure al </w:t>
            </w:r>
            <w:hyperlink r:id="rId48346788cb936ee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prima di procedere con il montaggio.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semi-cuscinetti di banco, costruiti in materiale speciale, devono essere tassativamente sostituiti ad ogni montaggio onde evitare il grippaggio.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43395" name="name94686788cb93765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636788cb93765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montaggio dei semi cuscinetti, verificare che i fori di lubrificazione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corrispondano con i canalini del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inferiori e superiori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possono essere sostituiti singolarmente, ma tutti insieme.</w:t>
            </w:r>
          </w:p>
          <w:p/>
          <w:p/>
          <w:p/>
          <w:p/>
          <w:p>
            <w:pPr>
              <w:numPr>
                <w:ilvl w:val="0"/>
                <w:numId w:val="14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67289162" name="name22056788cb9386660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62386788cb9386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4995452" name="name28066788cb93926c8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30726788cb93926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Punterie</w:t>
            </w:r>
          </w:p>
          <w:p/>
          <w:p/>
          <w:p>
            <w:pPr>
              <w:numPr>
                <w:ilvl w:val="0"/>
                <w:numId w:val="14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24816586" name="name50946788cb939db76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49886788cb939db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Albero a camme</w:t>
            </w:r>
          </w:p>
          <w:p/>
          <w:p/>
          <w:p>
            <w:pPr>
              <w:numPr>
                <w:ilvl w:val="0"/>
                <w:numId w:val="14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montata.</w:t>
            </w:r>
          </w:p>
          <w:p>
            <w:pPr>
              <w:numPr>
                <w:ilvl w:val="0"/>
                <w:numId w:val="14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tutti 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 </w:t>
            </w:r>
            <w:hyperlink r:id="rId30546788cb939f0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8.2.4 o Par. 8.2.6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lato distribuzione.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Inserire,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fino a battuta.</w:t>
            </w:r>
          </w:p>
          <w:p>
            <w:pPr>
              <w:numPr>
                <w:ilvl w:val="0"/>
                <w:numId w:val="14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mantenere il posizionamento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manualmente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verificando che ruoti liberamente.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81539075" name="name14176788cb93abe45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20566788cb93abe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Coperchio chiusura vano sfiato</w:t>
            </w:r>
          </w:p>
          <w:p/>
          <w:p/>
          <w:p>
            <w:pPr>
              <w:numPr>
                <w:ilvl w:val="0"/>
                <w:numId w:val="14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fissare il coperchio chiusura vano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54446551" name="name50606788cb93b566d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35206788cb93b5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17405" name="name75786788cb93c06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596788cb93c06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i controlli descritti al </w:t>
            </w:r>
            <w:hyperlink r:id="rId54366788cb93c10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montati correttamente.</w:t>
            </w:r>
          </w:p>
          <w:p>
            <w:pPr>
              <w:numPr>
                <w:ilvl w:val="0"/>
                <w:numId w:val="14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di banco e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 olio.</w:t>
            </w:r>
          </w:p>
          <w:p>
            <w:pPr>
              <w:numPr>
                <w:ilvl w:val="0"/>
                <w:numId w:val="14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sua sede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tra 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473978" name="name10986788cb93cb890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30126788cb93cb8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Semi-basamento inferiore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055035" name="name44606788cb93d25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986788cb93d25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nel Par. 8.5.</w:t>
            </w:r>
          </w:p>
          <w:p/>
          <w:p/>
          <w:p>
            <w:pPr>
              <w:numPr>
                <w:ilvl w:val="0"/>
                <w:numId w:val="14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siano montati correttamente.</w:t>
            </w:r>
          </w:p>
          <w:p>
            <w:pPr>
              <w:numPr>
                <w:ilvl w:val="0"/>
                <w:numId w:val="14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applicando due punti di grasso per mantenerli in sede.</w:t>
            </w:r>
          </w:p>
          <w:p>
            <w:pPr>
              <w:numPr>
                <w:ilvl w:val="0"/>
                <w:numId w:val="14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580775" name="name93216788cb93e05c1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9116788cb93e05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(Rif.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dello spessore di circa 1 mm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ostruire i canalini di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 ritorno olio in coppa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due semi basamenti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.+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115151" name="name89326788cb93e8e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16788cb93e8d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3286191" name="name16166788cb93f0227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54546788cb93f0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 seguendo tassativamente l'ordine e le coppie di serraggio indicate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3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33426788cb93f36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prossime illlustrazioni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semibasamento accoppiato verrà indicato con la lettera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68995484" name="name34006788cb940da95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97576788cb940da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37336788cb94109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284612" name="name43826788cb941c8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116788cb941c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48"/>
              </w:rPr>
              <w:drawing>
                <wp:inline distT="0" distB="0" distL="0" distR="0">
                  <wp:extent cx="2152800" cy="2865600"/>
                  <wp:effectExtent b="0" l="0" r="0" t="0"/>
                  <wp:docPr id="70068549" name="name33576788cb9427b89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99406788cb9427b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286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Segmenti</w:t>
            </w:r>
          </w:p>
          <w:p/>
          <w:p/>
          <w:p>
            <w:pPr>
              <w:numPr>
                <w:ilvl w:val="0"/>
                <w:numId w:val="14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94886788cb94286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raschiaolio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2°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Inserisce il 1°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2747850" name="name14256788cb943c49c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71816788cb943c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39016788cb943cb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99688529" name="name70856788cb9448f67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316788cb9448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Importante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I segmenti devono essere montati con la sigla di identificazione rivolta verso il cielo del pistone.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4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l'apertura dei segmenti a 120° tra loro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orientare l'apertura del segmento con il foro per lo spinotto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del pistone ed i segmenti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331012" name="name80766788cb9459a55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92696788cb9459a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Pistone su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1056" name="name87706788cb9463b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166788cb9463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82666788cb94645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componenti rispettando i riferimenti fatti al </w:t>
            </w:r>
            <w:hyperlink r:id="rId82276788cb9464f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nuove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allineare 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l'assemblaggio del gruppo Biella-Pistone.</w:t>
            </w:r>
          </w:p>
          <w:p>
            <w:pPr>
              <w:numPr>
                <w:ilvl w:val="0"/>
                <w:numId w:val="14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anelli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3045600" cy="1483200"/>
                  <wp:effectExtent b="0" l="0" r="0" t="0"/>
                  <wp:docPr id="64713155" name="name58926788cb9474381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59696788cb94743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56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9.15- Fig 9.16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7436460" name="name85376788cb9482157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84836788cb9482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Gruppo pistone 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518533" name="name16936788cb94896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676788cb94896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al montaggio del gruppo pistone e biella, eseguire i controlli descritti nel </w:t>
            </w:r>
            <w:hyperlink r:id="rId37536788cb948a0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Ruotare l’albero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spostando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PMS del cilindro interessato.</w:t>
            </w:r>
          </w:p>
          <w:p>
            <w:pPr>
              <w:numPr>
                <w:ilvl w:val="0"/>
                <w:numId w:val="14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centrando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per inserire il cappello testa biella per i cilindri 1 e 4.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72733173" name="name82836788cb94970e6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24176788cb9497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sul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19896" name="name43716788cb94a06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026788cb94a06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le bielle divise a rottura porre particolare attenzione all'accoppiamento del cappello sulla biella.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prima di avvitare e serrare i bulloni che i piani di rottura coincidano perfettamente.</w:t>
            </w:r>
          </w:p>
          <w:p/>
          <w:p/>
          <w:p>
            <w:pPr>
              <w:numPr>
                <w:ilvl w:val="0"/>
                <w:numId w:val="14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rispettandoi riferimenti fatti allo smontaggio ( </w:t>
            </w:r>
            <w:hyperlink r:id="rId29406788cb94a1a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Rimettere il semi-basamento superiore in posizione orizzontale e ripetere le operazioni da 1 a 6 per i cilindri 2 e 3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98185355" name="name38716788cb94b075a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84286788cb94b07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76193" name="name98676788cb94b78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096788cb94b78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Il mancato rispetto delle procedure di montaggio compromette la funzionalità del motore e può provocare danni a cose e persone.</w:t>
            </w:r>
          </w:p>
          <w:p/>
          <w:p/>
          <w:p>
            <w:pPr>
              <w:numPr>
                <w:ilvl w:val="0"/>
                <w:numId w:val="14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modo alternato seguendo tassativamente le coppie di serraggio indicate.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Sequenza di serraggio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bielle abbiano del gioco 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controllo effettuato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posizionare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primo cilindro al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64251821" name="name12466788cb94c4bbb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17366788cb94c4b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Flangia guarnizione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72745" name="name91126788cb94cc9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376788cb94cc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di contatto tra la flangia e il semibasamento sia privo di impurità.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presenza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corrispondenti alle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tutte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serrarle.</w:t>
            </w:r>
          </w:p>
          <w:p>
            <w:pPr>
              <w:numPr>
                <w:ilvl w:val="0"/>
                <w:numId w:val="14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di serraggio indicata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81706" name="name31756788cb94d9238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14956788cb94d9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161213" name="name89866788cb94e1981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69196788cb94e19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Coperchio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346229" name="name19846788cb94e82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916788cb94e82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Fissare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789999" name="name29306788cb9501aab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48076788cb9501a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Tubi vapori olio</w:t>
            </w:r>
          </w:p>
          <w:p/>
          <w:p/>
          <w:p>
            <w:pPr>
              <w:numPr>
                <w:ilvl w:val="0"/>
                <w:numId w:val="14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e serrare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82236247" name="name61976788cb950ef5d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13816788cb950ef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Tubo aspirazione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12287" name="name80716788cb9519f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996788cb9519f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tassativamente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flangia del tubo aspirazione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21734634" name="name84536788cb952becc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81406788cb952be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Coppa olio</w:t>
            </w:r>
          </w:p>
          <w:p/>
          <w:p/>
          <w:p>
            <w:pPr>
              <w:numPr>
                <w:ilvl w:val="0"/>
                <w:numId w:val="14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4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 cordone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sigillante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26733" name="name91636788cb953ad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606788cb953a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e la coppia di serraggio indicata.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2 perni guida </w:t>
            </w:r>
            <w:hyperlink r:id="rId31036788cb953c3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serraggio di tutte le viti,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serrarla nuovamente alla coppia di serraggio indicata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tappi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serrati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1140036" name="name81566788cb95450bf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62826788cb95450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0"/>
              </w:rPr>
              <w:drawing>
                <wp:inline distT="0" distB="0" distL="0" distR="0">
                  <wp:extent cx="2232000" cy="1447200"/>
                  <wp:effectExtent b="0" l="0" r="0" t="0"/>
                  <wp:docPr id="88442498" name="name32236788cb954f1b3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87066788cb954f1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Campana di flangiatura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30900" name="name26686788cb955b58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2056788cb955b5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14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859682" name="name96486788cb95772a0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85646788cb9577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12207" name="name22196788cb9581a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456788cb9581a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14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820137" name="name77136788cb9592f96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80606788cb9592f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258005" name="name36966788cb959aca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0396788cb959ac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14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speciale </w:t>
            </w:r>
            <w:hyperlink r:id="rId39516788cb959bc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più in alto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come guida l'attrezzo </w:t>
            </w:r>
            <w:hyperlink r:id="rId49166788cb959c9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manualmente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(estrarre l'attrezzo </w:t>
            </w:r>
            <w:hyperlink r:id="rId63316788cb959cd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l'ultima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bloccare il volano montare l'attrezzo </w:t>
            </w:r>
            <w:hyperlink r:id="rId58256788cb959d4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serrarlo con le due viti di fissaggio motorino di avviamento.</w:t>
            </w:r>
          </w:p>
          <w:p>
            <w:pPr>
              <w:numPr>
                <w:ilvl w:val="0"/>
                <w:numId w:val="14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88508648" name="name27176788cb95aa2cc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52556788cb95aa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ingranaggi distribuzione e pompa iniezione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Ingranaggi distribuzione</w:t>
            </w:r>
          </w:p>
          <w:p/>
          <w:p/>
          <w:p>
            <w:pPr>
              <w:numPr>
                <w:ilvl w:val="0"/>
                <w:numId w:val="14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14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nell’alloggiamento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basamento,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61700914" name="name16206788cb95bfcda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74526788cb95bf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2245" name="name80016788cb95c93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796788cb95c93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4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che sia priva di impurità.</w:t>
            </w:r>
          </w:p>
          <w:p>
            <w:pPr>
              <w:numPr>
                <w:ilvl w:val="0"/>
                <w:numId w:val="14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tutti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S,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5610638" name="name30946788cb95d5894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2546788cb95d5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184121" name="name12236788cb95dba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416788cb95dba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provoca il malfunzionamento del motore e gravi danni.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1785057" name="name13386788cb95e4871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57476788cb95e48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730344" name="name74206788cb95f1ed6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65566788cb95f1e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Pompa iniezione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28067" name="name72686788cb96071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686788cb9607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filetti.</w:t>
            </w:r>
          </w:p>
          <w:p/>
          <w:p/>
          <w:p/>
          <w:p/>
          <w:p>
            <w:pPr>
              <w:numPr>
                <w:ilvl w:val="0"/>
                <w:numId w:val="15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nell'avvertenza del </w:t>
            </w:r>
            <w:hyperlink r:id="rId70956788cb96083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5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un comparatore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rilevare il PMS portando poi l'indicatore del comparatore sullo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Durante la fase di rilevazione del PMS controllare che il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 fase di compressione (allineare le tacche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47900686" name="name11216788cb96199c5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41356788cb96199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Tramite il codice pompa identificato, fare riferimento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conoscere i gradi di anticipo e il corrispettivo valore di abbassamento del pistone.</w:t>
            </w:r>
          </w:p>
          <w:p>
            <w:pPr>
              <w:numPr>
                <w:ilvl w:val="0"/>
                <w:numId w:val="15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16856788cb961ac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motorino 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due viti di fissaggio motorino.</w:t>
            </w:r>
          </w:p>
          <w:p>
            <w:pPr>
              <w:numPr>
                <w:ilvl w:val="0"/>
                <w:numId w:val="15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Identificato il valore di abbassamento del pistone, ruotare l'albero a gomito in senso antiorario andando oltre il valore descritto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ruotare nuovamente l'albero in senso orario fermandosi al valore corretto di anticipo utilizzando l'attrezzo </w:t>
            </w:r>
            <w:hyperlink r:id="rId71026788cb961b5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ST_03 - 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Bloccare </w:t>
            </w:r>
            <w:hyperlink r:id="rId97346788cb961ba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accertarsi che l'albero a gomito non ruoti alterando il corretto valore di anticipo. Se ciò è avviene, ripetere le operazioni descritte ai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e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9063208" name="name63536788cb962d205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43376788cb962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necessario rispettare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5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61283" name="name97756788cb963ab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326788cb963ab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montaggio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montaggio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8506788cb963c244" w:history="1">
              <w:r>
                <w:rPr>
                  <w:position w:val="-234"/>
                </w:rPr>
                <w:drawing>
                  <wp:inline distT="0" distB="0" distL="0" distR="0">
                    <wp:extent cx="2296800" cy="1533600"/>
                    <wp:effectExtent b="0" l="0" r="0" t="0"/>
                    <wp:docPr id="92547399" name="name69776788cb964e27b" descr="9.6.jpg">
                      <a:hlinkClick xmlns:a="http://schemas.openxmlformats.org/drawingml/2006/main" r:id="rId38506788cb963c244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9.6.jpg"/>
                            <pic:cNvPicPr/>
                          </pic:nvPicPr>
                          <pic:blipFill>
                            <a:blip r:embed="rId52526788cb964e276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96800" cy="1533600"/>
                            </a:xfrm>
                            <a:prstGeom prst="rect">
                              <a:avLst/>
                            </a:prstGeom>
                            <a:ln w="0"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  <w:r>
              <w:rPr>
                <w:rStyle w:val="DefaultParagraphFontPHPDOCX"/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59267562" name="name65486788cb9659ea5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64046788cb9659e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Guarnizione stelo valvola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417759" name="name49276788cb96673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96788cb96673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43386788cb9667d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A ad ogni smontaggio.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A nella parte interna.</w:t>
            </w:r>
          </w:p>
          <w:p/>
          <w:p/>
          <w:p>
            <w:pPr>
              <w:numPr>
                <w:ilvl w:val="0"/>
                <w:numId w:val="15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guide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34826788cb9668d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5168861" name="name78266788cb9676e93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35126788cb9676e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Canotti iniettori</w:t>
            </w:r>
          </w:p>
          <w:p/>
          <w:p/>
          <w:p>
            <w:pPr>
              <w:numPr>
                <w:ilvl w:val="0"/>
                <w:numId w:val="15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bombatura rivolta verso l'alto alla base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con cautela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deve sporgere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4176860" name="name52476788cb968c2b1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67246788cb968c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Sporgenza iniettori</w:t>
            </w:r>
          </w:p>
          <w:p/>
          <w:p/>
          <w:p>
            <w:pPr>
              <w:numPr>
                <w:ilvl w:val="0"/>
                <w:numId w:val="15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di fissaggio 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fissarla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senza effettuare la taratura.</w:t>
            </w:r>
          </w:p>
          <w:p>
            <w:pPr>
              <w:numPr>
                <w:ilvl w:val="0"/>
                <w:numId w:val="15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sporgenza iniettore tramite l'attrezzo </w:t>
            </w:r>
            <w:hyperlink r:id="rId29066788cb968d9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 deve essere compresa tra 2.137 mm e 2.917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il valore rilevato non corrisponde, 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spessore differente.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48742017" name="name81286788cb969eb36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76936788cb969eb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40948072" name="name53576788cb96b0a9f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16666788cb96b0a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Valvole</w:t>
            </w:r>
          </w:p>
          <w:p/>
          <w:p/>
          <w:p>
            <w:pPr>
              <w:numPr>
                <w:ilvl w:val="0"/>
                <w:numId w:val="15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stesse posizioni di origine, in base ai riferimenti creati al </w:t>
            </w:r>
            <w:hyperlink r:id="rId98326788cb96b1a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7.11.3.1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centrando lo stelo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75281" name="name42416788cb96bf24b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31126788cb96bf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11006788cb96bf9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53326788cb96c06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0118823" name="name58266788cb96d6b12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3566788cb96d6b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88846788cb96d72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montati sulle sedi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rilasciare l'attrezzo </w:t>
            </w:r>
            <w:hyperlink r:id="rId19096788cb96d84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 e rimuovere l'attrezzo </w:t>
            </w:r>
            <w:hyperlink r:id="rId68236788cb96d8c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1754428" name="name74446788cb96e3dcd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34056788cb96e3d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Testa motore</w:t>
            </w:r>
          </w:p>
          <w:p/>
          <w:p/>
          <w:p>
            <w:pPr>
              <w:numPr>
                <w:ilvl w:val="0"/>
                <w:numId w:val="15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359794" name="name29526788cb97022f9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30966788cb97022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PMS.</w:t>
            </w:r>
          </w:p>
          <w:p>
            <w:pPr>
              <w:numPr>
                <w:ilvl w:val="0"/>
                <w:numId w:val="15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16636788cb9702f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testa e rilevare la sporgenza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punti diametralmente opposti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Ripetere l'operazione per tutti i pistoni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annotare il valore medio più alto, determinando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Numero fori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3106537" name="name67056788cb971269c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84626788cb971269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714555" name="name26326788cb971fbd3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4276788cb971fbc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0838446" name="name16326788cb97278e8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1236788cb97278e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039591" name="name47836788cb973108e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83216788cb97310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base al valore rilevato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scegliere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corrispondente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12462" name="name84496788cb973a0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46788cb973a0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testa deve essere sostituita ad ogni montaggio.</w:t>
            </w:r>
          </w:p>
          <w:p/>
          <w:p/>
          <w:p>
            <w:pPr>
              <w:numPr>
                <w:ilvl w:val="0"/>
                <w:numId w:val="15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46866928" name="name20466788cb9747331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82346788cb97473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sia privo di impurità.</w:t>
            </w:r>
          </w:p>
          <w:p>
            <w:pPr>
              <w:numPr>
                <w:ilvl w:val="0"/>
                <w:numId w:val="15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82768" name="name31266788cb9751f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646788cb9751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sostituite ad ogni montaggio.</w:t>
            </w:r>
          </w:p>
          <w:p/>
          <w:p/>
          <w:p>
            <w:pPr>
              <w:numPr>
                <w:ilvl w:val="0"/>
                <w:numId w:val="15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indicato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coppie di serraggio indicate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46365046" name="name24426788cb975f4c5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30656788cb975f4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59296" name="name72696788cb97653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36788cb97653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o persone.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cicli, il serraggio, le successive rotazioni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2"/>
              </w:rPr>
              <w:drawing>
                <wp:inline distT="0" distB="0" distL="0" distR="0">
                  <wp:extent cx="2160000" cy="1396800"/>
                  <wp:effectExtent b="0" l="0" r="0" t="0"/>
                  <wp:docPr id="75656296" name="name52676788cb9777bed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42256788cb9777b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39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6828143" name="name77636788cb9784230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60776788cb97842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Aste e ponti valvole</w:t>
            </w:r>
          </w:p>
          <w:p/>
          <w:p/>
          <w:p>
            <w:pPr>
              <w:numPr>
                <w:ilvl w:val="0"/>
                <w:numId w:val="15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delle nicchie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619932" name="name94836788cb978f0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596788cb978f0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Centrare correttamente le aste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sferico delle punterie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826849" name="name87636788cb9798ba1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9756788cb9798b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numPr>
                <w:ilvl w:val="0"/>
                <w:numId w:val="15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ponte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coppie di valvole di scarico e aspirazione.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543331" name="name76496788cb97a46da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7576788cb97a46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775130" name="name93616788cb97b13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66788cb97b1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corretto posizionamento dei bilancieri, rivolgere il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inferiore verso il lato distribuzione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più corto rispetto al bilanciere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piano appoggio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e inserire i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in sequenza il bilanciere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tutti i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l'ultima coppia di bilancieri verso il lato volano.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tutti i componenti inseriti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provvede a tenere in posizione i supporti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4907339" name="name73866788cb97c1af3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89726788cb97c1a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5417602" name="name99906788cb97cbce7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61656788cb97cbc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Gruppo perno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655579" name="name81976788cb97d2e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716788cb97d2e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per allineare tutti i piani dei supporti.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pistoni siano a metà tra il PMS e il PMI. Ruotare l'albero a gomito di 90° in senso antiorario rispetto al PMS del 1° cilindro, posizionando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 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la puleggia sull'albero a gomito e il carter distribuzione non sono stati rimossi, ruotare l'albero a gomito, posizionando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posto sulla ruota fonica in corrispondenza del sensore di giri come evidenziato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con il riferimento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corretta posizione di tutti i bilancieri ed i cavallotti comando valvole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Alloggiare la punteria nella sede dell'asta comando bilancieri.</w:t>
            </w:r>
          </w:p>
          <w:p>
            <w:pPr>
              <w:numPr>
                <w:ilvl w:val="0"/>
                <w:numId w:val="15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Rispettare l'ordine di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7948433" name="name98586788cb97e3c4e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43496788cb97e3c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001548" name="name39956788cb97ef6f8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8806788cb97ef6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1788704" name="name31826788cb9807090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23046788cb98070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138839" name="name69136788cb9810b61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87716788cb9810b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568348" name="name35446788cb9819c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956788cb9819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carburante devono essere sostituiti dopo due smontaggi.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di protezione </w:t>
            </w:r>
            <w:hyperlink r:id="rId89776788cb981a8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 tutti i componenti del circuito carburante solo al momento del montaggio.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riparati, dovranno essere certificati da un centro Stanadyne per controllarne il corretto funzionamento - verificare sul catalogo ricambi il tipo di iniettori montati sul motore (in descrizione è specificato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033463" name="name70186788cb98261a1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21056788cb98261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Lubrificare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inserirle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5576115" name="name50346788cb9834dbb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75606788cb9834d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Inserire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3808289" name="name36906788cb9841800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72976788cb98417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Assemblare i particolari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particolari cosi assemblati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90525846" name="name93556788cb984fecd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51936788cb984fe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91886788cb98509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degli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4982341" name="name14896788cb985e82d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96306788cb985e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.8.2 Tubo rifiuto 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inserendo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59840616" name="name25256788cb986be6b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41196788cb986b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24000" cy="273600"/>
                  <wp:wrapSquare wrapText="bothSides"/>
                  <wp:docPr id="74149123" name="name67536788cb98754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016788cb9875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 </w:t>
            </w:r>
            <w:hyperlink r:id="rId87846788cb98761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inumidire con Loctite 480 le sedi sul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montare le guarnizioni).</w:t>
            </w:r>
          </w:p>
          <w:p>
            <w:pPr>
              <w:numPr>
                <w:ilvl w:val="0"/>
                <w:numId w:val="15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66306788cb98768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in corrispondenza di due fori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79226788cb98777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guida.</w:t>
            </w:r>
          </w:p>
          <w:p>
            <w:pPr>
              <w:numPr>
                <w:ilvl w:val="0"/>
                <w:numId w:val="15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illustrato in Fig.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(KDI 1903 M) o Fig.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(KDI 2504 M)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di vasellina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interna.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17541086" name="name66246788cb9886d03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62886788cb9886c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29364940" name="name85676788cb9890f7e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44906788cb9890f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30105123" name="name97396788cb98a0340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19466788cb98a03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Tubi iniezione carburante (pompa iniezione / iniettori)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00961" name="name32336788cb98b38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066788cb98b38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carburante devono essere sostituiti dopo due smontaggi.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iniettori e sulla pompa iniezione e 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</w:t>
            </w:r>
          </w:p>
          <w:p>
            <w:pPr>
              <w:numPr>
                <w:ilvl w:val="0"/>
                <w:numId w:val="15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fermi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8515599" name="name68956788cb98ccfb2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47176788cb98ccf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Filtro carburante</w:t>
            </w:r>
          </w:p>
          <w:p/>
          <w:p/>
          <w:p>
            <w:pPr>
              <w:numPr>
                <w:ilvl w:val="0"/>
                <w:numId w:val="15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carburante,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28396788cb98cef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8803317" name="name51256788cb98e0348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10416788cb98e0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988980" name="name16186788cb98ec4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06788cb98ec4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5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speciale </w:t>
            </w:r>
            <w:hyperlink r:id="rId54506788cb98ed7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indicati.</w:t>
            </w:r>
          </w:p>
          <w:p>
            <w:pPr>
              <w:numPr>
                <w:ilvl w:val="0"/>
                <w:numId w:val="15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10140753" name="name77996788cb990c8b4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68186788cb990c8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693759" name="name41666788cb991a6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266788cb991a6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metalliche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tenuta tra il collettore e la testata ad ogni montaggio.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5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5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serrando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45189168" name="name55626788cb992c572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63586788cb992c5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Filtro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82429" name="name49336788cb99367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26788cb99367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privo di impurità.</w:t>
            </w:r>
          </w:p>
          <w:p>
            <w:pPr>
              <w:numPr>
                <w:ilvl w:val="0"/>
                <w:numId w:val="15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67437805" name="name75136788cb994be63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39496788cb994b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42886788cb994cc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15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la sede dei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65836788cb994ef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77439638" name="name96826788cb995dde2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24076788cb995dd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con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41630533" name="name70616788cb996b5aa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46546788cb996b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885582" name="name32206788cb99747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046788cb9974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 </w:t>
            </w:r>
            <w:hyperlink r:id="rId95976788cb99755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</w:t>
            </w:r>
          </w:p>
          <w:p>
            <w:pPr>
              <w:numPr>
                <w:ilvl w:val="0"/>
                <w:numId w:val="15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1mm,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15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15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77070093" name="name86976788cb9985f83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21556788cb9985f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5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81346788cb9986a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15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 e 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21607097" name="name38376788cb9996af1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12636788cb9996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475151" name="name39046788cb99a5652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48716788cb99a56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Flangia rifornimento olio su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869750" name="name13506788cb99b14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86788cb99b1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5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5096788cb99b35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23006947" name="name45636788cb99c8981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70666788cb99c89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Valvola pressione olio</w:t>
            </w:r>
          </w:p>
          <w:p/>
          <w:p/>
          <w:p>
            <w:pPr>
              <w:numPr>
                <w:ilvl w:val="0"/>
                <w:numId w:val="15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15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13360" name="name63066788cb99d08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56788cb99d0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5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8810917" name="name36876788cb99e4b49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93556788cb99e4b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puleggia 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l'attrezzo </w:t>
            </w:r>
            <w:hyperlink r:id="rId83276788cb99e7d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96761963" name="name60396788cb9a13fa0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38956788cb9a13f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Valvola termostatica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441994" name="name79836788cb9a1fd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106788cb9a1fd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montarla sulla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12426421" name="name32346788cb9a35ad0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26596788cb9a35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945505" name="name11576788cb9a45a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216788cb9a45a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4487851" name="name13366788cb9a552a4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93146788cb9a552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componenti elettrici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Sensori e interruttori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Sensore temperatura refrigerante</w:t>
            </w:r>
          </w:p>
          <w:p/>
          <w:p/>
          <w:p>
            <w:pPr>
              <w:numPr>
                <w:ilvl w:val="0"/>
                <w:numId w:val="15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2858850" name="name83736788cb9a6076d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53476788cb9a607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Interruttore pressione olio</w:t>
            </w:r>
          </w:p>
          <w:p/>
          <w:p/>
          <w:p>
            <w:pPr>
              <w:numPr>
                <w:ilvl w:val="0"/>
                <w:numId w:val="15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pressostato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1997383" name="name83886788cb9a70d36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63726788cb9a70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Sensore presenza acqua nel filtro carburante</w:t>
            </w:r>
          </w:p>
          <w:p/>
          <w:p/>
          <w:p>
            <w:pPr>
              <w:numPr>
                <w:ilvl w:val="0"/>
                <w:numId w:val="15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 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180576" name="name14636788cb9a80ee8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42606788cb9a80e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Alternatore</w:t>
            </w:r>
          </w:p>
          <w:p/>
          <w:p/>
          <w:p>
            <w:pPr>
              <w:numPr>
                <w:ilvl w:val="0"/>
                <w:numId w:val="15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rondella, senza serrarla.</w:t>
            </w:r>
          </w:p>
          <w:p>
            <w:pPr>
              <w:numPr>
                <w:ilvl w:val="0"/>
                <w:numId w:val="15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sull'alternatore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relativa rondella e distanziale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avvitando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fino a battuta senza serrarlo.</w:t>
            </w:r>
          </w:p>
          <w:p>
            <w:pPr>
              <w:numPr>
                <w:ilvl w:val="0"/>
                <w:numId w:val="15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rondella sull'alternatore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senza serrarla.</w:t>
            </w:r>
          </w:p>
          <w:p>
            <w:pPr>
              <w:numPr>
                <w:ilvl w:val="0"/>
                <w:numId w:val="15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162008" name="name98056788cb9a919d5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57596788cb9a919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59714927" name="name47156788cb9a9dc89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86788cb9a9d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Importante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tassativamente sostituita, ad ogni montaggio, anche se non ha raggiunto le ore previste per la sostituzione.</w:t>
            </w:r>
          </w:p>
          <w:p/>
          <w:p/>
          <w:p/>
          <w:p/>
          <w:p/>
          <w:p/>
          <w:p>
            <w:pPr>
              <w:numPr>
                <w:ilvl w:val="0"/>
                <w:numId w:val="15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lo strumento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(DENSO BTG-2)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7,8,9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796740" name="name42526788cb9aad275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64606788cb9aa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09094" name="name27126788cb9ab6f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486788cb9ab6f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30636788cb9ab79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ancora presente.</w:t>
            </w:r>
          </w:p>
          <w:p/>
          <w:p/>
          <w:p>
            <w:pPr>
              <w:numPr>
                <w:ilvl w:val="0"/>
                <w:numId w:val="15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campana di flangiatura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60926950" name="name75686788cb9ac1463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35356788cb9ac14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Coppie di serraggio e utilizzo del sigillante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*in alternativa alle viti di ricambio con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CONFIGURAZIONE BASE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BLOCCO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chiusura vano vapori olio (lato scarico)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biella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paraolio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chiusura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lubrif. ingranaggio ozioso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scarico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COPPA OLIO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Tubo vapori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aspirazione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scarico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FLANGIATURA (1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campana di flangiatura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volano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 DISTRIBUZIONE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ingranaggio intermedio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ingranaggio comando albero a camme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ingranaggio su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TESTA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sollevamento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Canotto 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testa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cappello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SISTEMA INIEZIONE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raccordo rifiuto su testa/raccordo dritto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linea rifiuto su iniettori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bloccaggio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mandata carburante (su pompa iniezione)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rifiuto carburante (su pompa iniezione)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disareazione pompa iniezione (su vite forata rifiuto)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interno (su testa)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scarico/curva/marmitta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LUBRIFICAZIONE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pompa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tappo su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carico olio laterale (su carter distribuzione)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valvola sovrapressione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vapori olio (su cappello bilancieri)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PULEGGIA ALBERO A GOMITO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puleggia su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REFRIGERANTE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termostato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ELETTRICI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temperatura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Interruttore pressione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presenza acqua nel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motorino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cavo alimentazione (motorino avviamento)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COMANDI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acceleratore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in alternativa alle viti di ricambio con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OPZIONALI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ASTA LIVELLO OLIO SU TESTA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asta livello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spirazione con scaldiglia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ALTERNATORE CON CINGHIA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bloccaggio vite posizionamento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(inferiore)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scorrimento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INGRANAGGIO OZIOSO (PER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/4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ingranaggio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albero scanalato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 coperchio (lato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ALBERI EQUILIBRATORI (4 CILINDRI)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lamiera chiusura scatola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FILTRO OLIO A DISTANZA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testina su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Nipplo su testina basamento e supporto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testina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disareazione testina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supporto filtro aria (su campana di flangiatura)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filtro aria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supporto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marmitta su staffa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RAFFREDDAMENTO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ventola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convogliatore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inferiore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Antivibrante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radiatore  (su supporto)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e staffa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superiore (su testa motore)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paratie laterali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piedi laterali (su campana di flangiatura o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piede anteriore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047">
    <w:multiLevelType w:val="hybridMultilevel"/>
    <w:lvl w:ilvl="0" w:tplc="53438225">
      <w:start w:val="1"/>
      <w:numFmt w:val="decimal"/>
      <w:lvlText w:val="%1."/>
      <w:lvlJc w:val="left"/>
      <w:pPr>
        <w:ind w:left="720" w:hanging="360"/>
      </w:pPr>
    </w:lvl>
    <w:lvl w:ilvl="1" w:tplc="53438225" w:tentative="1">
      <w:start w:val="1"/>
      <w:numFmt w:val="lowerLetter"/>
      <w:lvlText w:val="%2."/>
      <w:lvlJc w:val="left"/>
      <w:pPr>
        <w:ind w:left="1440" w:hanging="360"/>
      </w:pPr>
    </w:lvl>
    <w:lvl w:ilvl="2" w:tplc="53438225" w:tentative="1">
      <w:start w:val="1"/>
      <w:numFmt w:val="lowerRoman"/>
      <w:lvlText w:val="%3."/>
      <w:lvlJc w:val="right"/>
      <w:pPr>
        <w:ind w:left="2160" w:hanging="180"/>
      </w:pPr>
    </w:lvl>
    <w:lvl w:ilvl="3" w:tplc="53438225" w:tentative="1">
      <w:start w:val="1"/>
      <w:numFmt w:val="decimal"/>
      <w:lvlText w:val="%4."/>
      <w:lvlJc w:val="left"/>
      <w:pPr>
        <w:ind w:left="2880" w:hanging="360"/>
      </w:pPr>
    </w:lvl>
    <w:lvl w:ilvl="4" w:tplc="53438225" w:tentative="1">
      <w:start w:val="1"/>
      <w:numFmt w:val="lowerLetter"/>
      <w:lvlText w:val="%5."/>
      <w:lvlJc w:val="left"/>
      <w:pPr>
        <w:ind w:left="3600" w:hanging="360"/>
      </w:pPr>
    </w:lvl>
    <w:lvl w:ilvl="5" w:tplc="53438225" w:tentative="1">
      <w:start w:val="1"/>
      <w:numFmt w:val="lowerRoman"/>
      <w:lvlText w:val="%6."/>
      <w:lvlJc w:val="right"/>
      <w:pPr>
        <w:ind w:left="4320" w:hanging="180"/>
      </w:pPr>
    </w:lvl>
    <w:lvl w:ilvl="6" w:tplc="53438225" w:tentative="1">
      <w:start w:val="1"/>
      <w:numFmt w:val="decimal"/>
      <w:lvlText w:val="%7."/>
      <w:lvlJc w:val="left"/>
      <w:pPr>
        <w:ind w:left="5040" w:hanging="360"/>
      </w:pPr>
    </w:lvl>
    <w:lvl w:ilvl="7" w:tplc="53438225" w:tentative="1">
      <w:start w:val="1"/>
      <w:numFmt w:val="lowerLetter"/>
      <w:lvlText w:val="%8."/>
      <w:lvlJc w:val="left"/>
      <w:pPr>
        <w:ind w:left="5760" w:hanging="360"/>
      </w:pPr>
    </w:lvl>
    <w:lvl w:ilvl="8" w:tplc="53438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6">
    <w:multiLevelType w:val="hybridMultilevel"/>
    <w:lvl w:ilvl="0" w:tplc="59368197">
      <w:start w:val="1"/>
      <w:numFmt w:val="decimal"/>
      <w:lvlText w:val="%1."/>
      <w:lvlJc w:val="left"/>
      <w:pPr>
        <w:ind w:left="720" w:hanging="360"/>
      </w:pPr>
    </w:lvl>
    <w:lvl w:ilvl="1" w:tplc="59368197" w:tentative="1">
      <w:start w:val="1"/>
      <w:numFmt w:val="lowerLetter"/>
      <w:lvlText w:val="%2."/>
      <w:lvlJc w:val="left"/>
      <w:pPr>
        <w:ind w:left="1440" w:hanging="360"/>
      </w:pPr>
    </w:lvl>
    <w:lvl w:ilvl="2" w:tplc="59368197" w:tentative="1">
      <w:start w:val="1"/>
      <w:numFmt w:val="lowerRoman"/>
      <w:lvlText w:val="%3."/>
      <w:lvlJc w:val="right"/>
      <w:pPr>
        <w:ind w:left="2160" w:hanging="180"/>
      </w:pPr>
    </w:lvl>
    <w:lvl w:ilvl="3" w:tplc="59368197" w:tentative="1">
      <w:start w:val="1"/>
      <w:numFmt w:val="decimal"/>
      <w:lvlText w:val="%4."/>
      <w:lvlJc w:val="left"/>
      <w:pPr>
        <w:ind w:left="2880" w:hanging="360"/>
      </w:pPr>
    </w:lvl>
    <w:lvl w:ilvl="4" w:tplc="59368197" w:tentative="1">
      <w:start w:val="1"/>
      <w:numFmt w:val="lowerLetter"/>
      <w:lvlText w:val="%5."/>
      <w:lvlJc w:val="left"/>
      <w:pPr>
        <w:ind w:left="3600" w:hanging="360"/>
      </w:pPr>
    </w:lvl>
    <w:lvl w:ilvl="5" w:tplc="59368197" w:tentative="1">
      <w:start w:val="1"/>
      <w:numFmt w:val="lowerRoman"/>
      <w:lvlText w:val="%6."/>
      <w:lvlJc w:val="right"/>
      <w:pPr>
        <w:ind w:left="4320" w:hanging="180"/>
      </w:pPr>
    </w:lvl>
    <w:lvl w:ilvl="6" w:tplc="59368197" w:tentative="1">
      <w:start w:val="1"/>
      <w:numFmt w:val="decimal"/>
      <w:lvlText w:val="%7."/>
      <w:lvlJc w:val="left"/>
      <w:pPr>
        <w:ind w:left="5040" w:hanging="360"/>
      </w:pPr>
    </w:lvl>
    <w:lvl w:ilvl="7" w:tplc="59368197" w:tentative="1">
      <w:start w:val="1"/>
      <w:numFmt w:val="lowerLetter"/>
      <w:lvlText w:val="%8."/>
      <w:lvlJc w:val="left"/>
      <w:pPr>
        <w:ind w:left="5760" w:hanging="360"/>
      </w:pPr>
    </w:lvl>
    <w:lvl w:ilvl="8" w:tplc="59368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5">
    <w:multiLevelType w:val="hybridMultilevel"/>
    <w:lvl w:ilvl="0" w:tplc="41949555">
      <w:start w:val="1"/>
      <w:numFmt w:val="decimal"/>
      <w:lvlText w:val="%1."/>
      <w:lvlJc w:val="left"/>
      <w:pPr>
        <w:ind w:left="720" w:hanging="360"/>
      </w:pPr>
    </w:lvl>
    <w:lvl w:ilvl="1" w:tplc="41949555" w:tentative="1">
      <w:start w:val="1"/>
      <w:numFmt w:val="lowerLetter"/>
      <w:lvlText w:val="%2."/>
      <w:lvlJc w:val="left"/>
      <w:pPr>
        <w:ind w:left="1440" w:hanging="360"/>
      </w:pPr>
    </w:lvl>
    <w:lvl w:ilvl="2" w:tplc="41949555" w:tentative="1">
      <w:start w:val="1"/>
      <w:numFmt w:val="lowerRoman"/>
      <w:lvlText w:val="%3."/>
      <w:lvlJc w:val="right"/>
      <w:pPr>
        <w:ind w:left="2160" w:hanging="180"/>
      </w:pPr>
    </w:lvl>
    <w:lvl w:ilvl="3" w:tplc="41949555" w:tentative="1">
      <w:start w:val="1"/>
      <w:numFmt w:val="decimal"/>
      <w:lvlText w:val="%4."/>
      <w:lvlJc w:val="left"/>
      <w:pPr>
        <w:ind w:left="2880" w:hanging="360"/>
      </w:pPr>
    </w:lvl>
    <w:lvl w:ilvl="4" w:tplc="41949555" w:tentative="1">
      <w:start w:val="1"/>
      <w:numFmt w:val="lowerLetter"/>
      <w:lvlText w:val="%5."/>
      <w:lvlJc w:val="left"/>
      <w:pPr>
        <w:ind w:left="3600" w:hanging="360"/>
      </w:pPr>
    </w:lvl>
    <w:lvl w:ilvl="5" w:tplc="41949555" w:tentative="1">
      <w:start w:val="1"/>
      <w:numFmt w:val="lowerRoman"/>
      <w:lvlText w:val="%6."/>
      <w:lvlJc w:val="right"/>
      <w:pPr>
        <w:ind w:left="4320" w:hanging="180"/>
      </w:pPr>
    </w:lvl>
    <w:lvl w:ilvl="6" w:tplc="41949555" w:tentative="1">
      <w:start w:val="1"/>
      <w:numFmt w:val="decimal"/>
      <w:lvlText w:val="%7."/>
      <w:lvlJc w:val="left"/>
      <w:pPr>
        <w:ind w:left="5040" w:hanging="360"/>
      </w:pPr>
    </w:lvl>
    <w:lvl w:ilvl="7" w:tplc="41949555" w:tentative="1">
      <w:start w:val="1"/>
      <w:numFmt w:val="lowerLetter"/>
      <w:lvlText w:val="%8."/>
      <w:lvlJc w:val="left"/>
      <w:pPr>
        <w:ind w:left="5760" w:hanging="360"/>
      </w:pPr>
    </w:lvl>
    <w:lvl w:ilvl="8" w:tplc="41949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4">
    <w:multiLevelType w:val="hybridMultilevel"/>
    <w:lvl w:ilvl="0" w:tplc="26005565">
      <w:start w:val="1"/>
      <w:numFmt w:val="decimal"/>
      <w:lvlText w:val="%1."/>
      <w:lvlJc w:val="left"/>
      <w:pPr>
        <w:ind w:left="720" w:hanging="360"/>
      </w:pPr>
    </w:lvl>
    <w:lvl w:ilvl="1" w:tplc="26005565" w:tentative="1">
      <w:start w:val="1"/>
      <w:numFmt w:val="lowerLetter"/>
      <w:lvlText w:val="%2."/>
      <w:lvlJc w:val="left"/>
      <w:pPr>
        <w:ind w:left="1440" w:hanging="360"/>
      </w:pPr>
    </w:lvl>
    <w:lvl w:ilvl="2" w:tplc="26005565" w:tentative="1">
      <w:start w:val="1"/>
      <w:numFmt w:val="lowerRoman"/>
      <w:lvlText w:val="%3."/>
      <w:lvlJc w:val="right"/>
      <w:pPr>
        <w:ind w:left="2160" w:hanging="180"/>
      </w:pPr>
    </w:lvl>
    <w:lvl w:ilvl="3" w:tplc="26005565" w:tentative="1">
      <w:start w:val="1"/>
      <w:numFmt w:val="decimal"/>
      <w:lvlText w:val="%4."/>
      <w:lvlJc w:val="left"/>
      <w:pPr>
        <w:ind w:left="2880" w:hanging="360"/>
      </w:pPr>
    </w:lvl>
    <w:lvl w:ilvl="4" w:tplc="26005565" w:tentative="1">
      <w:start w:val="1"/>
      <w:numFmt w:val="lowerLetter"/>
      <w:lvlText w:val="%5."/>
      <w:lvlJc w:val="left"/>
      <w:pPr>
        <w:ind w:left="3600" w:hanging="360"/>
      </w:pPr>
    </w:lvl>
    <w:lvl w:ilvl="5" w:tplc="26005565" w:tentative="1">
      <w:start w:val="1"/>
      <w:numFmt w:val="lowerRoman"/>
      <w:lvlText w:val="%6."/>
      <w:lvlJc w:val="right"/>
      <w:pPr>
        <w:ind w:left="4320" w:hanging="180"/>
      </w:pPr>
    </w:lvl>
    <w:lvl w:ilvl="6" w:tplc="26005565" w:tentative="1">
      <w:start w:val="1"/>
      <w:numFmt w:val="decimal"/>
      <w:lvlText w:val="%7."/>
      <w:lvlJc w:val="left"/>
      <w:pPr>
        <w:ind w:left="5040" w:hanging="360"/>
      </w:pPr>
    </w:lvl>
    <w:lvl w:ilvl="7" w:tplc="26005565" w:tentative="1">
      <w:start w:val="1"/>
      <w:numFmt w:val="lowerLetter"/>
      <w:lvlText w:val="%8."/>
      <w:lvlJc w:val="left"/>
      <w:pPr>
        <w:ind w:left="5760" w:hanging="360"/>
      </w:pPr>
    </w:lvl>
    <w:lvl w:ilvl="8" w:tplc="26005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3">
    <w:multiLevelType w:val="hybridMultilevel"/>
    <w:lvl w:ilvl="0" w:tplc="10565580">
      <w:start w:val="1"/>
      <w:numFmt w:val="decimal"/>
      <w:lvlText w:val="%1."/>
      <w:lvlJc w:val="left"/>
      <w:pPr>
        <w:ind w:left="720" w:hanging="360"/>
      </w:pPr>
    </w:lvl>
    <w:lvl w:ilvl="1" w:tplc="10565580" w:tentative="1">
      <w:start w:val="1"/>
      <w:numFmt w:val="lowerLetter"/>
      <w:lvlText w:val="%2."/>
      <w:lvlJc w:val="left"/>
      <w:pPr>
        <w:ind w:left="1440" w:hanging="360"/>
      </w:pPr>
    </w:lvl>
    <w:lvl w:ilvl="2" w:tplc="10565580" w:tentative="1">
      <w:start w:val="1"/>
      <w:numFmt w:val="lowerRoman"/>
      <w:lvlText w:val="%3."/>
      <w:lvlJc w:val="right"/>
      <w:pPr>
        <w:ind w:left="2160" w:hanging="180"/>
      </w:pPr>
    </w:lvl>
    <w:lvl w:ilvl="3" w:tplc="10565580" w:tentative="1">
      <w:start w:val="1"/>
      <w:numFmt w:val="decimal"/>
      <w:lvlText w:val="%4."/>
      <w:lvlJc w:val="left"/>
      <w:pPr>
        <w:ind w:left="2880" w:hanging="360"/>
      </w:pPr>
    </w:lvl>
    <w:lvl w:ilvl="4" w:tplc="10565580" w:tentative="1">
      <w:start w:val="1"/>
      <w:numFmt w:val="lowerLetter"/>
      <w:lvlText w:val="%5."/>
      <w:lvlJc w:val="left"/>
      <w:pPr>
        <w:ind w:left="3600" w:hanging="360"/>
      </w:pPr>
    </w:lvl>
    <w:lvl w:ilvl="5" w:tplc="10565580" w:tentative="1">
      <w:start w:val="1"/>
      <w:numFmt w:val="lowerRoman"/>
      <w:lvlText w:val="%6."/>
      <w:lvlJc w:val="right"/>
      <w:pPr>
        <w:ind w:left="4320" w:hanging="180"/>
      </w:pPr>
    </w:lvl>
    <w:lvl w:ilvl="6" w:tplc="10565580" w:tentative="1">
      <w:start w:val="1"/>
      <w:numFmt w:val="decimal"/>
      <w:lvlText w:val="%7."/>
      <w:lvlJc w:val="left"/>
      <w:pPr>
        <w:ind w:left="5040" w:hanging="360"/>
      </w:pPr>
    </w:lvl>
    <w:lvl w:ilvl="7" w:tplc="10565580" w:tentative="1">
      <w:start w:val="1"/>
      <w:numFmt w:val="lowerLetter"/>
      <w:lvlText w:val="%8."/>
      <w:lvlJc w:val="left"/>
      <w:pPr>
        <w:ind w:left="5760" w:hanging="360"/>
      </w:pPr>
    </w:lvl>
    <w:lvl w:ilvl="8" w:tplc="10565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2">
    <w:multiLevelType w:val="hybridMultilevel"/>
    <w:lvl w:ilvl="0" w:tplc="11208866">
      <w:start w:val="1"/>
      <w:numFmt w:val="decimal"/>
      <w:lvlText w:val="%1."/>
      <w:lvlJc w:val="left"/>
      <w:pPr>
        <w:ind w:left="720" w:hanging="360"/>
      </w:pPr>
    </w:lvl>
    <w:lvl w:ilvl="1" w:tplc="11208866" w:tentative="1">
      <w:start w:val="1"/>
      <w:numFmt w:val="lowerLetter"/>
      <w:lvlText w:val="%2."/>
      <w:lvlJc w:val="left"/>
      <w:pPr>
        <w:ind w:left="1440" w:hanging="360"/>
      </w:pPr>
    </w:lvl>
    <w:lvl w:ilvl="2" w:tplc="11208866" w:tentative="1">
      <w:start w:val="1"/>
      <w:numFmt w:val="lowerRoman"/>
      <w:lvlText w:val="%3."/>
      <w:lvlJc w:val="right"/>
      <w:pPr>
        <w:ind w:left="2160" w:hanging="180"/>
      </w:pPr>
    </w:lvl>
    <w:lvl w:ilvl="3" w:tplc="11208866" w:tentative="1">
      <w:start w:val="1"/>
      <w:numFmt w:val="decimal"/>
      <w:lvlText w:val="%4."/>
      <w:lvlJc w:val="left"/>
      <w:pPr>
        <w:ind w:left="2880" w:hanging="360"/>
      </w:pPr>
    </w:lvl>
    <w:lvl w:ilvl="4" w:tplc="11208866" w:tentative="1">
      <w:start w:val="1"/>
      <w:numFmt w:val="lowerLetter"/>
      <w:lvlText w:val="%5."/>
      <w:lvlJc w:val="left"/>
      <w:pPr>
        <w:ind w:left="3600" w:hanging="360"/>
      </w:pPr>
    </w:lvl>
    <w:lvl w:ilvl="5" w:tplc="11208866" w:tentative="1">
      <w:start w:val="1"/>
      <w:numFmt w:val="lowerRoman"/>
      <w:lvlText w:val="%6."/>
      <w:lvlJc w:val="right"/>
      <w:pPr>
        <w:ind w:left="4320" w:hanging="180"/>
      </w:pPr>
    </w:lvl>
    <w:lvl w:ilvl="6" w:tplc="11208866" w:tentative="1">
      <w:start w:val="1"/>
      <w:numFmt w:val="decimal"/>
      <w:lvlText w:val="%7."/>
      <w:lvlJc w:val="left"/>
      <w:pPr>
        <w:ind w:left="5040" w:hanging="360"/>
      </w:pPr>
    </w:lvl>
    <w:lvl w:ilvl="7" w:tplc="11208866" w:tentative="1">
      <w:start w:val="1"/>
      <w:numFmt w:val="lowerLetter"/>
      <w:lvlText w:val="%8."/>
      <w:lvlJc w:val="left"/>
      <w:pPr>
        <w:ind w:left="5760" w:hanging="360"/>
      </w:pPr>
    </w:lvl>
    <w:lvl w:ilvl="8" w:tplc="11208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1">
    <w:multiLevelType w:val="hybridMultilevel"/>
    <w:lvl w:ilvl="0" w:tplc="56024007">
      <w:start w:val="1"/>
      <w:numFmt w:val="decimal"/>
      <w:lvlText w:val="%1."/>
      <w:lvlJc w:val="left"/>
      <w:pPr>
        <w:ind w:left="720" w:hanging="360"/>
      </w:pPr>
    </w:lvl>
    <w:lvl w:ilvl="1" w:tplc="56024007" w:tentative="1">
      <w:start w:val="1"/>
      <w:numFmt w:val="lowerLetter"/>
      <w:lvlText w:val="%2."/>
      <w:lvlJc w:val="left"/>
      <w:pPr>
        <w:ind w:left="1440" w:hanging="360"/>
      </w:pPr>
    </w:lvl>
    <w:lvl w:ilvl="2" w:tplc="56024007" w:tentative="1">
      <w:start w:val="1"/>
      <w:numFmt w:val="lowerRoman"/>
      <w:lvlText w:val="%3."/>
      <w:lvlJc w:val="right"/>
      <w:pPr>
        <w:ind w:left="2160" w:hanging="180"/>
      </w:pPr>
    </w:lvl>
    <w:lvl w:ilvl="3" w:tplc="56024007" w:tentative="1">
      <w:start w:val="1"/>
      <w:numFmt w:val="decimal"/>
      <w:lvlText w:val="%4."/>
      <w:lvlJc w:val="left"/>
      <w:pPr>
        <w:ind w:left="2880" w:hanging="360"/>
      </w:pPr>
    </w:lvl>
    <w:lvl w:ilvl="4" w:tplc="56024007" w:tentative="1">
      <w:start w:val="1"/>
      <w:numFmt w:val="lowerLetter"/>
      <w:lvlText w:val="%5."/>
      <w:lvlJc w:val="left"/>
      <w:pPr>
        <w:ind w:left="3600" w:hanging="360"/>
      </w:pPr>
    </w:lvl>
    <w:lvl w:ilvl="5" w:tplc="56024007" w:tentative="1">
      <w:start w:val="1"/>
      <w:numFmt w:val="lowerRoman"/>
      <w:lvlText w:val="%6."/>
      <w:lvlJc w:val="right"/>
      <w:pPr>
        <w:ind w:left="4320" w:hanging="180"/>
      </w:pPr>
    </w:lvl>
    <w:lvl w:ilvl="6" w:tplc="56024007" w:tentative="1">
      <w:start w:val="1"/>
      <w:numFmt w:val="decimal"/>
      <w:lvlText w:val="%7."/>
      <w:lvlJc w:val="left"/>
      <w:pPr>
        <w:ind w:left="5040" w:hanging="360"/>
      </w:pPr>
    </w:lvl>
    <w:lvl w:ilvl="7" w:tplc="56024007" w:tentative="1">
      <w:start w:val="1"/>
      <w:numFmt w:val="lowerLetter"/>
      <w:lvlText w:val="%8."/>
      <w:lvlJc w:val="left"/>
      <w:pPr>
        <w:ind w:left="5760" w:hanging="360"/>
      </w:pPr>
    </w:lvl>
    <w:lvl w:ilvl="8" w:tplc="56024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0">
    <w:multiLevelType w:val="hybridMultilevel"/>
    <w:lvl w:ilvl="0" w:tplc="95055006">
      <w:start w:val="1"/>
      <w:numFmt w:val="decimal"/>
      <w:lvlText w:val="%1."/>
      <w:lvlJc w:val="left"/>
      <w:pPr>
        <w:ind w:left="720" w:hanging="360"/>
      </w:pPr>
    </w:lvl>
    <w:lvl w:ilvl="1" w:tplc="95055006" w:tentative="1">
      <w:start w:val="1"/>
      <w:numFmt w:val="lowerLetter"/>
      <w:lvlText w:val="%2."/>
      <w:lvlJc w:val="left"/>
      <w:pPr>
        <w:ind w:left="1440" w:hanging="360"/>
      </w:pPr>
    </w:lvl>
    <w:lvl w:ilvl="2" w:tplc="95055006" w:tentative="1">
      <w:start w:val="1"/>
      <w:numFmt w:val="lowerRoman"/>
      <w:lvlText w:val="%3."/>
      <w:lvlJc w:val="right"/>
      <w:pPr>
        <w:ind w:left="2160" w:hanging="180"/>
      </w:pPr>
    </w:lvl>
    <w:lvl w:ilvl="3" w:tplc="95055006" w:tentative="1">
      <w:start w:val="1"/>
      <w:numFmt w:val="decimal"/>
      <w:lvlText w:val="%4."/>
      <w:lvlJc w:val="left"/>
      <w:pPr>
        <w:ind w:left="2880" w:hanging="360"/>
      </w:pPr>
    </w:lvl>
    <w:lvl w:ilvl="4" w:tplc="95055006" w:tentative="1">
      <w:start w:val="1"/>
      <w:numFmt w:val="lowerLetter"/>
      <w:lvlText w:val="%5."/>
      <w:lvlJc w:val="left"/>
      <w:pPr>
        <w:ind w:left="3600" w:hanging="360"/>
      </w:pPr>
    </w:lvl>
    <w:lvl w:ilvl="5" w:tplc="95055006" w:tentative="1">
      <w:start w:val="1"/>
      <w:numFmt w:val="lowerRoman"/>
      <w:lvlText w:val="%6."/>
      <w:lvlJc w:val="right"/>
      <w:pPr>
        <w:ind w:left="4320" w:hanging="180"/>
      </w:pPr>
    </w:lvl>
    <w:lvl w:ilvl="6" w:tplc="95055006" w:tentative="1">
      <w:start w:val="1"/>
      <w:numFmt w:val="decimal"/>
      <w:lvlText w:val="%7."/>
      <w:lvlJc w:val="left"/>
      <w:pPr>
        <w:ind w:left="5040" w:hanging="360"/>
      </w:pPr>
    </w:lvl>
    <w:lvl w:ilvl="7" w:tplc="95055006" w:tentative="1">
      <w:start w:val="1"/>
      <w:numFmt w:val="lowerLetter"/>
      <w:lvlText w:val="%8."/>
      <w:lvlJc w:val="left"/>
      <w:pPr>
        <w:ind w:left="5760" w:hanging="360"/>
      </w:pPr>
    </w:lvl>
    <w:lvl w:ilvl="8" w:tplc="95055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39">
    <w:multiLevelType w:val="hybridMultilevel"/>
    <w:lvl w:ilvl="0" w:tplc="10899648">
      <w:start w:val="1"/>
      <w:numFmt w:val="decimal"/>
      <w:lvlText w:val="%1."/>
      <w:lvlJc w:val="left"/>
      <w:pPr>
        <w:ind w:left="720" w:hanging="360"/>
      </w:pPr>
    </w:lvl>
    <w:lvl w:ilvl="1" w:tplc="10899648" w:tentative="1">
      <w:start w:val="1"/>
      <w:numFmt w:val="lowerLetter"/>
      <w:lvlText w:val="%2."/>
      <w:lvlJc w:val="left"/>
      <w:pPr>
        <w:ind w:left="1440" w:hanging="360"/>
      </w:pPr>
    </w:lvl>
    <w:lvl w:ilvl="2" w:tplc="10899648" w:tentative="1">
      <w:start w:val="1"/>
      <w:numFmt w:val="lowerRoman"/>
      <w:lvlText w:val="%3."/>
      <w:lvlJc w:val="right"/>
      <w:pPr>
        <w:ind w:left="2160" w:hanging="180"/>
      </w:pPr>
    </w:lvl>
    <w:lvl w:ilvl="3" w:tplc="10899648" w:tentative="1">
      <w:start w:val="1"/>
      <w:numFmt w:val="decimal"/>
      <w:lvlText w:val="%4."/>
      <w:lvlJc w:val="left"/>
      <w:pPr>
        <w:ind w:left="2880" w:hanging="360"/>
      </w:pPr>
    </w:lvl>
    <w:lvl w:ilvl="4" w:tplc="10899648" w:tentative="1">
      <w:start w:val="1"/>
      <w:numFmt w:val="lowerLetter"/>
      <w:lvlText w:val="%5."/>
      <w:lvlJc w:val="left"/>
      <w:pPr>
        <w:ind w:left="3600" w:hanging="360"/>
      </w:pPr>
    </w:lvl>
    <w:lvl w:ilvl="5" w:tplc="10899648" w:tentative="1">
      <w:start w:val="1"/>
      <w:numFmt w:val="lowerRoman"/>
      <w:lvlText w:val="%6."/>
      <w:lvlJc w:val="right"/>
      <w:pPr>
        <w:ind w:left="4320" w:hanging="180"/>
      </w:pPr>
    </w:lvl>
    <w:lvl w:ilvl="6" w:tplc="10899648" w:tentative="1">
      <w:start w:val="1"/>
      <w:numFmt w:val="decimal"/>
      <w:lvlText w:val="%7."/>
      <w:lvlJc w:val="left"/>
      <w:pPr>
        <w:ind w:left="5040" w:hanging="360"/>
      </w:pPr>
    </w:lvl>
    <w:lvl w:ilvl="7" w:tplc="10899648" w:tentative="1">
      <w:start w:val="1"/>
      <w:numFmt w:val="lowerLetter"/>
      <w:lvlText w:val="%8."/>
      <w:lvlJc w:val="left"/>
      <w:pPr>
        <w:ind w:left="5760" w:hanging="360"/>
      </w:pPr>
    </w:lvl>
    <w:lvl w:ilvl="8" w:tplc="10899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38">
    <w:multiLevelType w:val="hybridMultilevel"/>
    <w:lvl w:ilvl="0" w:tplc="82085683">
      <w:start w:val="1"/>
      <w:numFmt w:val="decimal"/>
      <w:lvlText w:val="%1."/>
      <w:lvlJc w:val="left"/>
      <w:pPr>
        <w:ind w:left="720" w:hanging="360"/>
      </w:pPr>
    </w:lvl>
    <w:lvl w:ilvl="1" w:tplc="82085683" w:tentative="1">
      <w:start w:val="1"/>
      <w:numFmt w:val="lowerLetter"/>
      <w:lvlText w:val="%2."/>
      <w:lvlJc w:val="left"/>
      <w:pPr>
        <w:ind w:left="1440" w:hanging="360"/>
      </w:pPr>
    </w:lvl>
    <w:lvl w:ilvl="2" w:tplc="82085683" w:tentative="1">
      <w:start w:val="1"/>
      <w:numFmt w:val="lowerRoman"/>
      <w:lvlText w:val="%3."/>
      <w:lvlJc w:val="right"/>
      <w:pPr>
        <w:ind w:left="2160" w:hanging="180"/>
      </w:pPr>
    </w:lvl>
    <w:lvl w:ilvl="3" w:tplc="82085683" w:tentative="1">
      <w:start w:val="1"/>
      <w:numFmt w:val="decimal"/>
      <w:lvlText w:val="%4."/>
      <w:lvlJc w:val="left"/>
      <w:pPr>
        <w:ind w:left="2880" w:hanging="360"/>
      </w:pPr>
    </w:lvl>
    <w:lvl w:ilvl="4" w:tplc="82085683" w:tentative="1">
      <w:start w:val="1"/>
      <w:numFmt w:val="lowerLetter"/>
      <w:lvlText w:val="%5."/>
      <w:lvlJc w:val="left"/>
      <w:pPr>
        <w:ind w:left="3600" w:hanging="360"/>
      </w:pPr>
    </w:lvl>
    <w:lvl w:ilvl="5" w:tplc="82085683" w:tentative="1">
      <w:start w:val="1"/>
      <w:numFmt w:val="lowerRoman"/>
      <w:lvlText w:val="%6."/>
      <w:lvlJc w:val="right"/>
      <w:pPr>
        <w:ind w:left="4320" w:hanging="180"/>
      </w:pPr>
    </w:lvl>
    <w:lvl w:ilvl="6" w:tplc="82085683" w:tentative="1">
      <w:start w:val="1"/>
      <w:numFmt w:val="decimal"/>
      <w:lvlText w:val="%7."/>
      <w:lvlJc w:val="left"/>
      <w:pPr>
        <w:ind w:left="5040" w:hanging="360"/>
      </w:pPr>
    </w:lvl>
    <w:lvl w:ilvl="7" w:tplc="82085683" w:tentative="1">
      <w:start w:val="1"/>
      <w:numFmt w:val="lowerLetter"/>
      <w:lvlText w:val="%8."/>
      <w:lvlJc w:val="left"/>
      <w:pPr>
        <w:ind w:left="5760" w:hanging="360"/>
      </w:pPr>
    </w:lvl>
    <w:lvl w:ilvl="8" w:tplc="82085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37">
    <w:multiLevelType w:val="hybridMultilevel"/>
    <w:lvl w:ilvl="0" w:tplc="64373627">
      <w:start w:val="1"/>
      <w:numFmt w:val="decimal"/>
      <w:lvlText w:val="%1."/>
      <w:lvlJc w:val="left"/>
      <w:pPr>
        <w:ind w:left="720" w:hanging="360"/>
      </w:pPr>
    </w:lvl>
    <w:lvl w:ilvl="1" w:tplc="64373627" w:tentative="1">
      <w:start w:val="1"/>
      <w:numFmt w:val="lowerLetter"/>
      <w:lvlText w:val="%2."/>
      <w:lvlJc w:val="left"/>
      <w:pPr>
        <w:ind w:left="1440" w:hanging="360"/>
      </w:pPr>
    </w:lvl>
    <w:lvl w:ilvl="2" w:tplc="64373627" w:tentative="1">
      <w:start w:val="1"/>
      <w:numFmt w:val="lowerRoman"/>
      <w:lvlText w:val="%3."/>
      <w:lvlJc w:val="right"/>
      <w:pPr>
        <w:ind w:left="2160" w:hanging="180"/>
      </w:pPr>
    </w:lvl>
    <w:lvl w:ilvl="3" w:tplc="64373627" w:tentative="1">
      <w:start w:val="1"/>
      <w:numFmt w:val="decimal"/>
      <w:lvlText w:val="%4."/>
      <w:lvlJc w:val="left"/>
      <w:pPr>
        <w:ind w:left="2880" w:hanging="360"/>
      </w:pPr>
    </w:lvl>
    <w:lvl w:ilvl="4" w:tplc="64373627" w:tentative="1">
      <w:start w:val="1"/>
      <w:numFmt w:val="lowerLetter"/>
      <w:lvlText w:val="%5."/>
      <w:lvlJc w:val="left"/>
      <w:pPr>
        <w:ind w:left="3600" w:hanging="360"/>
      </w:pPr>
    </w:lvl>
    <w:lvl w:ilvl="5" w:tplc="64373627" w:tentative="1">
      <w:start w:val="1"/>
      <w:numFmt w:val="lowerRoman"/>
      <w:lvlText w:val="%6."/>
      <w:lvlJc w:val="right"/>
      <w:pPr>
        <w:ind w:left="4320" w:hanging="180"/>
      </w:pPr>
    </w:lvl>
    <w:lvl w:ilvl="6" w:tplc="64373627" w:tentative="1">
      <w:start w:val="1"/>
      <w:numFmt w:val="decimal"/>
      <w:lvlText w:val="%7."/>
      <w:lvlJc w:val="left"/>
      <w:pPr>
        <w:ind w:left="5040" w:hanging="360"/>
      </w:pPr>
    </w:lvl>
    <w:lvl w:ilvl="7" w:tplc="64373627" w:tentative="1">
      <w:start w:val="1"/>
      <w:numFmt w:val="lowerLetter"/>
      <w:lvlText w:val="%8."/>
      <w:lvlJc w:val="left"/>
      <w:pPr>
        <w:ind w:left="5760" w:hanging="360"/>
      </w:pPr>
    </w:lvl>
    <w:lvl w:ilvl="8" w:tplc="64373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36">
    <w:multiLevelType w:val="hybridMultilevel"/>
    <w:lvl w:ilvl="0" w:tplc="72690965">
      <w:start w:val="1"/>
      <w:numFmt w:val="decimal"/>
      <w:lvlText w:val="%1."/>
      <w:lvlJc w:val="left"/>
      <w:pPr>
        <w:ind w:left="720" w:hanging="360"/>
      </w:pPr>
    </w:lvl>
    <w:lvl w:ilvl="1" w:tplc="72690965" w:tentative="1">
      <w:start w:val="1"/>
      <w:numFmt w:val="lowerLetter"/>
      <w:lvlText w:val="%2."/>
      <w:lvlJc w:val="left"/>
      <w:pPr>
        <w:ind w:left="1440" w:hanging="360"/>
      </w:pPr>
    </w:lvl>
    <w:lvl w:ilvl="2" w:tplc="72690965" w:tentative="1">
      <w:start w:val="1"/>
      <w:numFmt w:val="lowerRoman"/>
      <w:lvlText w:val="%3."/>
      <w:lvlJc w:val="right"/>
      <w:pPr>
        <w:ind w:left="2160" w:hanging="180"/>
      </w:pPr>
    </w:lvl>
    <w:lvl w:ilvl="3" w:tplc="72690965" w:tentative="1">
      <w:start w:val="1"/>
      <w:numFmt w:val="decimal"/>
      <w:lvlText w:val="%4."/>
      <w:lvlJc w:val="left"/>
      <w:pPr>
        <w:ind w:left="2880" w:hanging="360"/>
      </w:pPr>
    </w:lvl>
    <w:lvl w:ilvl="4" w:tplc="72690965" w:tentative="1">
      <w:start w:val="1"/>
      <w:numFmt w:val="lowerLetter"/>
      <w:lvlText w:val="%5."/>
      <w:lvlJc w:val="left"/>
      <w:pPr>
        <w:ind w:left="3600" w:hanging="360"/>
      </w:pPr>
    </w:lvl>
    <w:lvl w:ilvl="5" w:tplc="72690965" w:tentative="1">
      <w:start w:val="1"/>
      <w:numFmt w:val="lowerRoman"/>
      <w:lvlText w:val="%6."/>
      <w:lvlJc w:val="right"/>
      <w:pPr>
        <w:ind w:left="4320" w:hanging="180"/>
      </w:pPr>
    </w:lvl>
    <w:lvl w:ilvl="6" w:tplc="72690965" w:tentative="1">
      <w:start w:val="1"/>
      <w:numFmt w:val="decimal"/>
      <w:lvlText w:val="%7."/>
      <w:lvlJc w:val="left"/>
      <w:pPr>
        <w:ind w:left="5040" w:hanging="360"/>
      </w:pPr>
    </w:lvl>
    <w:lvl w:ilvl="7" w:tplc="72690965" w:tentative="1">
      <w:start w:val="1"/>
      <w:numFmt w:val="lowerLetter"/>
      <w:lvlText w:val="%8."/>
      <w:lvlJc w:val="left"/>
      <w:pPr>
        <w:ind w:left="5760" w:hanging="360"/>
      </w:pPr>
    </w:lvl>
    <w:lvl w:ilvl="8" w:tplc="72690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35">
    <w:multiLevelType w:val="hybridMultilevel"/>
    <w:lvl w:ilvl="0" w:tplc="82264709">
      <w:start w:val="1"/>
      <w:numFmt w:val="decimal"/>
      <w:lvlText w:val="%1."/>
      <w:lvlJc w:val="left"/>
      <w:pPr>
        <w:ind w:left="720" w:hanging="360"/>
      </w:pPr>
    </w:lvl>
    <w:lvl w:ilvl="1" w:tplc="82264709" w:tentative="1">
      <w:start w:val="1"/>
      <w:numFmt w:val="lowerLetter"/>
      <w:lvlText w:val="%2."/>
      <w:lvlJc w:val="left"/>
      <w:pPr>
        <w:ind w:left="1440" w:hanging="360"/>
      </w:pPr>
    </w:lvl>
    <w:lvl w:ilvl="2" w:tplc="82264709" w:tentative="1">
      <w:start w:val="1"/>
      <w:numFmt w:val="lowerRoman"/>
      <w:lvlText w:val="%3."/>
      <w:lvlJc w:val="right"/>
      <w:pPr>
        <w:ind w:left="2160" w:hanging="180"/>
      </w:pPr>
    </w:lvl>
    <w:lvl w:ilvl="3" w:tplc="82264709" w:tentative="1">
      <w:start w:val="1"/>
      <w:numFmt w:val="decimal"/>
      <w:lvlText w:val="%4."/>
      <w:lvlJc w:val="left"/>
      <w:pPr>
        <w:ind w:left="2880" w:hanging="360"/>
      </w:pPr>
    </w:lvl>
    <w:lvl w:ilvl="4" w:tplc="82264709" w:tentative="1">
      <w:start w:val="1"/>
      <w:numFmt w:val="lowerLetter"/>
      <w:lvlText w:val="%5."/>
      <w:lvlJc w:val="left"/>
      <w:pPr>
        <w:ind w:left="3600" w:hanging="360"/>
      </w:pPr>
    </w:lvl>
    <w:lvl w:ilvl="5" w:tplc="82264709" w:tentative="1">
      <w:start w:val="1"/>
      <w:numFmt w:val="lowerRoman"/>
      <w:lvlText w:val="%6."/>
      <w:lvlJc w:val="right"/>
      <w:pPr>
        <w:ind w:left="4320" w:hanging="180"/>
      </w:pPr>
    </w:lvl>
    <w:lvl w:ilvl="6" w:tplc="82264709" w:tentative="1">
      <w:start w:val="1"/>
      <w:numFmt w:val="decimal"/>
      <w:lvlText w:val="%7."/>
      <w:lvlJc w:val="left"/>
      <w:pPr>
        <w:ind w:left="5040" w:hanging="360"/>
      </w:pPr>
    </w:lvl>
    <w:lvl w:ilvl="7" w:tplc="82264709" w:tentative="1">
      <w:start w:val="1"/>
      <w:numFmt w:val="lowerLetter"/>
      <w:lvlText w:val="%8."/>
      <w:lvlJc w:val="left"/>
      <w:pPr>
        <w:ind w:left="5760" w:hanging="360"/>
      </w:pPr>
    </w:lvl>
    <w:lvl w:ilvl="8" w:tplc="82264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34">
    <w:multiLevelType w:val="hybridMultilevel"/>
    <w:lvl w:ilvl="0" w:tplc="47231148">
      <w:start w:val="1"/>
      <w:numFmt w:val="decimal"/>
      <w:lvlText w:val="%1."/>
      <w:lvlJc w:val="left"/>
      <w:pPr>
        <w:ind w:left="720" w:hanging="360"/>
      </w:pPr>
    </w:lvl>
    <w:lvl w:ilvl="1" w:tplc="47231148" w:tentative="1">
      <w:start w:val="1"/>
      <w:numFmt w:val="lowerLetter"/>
      <w:lvlText w:val="%2."/>
      <w:lvlJc w:val="left"/>
      <w:pPr>
        <w:ind w:left="1440" w:hanging="360"/>
      </w:pPr>
    </w:lvl>
    <w:lvl w:ilvl="2" w:tplc="47231148" w:tentative="1">
      <w:start w:val="1"/>
      <w:numFmt w:val="lowerRoman"/>
      <w:lvlText w:val="%3."/>
      <w:lvlJc w:val="right"/>
      <w:pPr>
        <w:ind w:left="2160" w:hanging="180"/>
      </w:pPr>
    </w:lvl>
    <w:lvl w:ilvl="3" w:tplc="47231148" w:tentative="1">
      <w:start w:val="1"/>
      <w:numFmt w:val="decimal"/>
      <w:lvlText w:val="%4."/>
      <w:lvlJc w:val="left"/>
      <w:pPr>
        <w:ind w:left="2880" w:hanging="360"/>
      </w:pPr>
    </w:lvl>
    <w:lvl w:ilvl="4" w:tplc="47231148" w:tentative="1">
      <w:start w:val="1"/>
      <w:numFmt w:val="lowerLetter"/>
      <w:lvlText w:val="%5."/>
      <w:lvlJc w:val="left"/>
      <w:pPr>
        <w:ind w:left="3600" w:hanging="360"/>
      </w:pPr>
    </w:lvl>
    <w:lvl w:ilvl="5" w:tplc="47231148" w:tentative="1">
      <w:start w:val="1"/>
      <w:numFmt w:val="lowerRoman"/>
      <w:lvlText w:val="%6."/>
      <w:lvlJc w:val="right"/>
      <w:pPr>
        <w:ind w:left="4320" w:hanging="180"/>
      </w:pPr>
    </w:lvl>
    <w:lvl w:ilvl="6" w:tplc="47231148" w:tentative="1">
      <w:start w:val="1"/>
      <w:numFmt w:val="decimal"/>
      <w:lvlText w:val="%7."/>
      <w:lvlJc w:val="left"/>
      <w:pPr>
        <w:ind w:left="5040" w:hanging="360"/>
      </w:pPr>
    </w:lvl>
    <w:lvl w:ilvl="7" w:tplc="47231148" w:tentative="1">
      <w:start w:val="1"/>
      <w:numFmt w:val="lowerLetter"/>
      <w:lvlText w:val="%8."/>
      <w:lvlJc w:val="left"/>
      <w:pPr>
        <w:ind w:left="5760" w:hanging="360"/>
      </w:pPr>
    </w:lvl>
    <w:lvl w:ilvl="8" w:tplc="47231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33">
    <w:multiLevelType w:val="hybridMultilevel"/>
    <w:lvl w:ilvl="0" w:tplc="21549568">
      <w:start w:val="1"/>
      <w:numFmt w:val="decimal"/>
      <w:lvlText w:val="%1."/>
      <w:lvlJc w:val="left"/>
      <w:pPr>
        <w:ind w:left="720" w:hanging="360"/>
      </w:pPr>
    </w:lvl>
    <w:lvl w:ilvl="1" w:tplc="21549568" w:tentative="1">
      <w:start w:val="1"/>
      <w:numFmt w:val="lowerLetter"/>
      <w:lvlText w:val="%2."/>
      <w:lvlJc w:val="left"/>
      <w:pPr>
        <w:ind w:left="1440" w:hanging="360"/>
      </w:pPr>
    </w:lvl>
    <w:lvl w:ilvl="2" w:tplc="21549568" w:tentative="1">
      <w:start w:val="1"/>
      <w:numFmt w:val="lowerRoman"/>
      <w:lvlText w:val="%3."/>
      <w:lvlJc w:val="right"/>
      <w:pPr>
        <w:ind w:left="2160" w:hanging="180"/>
      </w:pPr>
    </w:lvl>
    <w:lvl w:ilvl="3" w:tplc="21549568" w:tentative="1">
      <w:start w:val="1"/>
      <w:numFmt w:val="decimal"/>
      <w:lvlText w:val="%4."/>
      <w:lvlJc w:val="left"/>
      <w:pPr>
        <w:ind w:left="2880" w:hanging="360"/>
      </w:pPr>
    </w:lvl>
    <w:lvl w:ilvl="4" w:tplc="21549568" w:tentative="1">
      <w:start w:val="1"/>
      <w:numFmt w:val="lowerLetter"/>
      <w:lvlText w:val="%5."/>
      <w:lvlJc w:val="left"/>
      <w:pPr>
        <w:ind w:left="3600" w:hanging="360"/>
      </w:pPr>
    </w:lvl>
    <w:lvl w:ilvl="5" w:tplc="21549568" w:tentative="1">
      <w:start w:val="1"/>
      <w:numFmt w:val="lowerRoman"/>
      <w:lvlText w:val="%6."/>
      <w:lvlJc w:val="right"/>
      <w:pPr>
        <w:ind w:left="4320" w:hanging="180"/>
      </w:pPr>
    </w:lvl>
    <w:lvl w:ilvl="6" w:tplc="21549568" w:tentative="1">
      <w:start w:val="1"/>
      <w:numFmt w:val="decimal"/>
      <w:lvlText w:val="%7."/>
      <w:lvlJc w:val="left"/>
      <w:pPr>
        <w:ind w:left="5040" w:hanging="360"/>
      </w:pPr>
    </w:lvl>
    <w:lvl w:ilvl="7" w:tplc="21549568" w:tentative="1">
      <w:start w:val="1"/>
      <w:numFmt w:val="lowerLetter"/>
      <w:lvlText w:val="%8."/>
      <w:lvlJc w:val="left"/>
      <w:pPr>
        <w:ind w:left="5760" w:hanging="360"/>
      </w:pPr>
    </w:lvl>
    <w:lvl w:ilvl="8" w:tplc="21549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32">
    <w:multiLevelType w:val="hybridMultilevel"/>
    <w:lvl w:ilvl="0" w:tplc="39775468">
      <w:start w:val="1"/>
      <w:numFmt w:val="decimal"/>
      <w:lvlText w:val="%1."/>
      <w:lvlJc w:val="left"/>
      <w:pPr>
        <w:ind w:left="720" w:hanging="360"/>
      </w:pPr>
    </w:lvl>
    <w:lvl w:ilvl="1" w:tplc="39775468" w:tentative="1">
      <w:start w:val="1"/>
      <w:numFmt w:val="lowerLetter"/>
      <w:lvlText w:val="%2."/>
      <w:lvlJc w:val="left"/>
      <w:pPr>
        <w:ind w:left="1440" w:hanging="360"/>
      </w:pPr>
    </w:lvl>
    <w:lvl w:ilvl="2" w:tplc="39775468" w:tentative="1">
      <w:start w:val="1"/>
      <w:numFmt w:val="lowerRoman"/>
      <w:lvlText w:val="%3."/>
      <w:lvlJc w:val="right"/>
      <w:pPr>
        <w:ind w:left="2160" w:hanging="180"/>
      </w:pPr>
    </w:lvl>
    <w:lvl w:ilvl="3" w:tplc="39775468" w:tentative="1">
      <w:start w:val="1"/>
      <w:numFmt w:val="decimal"/>
      <w:lvlText w:val="%4."/>
      <w:lvlJc w:val="left"/>
      <w:pPr>
        <w:ind w:left="2880" w:hanging="360"/>
      </w:pPr>
    </w:lvl>
    <w:lvl w:ilvl="4" w:tplc="39775468" w:tentative="1">
      <w:start w:val="1"/>
      <w:numFmt w:val="lowerLetter"/>
      <w:lvlText w:val="%5."/>
      <w:lvlJc w:val="left"/>
      <w:pPr>
        <w:ind w:left="3600" w:hanging="360"/>
      </w:pPr>
    </w:lvl>
    <w:lvl w:ilvl="5" w:tplc="39775468" w:tentative="1">
      <w:start w:val="1"/>
      <w:numFmt w:val="lowerRoman"/>
      <w:lvlText w:val="%6."/>
      <w:lvlJc w:val="right"/>
      <w:pPr>
        <w:ind w:left="4320" w:hanging="180"/>
      </w:pPr>
    </w:lvl>
    <w:lvl w:ilvl="6" w:tplc="39775468" w:tentative="1">
      <w:start w:val="1"/>
      <w:numFmt w:val="decimal"/>
      <w:lvlText w:val="%7."/>
      <w:lvlJc w:val="left"/>
      <w:pPr>
        <w:ind w:left="5040" w:hanging="360"/>
      </w:pPr>
    </w:lvl>
    <w:lvl w:ilvl="7" w:tplc="39775468" w:tentative="1">
      <w:start w:val="1"/>
      <w:numFmt w:val="lowerLetter"/>
      <w:lvlText w:val="%8."/>
      <w:lvlJc w:val="left"/>
      <w:pPr>
        <w:ind w:left="5760" w:hanging="360"/>
      </w:pPr>
    </w:lvl>
    <w:lvl w:ilvl="8" w:tplc="39775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31">
    <w:multiLevelType w:val="hybridMultilevel"/>
    <w:lvl w:ilvl="0" w:tplc="90307379">
      <w:start w:val="1"/>
      <w:numFmt w:val="decimal"/>
      <w:lvlText w:val="%1."/>
      <w:lvlJc w:val="left"/>
      <w:pPr>
        <w:ind w:left="720" w:hanging="360"/>
      </w:pPr>
    </w:lvl>
    <w:lvl w:ilvl="1" w:tplc="90307379" w:tentative="1">
      <w:start w:val="1"/>
      <w:numFmt w:val="lowerLetter"/>
      <w:lvlText w:val="%2."/>
      <w:lvlJc w:val="left"/>
      <w:pPr>
        <w:ind w:left="1440" w:hanging="360"/>
      </w:pPr>
    </w:lvl>
    <w:lvl w:ilvl="2" w:tplc="90307379" w:tentative="1">
      <w:start w:val="1"/>
      <w:numFmt w:val="lowerRoman"/>
      <w:lvlText w:val="%3."/>
      <w:lvlJc w:val="right"/>
      <w:pPr>
        <w:ind w:left="2160" w:hanging="180"/>
      </w:pPr>
    </w:lvl>
    <w:lvl w:ilvl="3" w:tplc="90307379" w:tentative="1">
      <w:start w:val="1"/>
      <w:numFmt w:val="decimal"/>
      <w:lvlText w:val="%4."/>
      <w:lvlJc w:val="left"/>
      <w:pPr>
        <w:ind w:left="2880" w:hanging="360"/>
      </w:pPr>
    </w:lvl>
    <w:lvl w:ilvl="4" w:tplc="90307379" w:tentative="1">
      <w:start w:val="1"/>
      <w:numFmt w:val="lowerLetter"/>
      <w:lvlText w:val="%5."/>
      <w:lvlJc w:val="left"/>
      <w:pPr>
        <w:ind w:left="3600" w:hanging="360"/>
      </w:pPr>
    </w:lvl>
    <w:lvl w:ilvl="5" w:tplc="90307379" w:tentative="1">
      <w:start w:val="1"/>
      <w:numFmt w:val="lowerRoman"/>
      <w:lvlText w:val="%6."/>
      <w:lvlJc w:val="right"/>
      <w:pPr>
        <w:ind w:left="4320" w:hanging="180"/>
      </w:pPr>
    </w:lvl>
    <w:lvl w:ilvl="6" w:tplc="90307379" w:tentative="1">
      <w:start w:val="1"/>
      <w:numFmt w:val="decimal"/>
      <w:lvlText w:val="%7."/>
      <w:lvlJc w:val="left"/>
      <w:pPr>
        <w:ind w:left="5040" w:hanging="360"/>
      </w:pPr>
    </w:lvl>
    <w:lvl w:ilvl="7" w:tplc="90307379" w:tentative="1">
      <w:start w:val="1"/>
      <w:numFmt w:val="lowerLetter"/>
      <w:lvlText w:val="%8."/>
      <w:lvlJc w:val="left"/>
      <w:pPr>
        <w:ind w:left="5760" w:hanging="360"/>
      </w:pPr>
    </w:lvl>
    <w:lvl w:ilvl="8" w:tplc="90307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30">
    <w:multiLevelType w:val="hybridMultilevel"/>
    <w:lvl w:ilvl="0" w:tplc="21432325">
      <w:start w:val="1"/>
      <w:numFmt w:val="decimal"/>
      <w:lvlText w:val="%1."/>
      <w:lvlJc w:val="left"/>
      <w:pPr>
        <w:ind w:left="720" w:hanging="360"/>
      </w:pPr>
    </w:lvl>
    <w:lvl w:ilvl="1" w:tplc="21432325" w:tentative="1">
      <w:start w:val="1"/>
      <w:numFmt w:val="lowerLetter"/>
      <w:lvlText w:val="%2."/>
      <w:lvlJc w:val="left"/>
      <w:pPr>
        <w:ind w:left="1440" w:hanging="360"/>
      </w:pPr>
    </w:lvl>
    <w:lvl w:ilvl="2" w:tplc="21432325" w:tentative="1">
      <w:start w:val="1"/>
      <w:numFmt w:val="lowerRoman"/>
      <w:lvlText w:val="%3."/>
      <w:lvlJc w:val="right"/>
      <w:pPr>
        <w:ind w:left="2160" w:hanging="180"/>
      </w:pPr>
    </w:lvl>
    <w:lvl w:ilvl="3" w:tplc="21432325" w:tentative="1">
      <w:start w:val="1"/>
      <w:numFmt w:val="decimal"/>
      <w:lvlText w:val="%4."/>
      <w:lvlJc w:val="left"/>
      <w:pPr>
        <w:ind w:left="2880" w:hanging="360"/>
      </w:pPr>
    </w:lvl>
    <w:lvl w:ilvl="4" w:tplc="21432325" w:tentative="1">
      <w:start w:val="1"/>
      <w:numFmt w:val="lowerLetter"/>
      <w:lvlText w:val="%5."/>
      <w:lvlJc w:val="left"/>
      <w:pPr>
        <w:ind w:left="3600" w:hanging="360"/>
      </w:pPr>
    </w:lvl>
    <w:lvl w:ilvl="5" w:tplc="21432325" w:tentative="1">
      <w:start w:val="1"/>
      <w:numFmt w:val="lowerRoman"/>
      <w:lvlText w:val="%6."/>
      <w:lvlJc w:val="right"/>
      <w:pPr>
        <w:ind w:left="4320" w:hanging="180"/>
      </w:pPr>
    </w:lvl>
    <w:lvl w:ilvl="6" w:tplc="21432325" w:tentative="1">
      <w:start w:val="1"/>
      <w:numFmt w:val="decimal"/>
      <w:lvlText w:val="%7."/>
      <w:lvlJc w:val="left"/>
      <w:pPr>
        <w:ind w:left="5040" w:hanging="360"/>
      </w:pPr>
    </w:lvl>
    <w:lvl w:ilvl="7" w:tplc="21432325" w:tentative="1">
      <w:start w:val="1"/>
      <w:numFmt w:val="lowerLetter"/>
      <w:lvlText w:val="%8."/>
      <w:lvlJc w:val="left"/>
      <w:pPr>
        <w:ind w:left="5760" w:hanging="360"/>
      </w:pPr>
    </w:lvl>
    <w:lvl w:ilvl="8" w:tplc="21432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29">
    <w:multiLevelType w:val="hybridMultilevel"/>
    <w:lvl w:ilvl="0" w:tplc="83821781">
      <w:start w:val="1"/>
      <w:numFmt w:val="decimal"/>
      <w:lvlText w:val="%1."/>
      <w:lvlJc w:val="left"/>
      <w:pPr>
        <w:ind w:left="720" w:hanging="360"/>
      </w:pPr>
    </w:lvl>
    <w:lvl w:ilvl="1" w:tplc="83821781" w:tentative="1">
      <w:start w:val="1"/>
      <w:numFmt w:val="lowerLetter"/>
      <w:lvlText w:val="%2."/>
      <w:lvlJc w:val="left"/>
      <w:pPr>
        <w:ind w:left="1440" w:hanging="360"/>
      </w:pPr>
    </w:lvl>
    <w:lvl w:ilvl="2" w:tplc="83821781" w:tentative="1">
      <w:start w:val="1"/>
      <w:numFmt w:val="lowerRoman"/>
      <w:lvlText w:val="%3."/>
      <w:lvlJc w:val="right"/>
      <w:pPr>
        <w:ind w:left="2160" w:hanging="180"/>
      </w:pPr>
    </w:lvl>
    <w:lvl w:ilvl="3" w:tplc="83821781" w:tentative="1">
      <w:start w:val="1"/>
      <w:numFmt w:val="decimal"/>
      <w:lvlText w:val="%4."/>
      <w:lvlJc w:val="left"/>
      <w:pPr>
        <w:ind w:left="2880" w:hanging="360"/>
      </w:pPr>
    </w:lvl>
    <w:lvl w:ilvl="4" w:tplc="83821781" w:tentative="1">
      <w:start w:val="1"/>
      <w:numFmt w:val="lowerLetter"/>
      <w:lvlText w:val="%5."/>
      <w:lvlJc w:val="left"/>
      <w:pPr>
        <w:ind w:left="3600" w:hanging="360"/>
      </w:pPr>
    </w:lvl>
    <w:lvl w:ilvl="5" w:tplc="83821781" w:tentative="1">
      <w:start w:val="1"/>
      <w:numFmt w:val="lowerRoman"/>
      <w:lvlText w:val="%6."/>
      <w:lvlJc w:val="right"/>
      <w:pPr>
        <w:ind w:left="4320" w:hanging="180"/>
      </w:pPr>
    </w:lvl>
    <w:lvl w:ilvl="6" w:tplc="83821781" w:tentative="1">
      <w:start w:val="1"/>
      <w:numFmt w:val="decimal"/>
      <w:lvlText w:val="%7."/>
      <w:lvlJc w:val="left"/>
      <w:pPr>
        <w:ind w:left="5040" w:hanging="360"/>
      </w:pPr>
    </w:lvl>
    <w:lvl w:ilvl="7" w:tplc="83821781" w:tentative="1">
      <w:start w:val="1"/>
      <w:numFmt w:val="lowerLetter"/>
      <w:lvlText w:val="%8."/>
      <w:lvlJc w:val="left"/>
      <w:pPr>
        <w:ind w:left="5760" w:hanging="360"/>
      </w:pPr>
    </w:lvl>
    <w:lvl w:ilvl="8" w:tplc="83821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28">
    <w:multiLevelType w:val="hybridMultilevel"/>
    <w:lvl w:ilvl="0" w:tplc="77396810">
      <w:start w:val="1"/>
      <w:numFmt w:val="decimal"/>
      <w:lvlText w:val="%1."/>
      <w:lvlJc w:val="left"/>
      <w:pPr>
        <w:ind w:left="720" w:hanging="360"/>
      </w:pPr>
    </w:lvl>
    <w:lvl w:ilvl="1" w:tplc="77396810" w:tentative="1">
      <w:start w:val="1"/>
      <w:numFmt w:val="lowerLetter"/>
      <w:lvlText w:val="%2."/>
      <w:lvlJc w:val="left"/>
      <w:pPr>
        <w:ind w:left="1440" w:hanging="360"/>
      </w:pPr>
    </w:lvl>
    <w:lvl w:ilvl="2" w:tplc="77396810" w:tentative="1">
      <w:start w:val="1"/>
      <w:numFmt w:val="lowerRoman"/>
      <w:lvlText w:val="%3."/>
      <w:lvlJc w:val="right"/>
      <w:pPr>
        <w:ind w:left="2160" w:hanging="180"/>
      </w:pPr>
    </w:lvl>
    <w:lvl w:ilvl="3" w:tplc="77396810" w:tentative="1">
      <w:start w:val="1"/>
      <w:numFmt w:val="decimal"/>
      <w:lvlText w:val="%4."/>
      <w:lvlJc w:val="left"/>
      <w:pPr>
        <w:ind w:left="2880" w:hanging="360"/>
      </w:pPr>
    </w:lvl>
    <w:lvl w:ilvl="4" w:tplc="77396810" w:tentative="1">
      <w:start w:val="1"/>
      <w:numFmt w:val="lowerLetter"/>
      <w:lvlText w:val="%5."/>
      <w:lvlJc w:val="left"/>
      <w:pPr>
        <w:ind w:left="3600" w:hanging="360"/>
      </w:pPr>
    </w:lvl>
    <w:lvl w:ilvl="5" w:tplc="77396810" w:tentative="1">
      <w:start w:val="1"/>
      <w:numFmt w:val="lowerRoman"/>
      <w:lvlText w:val="%6."/>
      <w:lvlJc w:val="right"/>
      <w:pPr>
        <w:ind w:left="4320" w:hanging="180"/>
      </w:pPr>
    </w:lvl>
    <w:lvl w:ilvl="6" w:tplc="77396810" w:tentative="1">
      <w:start w:val="1"/>
      <w:numFmt w:val="decimal"/>
      <w:lvlText w:val="%7."/>
      <w:lvlJc w:val="left"/>
      <w:pPr>
        <w:ind w:left="5040" w:hanging="360"/>
      </w:pPr>
    </w:lvl>
    <w:lvl w:ilvl="7" w:tplc="77396810" w:tentative="1">
      <w:start w:val="1"/>
      <w:numFmt w:val="lowerLetter"/>
      <w:lvlText w:val="%8."/>
      <w:lvlJc w:val="left"/>
      <w:pPr>
        <w:ind w:left="5760" w:hanging="360"/>
      </w:pPr>
    </w:lvl>
    <w:lvl w:ilvl="8" w:tplc="77396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27">
    <w:multiLevelType w:val="hybridMultilevel"/>
    <w:lvl w:ilvl="0" w:tplc="48142502">
      <w:start w:val="1"/>
      <w:numFmt w:val="decimal"/>
      <w:lvlText w:val="%1."/>
      <w:lvlJc w:val="left"/>
      <w:pPr>
        <w:ind w:left="720" w:hanging="360"/>
      </w:pPr>
    </w:lvl>
    <w:lvl w:ilvl="1" w:tplc="48142502" w:tentative="1">
      <w:start w:val="1"/>
      <w:numFmt w:val="lowerLetter"/>
      <w:lvlText w:val="%2."/>
      <w:lvlJc w:val="left"/>
      <w:pPr>
        <w:ind w:left="1440" w:hanging="360"/>
      </w:pPr>
    </w:lvl>
    <w:lvl w:ilvl="2" w:tplc="48142502" w:tentative="1">
      <w:start w:val="1"/>
      <w:numFmt w:val="lowerRoman"/>
      <w:lvlText w:val="%3."/>
      <w:lvlJc w:val="right"/>
      <w:pPr>
        <w:ind w:left="2160" w:hanging="180"/>
      </w:pPr>
    </w:lvl>
    <w:lvl w:ilvl="3" w:tplc="48142502" w:tentative="1">
      <w:start w:val="1"/>
      <w:numFmt w:val="decimal"/>
      <w:lvlText w:val="%4."/>
      <w:lvlJc w:val="left"/>
      <w:pPr>
        <w:ind w:left="2880" w:hanging="360"/>
      </w:pPr>
    </w:lvl>
    <w:lvl w:ilvl="4" w:tplc="48142502" w:tentative="1">
      <w:start w:val="1"/>
      <w:numFmt w:val="lowerLetter"/>
      <w:lvlText w:val="%5."/>
      <w:lvlJc w:val="left"/>
      <w:pPr>
        <w:ind w:left="3600" w:hanging="360"/>
      </w:pPr>
    </w:lvl>
    <w:lvl w:ilvl="5" w:tplc="48142502" w:tentative="1">
      <w:start w:val="1"/>
      <w:numFmt w:val="lowerRoman"/>
      <w:lvlText w:val="%6."/>
      <w:lvlJc w:val="right"/>
      <w:pPr>
        <w:ind w:left="4320" w:hanging="180"/>
      </w:pPr>
    </w:lvl>
    <w:lvl w:ilvl="6" w:tplc="48142502" w:tentative="1">
      <w:start w:val="1"/>
      <w:numFmt w:val="decimal"/>
      <w:lvlText w:val="%7."/>
      <w:lvlJc w:val="left"/>
      <w:pPr>
        <w:ind w:left="5040" w:hanging="360"/>
      </w:pPr>
    </w:lvl>
    <w:lvl w:ilvl="7" w:tplc="48142502" w:tentative="1">
      <w:start w:val="1"/>
      <w:numFmt w:val="lowerLetter"/>
      <w:lvlText w:val="%8."/>
      <w:lvlJc w:val="left"/>
      <w:pPr>
        <w:ind w:left="5760" w:hanging="360"/>
      </w:pPr>
    </w:lvl>
    <w:lvl w:ilvl="8" w:tplc="48142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26">
    <w:multiLevelType w:val="hybridMultilevel"/>
    <w:lvl w:ilvl="0" w:tplc="43992343">
      <w:start w:val="1"/>
      <w:numFmt w:val="decimal"/>
      <w:lvlText w:val="%1."/>
      <w:lvlJc w:val="left"/>
      <w:pPr>
        <w:ind w:left="720" w:hanging="360"/>
      </w:pPr>
    </w:lvl>
    <w:lvl w:ilvl="1" w:tplc="43992343" w:tentative="1">
      <w:start w:val="1"/>
      <w:numFmt w:val="lowerLetter"/>
      <w:lvlText w:val="%2."/>
      <w:lvlJc w:val="left"/>
      <w:pPr>
        <w:ind w:left="1440" w:hanging="360"/>
      </w:pPr>
    </w:lvl>
    <w:lvl w:ilvl="2" w:tplc="43992343" w:tentative="1">
      <w:start w:val="1"/>
      <w:numFmt w:val="lowerRoman"/>
      <w:lvlText w:val="%3."/>
      <w:lvlJc w:val="right"/>
      <w:pPr>
        <w:ind w:left="2160" w:hanging="180"/>
      </w:pPr>
    </w:lvl>
    <w:lvl w:ilvl="3" w:tplc="43992343" w:tentative="1">
      <w:start w:val="1"/>
      <w:numFmt w:val="decimal"/>
      <w:lvlText w:val="%4."/>
      <w:lvlJc w:val="left"/>
      <w:pPr>
        <w:ind w:left="2880" w:hanging="360"/>
      </w:pPr>
    </w:lvl>
    <w:lvl w:ilvl="4" w:tplc="43992343" w:tentative="1">
      <w:start w:val="1"/>
      <w:numFmt w:val="lowerLetter"/>
      <w:lvlText w:val="%5."/>
      <w:lvlJc w:val="left"/>
      <w:pPr>
        <w:ind w:left="3600" w:hanging="360"/>
      </w:pPr>
    </w:lvl>
    <w:lvl w:ilvl="5" w:tplc="43992343" w:tentative="1">
      <w:start w:val="1"/>
      <w:numFmt w:val="lowerRoman"/>
      <w:lvlText w:val="%6."/>
      <w:lvlJc w:val="right"/>
      <w:pPr>
        <w:ind w:left="4320" w:hanging="180"/>
      </w:pPr>
    </w:lvl>
    <w:lvl w:ilvl="6" w:tplc="43992343" w:tentative="1">
      <w:start w:val="1"/>
      <w:numFmt w:val="decimal"/>
      <w:lvlText w:val="%7."/>
      <w:lvlJc w:val="left"/>
      <w:pPr>
        <w:ind w:left="5040" w:hanging="360"/>
      </w:pPr>
    </w:lvl>
    <w:lvl w:ilvl="7" w:tplc="43992343" w:tentative="1">
      <w:start w:val="1"/>
      <w:numFmt w:val="lowerLetter"/>
      <w:lvlText w:val="%8."/>
      <w:lvlJc w:val="left"/>
      <w:pPr>
        <w:ind w:left="5760" w:hanging="360"/>
      </w:pPr>
    </w:lvl>
    <w:lvl w:ilvl="8" w:tplc="43992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25">
    <w:multiLevelType w:val="hybridMultilevel"/>
    <w:lvl w:ilvl="0" w:tplc="20283064">
      <w:start w:val="1"/>
      <w:numFmt w:val="decimal"/>
      <w:lvlText w:val="%1."/>
      <w:lvlJc w:val="left"/>
      <w:pPr>
        <w:ind w:left="720" w:hanging="360"/>
      </w:pPr>
    </w:lvl>
    <w:lvl w:ilvl="1" w:tplc="20283064" w:tentative="1">
      <w:start w:val="1"/>
      <w:numFmt w:val="lowerLetter"/>
      <w:lvlText w:val="%2."/>
      <w:lvlJc w:val="left"/>
      <w:pPr>
        <w:ind w:left="1440" w:hanging="360"/>
      </w:pPr>
    </w:lvl>
    <w:lvl w:ilvl="2" w:tplc="20283064" w:tentative="1">
      <w:start w:val="1"/>
      <w:numFmt w:val="lowerRoman"/>
      <w:lvlText w:val="%3."/>
      <w:lvlJc w:val="right"/>
      <w:pPr>
        <w:ind w:left="2160" w:hanging="180"/>
      </w:pPr>
    </w:lvl>
    <w:lvl w:ilvl="3" w:tplc="20283064" w:tentative="1">
      <w:start w:val="1"/>
      <w:numFmt w:val="decimal"/>
      <w:lvlText w:val="%4."/>
      <w:lvlJc w:val="left"/>
      <w:pPr>
        <w:ind w:left="2880" w:hanging="360"/>
      </w:pPr>
    </w:lvl>
    <w:lvl w:ilvl="4" w:tplc="20283064" w:tentative="1">
      <w:start w:val="1"/>
      <w:numFmt w:val="lowerLetter"/>
      <w:lvlText w:val="%5."/>
      <w:lvlJc w:val="left"/>
      <w:pPr>
        <w:ind w:left="3600" w:hanging="360"/>
      </w:pPr>
    </w:lvl>
    <w:lvl w:ilvl="5" w:tplc="20283064" w:tentative="1">
      <w:start w:val="1"/>
      <w:numFmt w:val="lowerRoman"/>
      <w:lvlText w:val="%6."/>
      <w:lvlJc w:val="right"/>
      <w:pPr>
        <w:ind w:left="4320" w:hanging="180"/>
      </w:pPr>
    </w:lvl>
    <w:lvl w:ilvl="6" w:tplc="20283064" w:tentative="1">
      <w:start w:val="1"/>
      <w:numFmt w:val="decimal"/>
      <w:lvlText w:val="%7."/>
      <w:lvlJc w:val="left"/>
      <w:pPr>
        <w:ind w:left="5040" w:hanging="360"/>
      </w:pPr>
    </w:lvl>
    <w:lvl w:ilvl="7" w:tplc="20283064" w:tentative="1">
      <w:start w:val="1"/>
      <w:numFmt w:val="lowerLetter"/>
      <w:lvlText w:val="%8."/>
      <w:lvlJc w:val="left"/>
      <w:pPr>
        <w:ind w:left="5760" w:hanging="360"/>
      </w:pPr>
    </w:lvl>
    <w:lvl w:ilvl="8" w:tplc="20283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24">
    <w:multiLevelType w:val="hybridMultilevel"/>
    <w:lvl w:ilvl="0" w:tplc="56739600">
      <w:start w:val="1"/>
      <w:numFmt w:val="decimal"/>
      <w:lvlText w:val="%1."/>
      <w:lvlJc w:val="left"/>
      <w:pPr>
        <w:ind w:left="720" w:hanging="360"/>
      </w:pPr>
    </w:lvl>
    <w:lvl w:ilvl="1" w:tplc="56739600" w:tentative="1">
      <w:start w:val="1"/>
      <w:numFmt w:val="lowerLetter"/>
      <w:lvlText w:val="%2."/>
      <w:lvlJc w:val="left"/>
      <w:pPr>
        <w:ind w:left="1440" w:hanging="360"/>
      </w:pPr>
    </w:lvl>
    <w:lvl w:ilvl="2" w:tplc="56739600" w:tentative="1">
      <w:start w:val="1"/>
      <w:numFmt w:val="lowerRoman"/>
      <w:lvlText w:val="%3."/>
      <w:lvlJc w:val="right"/>
      <w:pPr>
        <w:ind w:left="2160" w:hanging="180"/>
      </w:pPr>
    </w:lvl>
    <w:lvl w:ilvl="3" w:tplc="56739600" w:tentative="1">
      <w:start w:val="1"/>
      <w:numFmt w:val="decimal"/>
      <w:lvlText w:val="%4."/>
      <w:lvlJc w:val="left"/>
      <w:pPr>
        <w:ind w:left="2880" w:hanging="360"/>
      </w:pPr>
    </w:lvl>
    <w:lvl w:ilvl="4" w:tplc="56739600" w:tentative="1">
      <w:start w:val="1"/>
      <w:numFmt w:val="lowerLetter"/>
      <w:lvlText w:val="%5."/>
      <w:lvlJc w:val="left"/>
      <w:pPr>
        <w:ind w:left="3600" w:hanging="360"/>
      </w:pPr>
    </w:lvl>
    <w:lvl w:ilvl="5" w:tplc="56739600" w:tentative="1">
      <w:start w:val="1"/>
      <w:numFmt w:val="lowerRoman"/>
      <w:lvlText w:val="%6."/>
      <w:lvlJc w:val="right"/>
      <w:pPr>
        <w:ind w:left="4320" w:hanging="180"/>
      </w:pPr>
    </w:lvl>
    <w:lvl w:ilvl="6" w:tplc="56739600" w:tentative="1">
      <w:start w:val="1"/>
      <w:numFmt w:val="decimal"/>
      <w:lvlText w:val="%7."/>
      <w:lvlJc w:val="left"/>
      <w:pPr>
        <w:ind w:left="5040" w:hanging="360"/>
      </w:pPr>
    </w:lvl>
    <w:lvl w:ilvl="7" w:tplc="56739600" w:tentative="1">
      <w:start w:val="1"/>
      <w:numFmt w:val="lowerLetter"/>
      <w:lvlText w:val="%8."/>
      <w:lvlJc w:val="left"/>
      <w:pPr>
        <w:ind w:left="5760" w:hanging="360"/>
      </w:pPr>
    </w:lvl>
    <w:lvl w:ilvl="8" w:tplc="56739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23">
    <w:multiLevelType w:val="hybridMultilevel"/>
    <w:lvl w:ilvl="0" w:tplc="44586579">
      <w:start w:val="1"/>
      <w:numFmt w:val="decimal"/>
      <w:lvlText w:val="%1."/>
      <w:lvlJc w:val="left"/>
      <w:pPr>
        <w:ind w:left="720" w:hanging="360"/>
      </w:pPr>
    </w:lvl>
    <w:lvl w:ilvl="1" w:tplc="44586579" w:tentative="1">
      <w:start w:val="1"/>
      <w:numFmt w:val="lowerLetter"/>
      <w:lvlText w:val="%2."/>
      <w:lvlJc w:val="left"/>
      <w:pPr>
        <w:ind w:left="1440" w:hanging="360"/>
      </w:pPr>
    </w:lvl>
    <w:lvl w:ilvl="2" w:tplc="44586579" w:tentative="1">
      <w:start w:val="1"/>
      <w:numFmt w:val="lowerRoman"/>
      <w:lvlText w:val="%3."/>
      <w:lvlJc w:val="right"/>
      <w:pPr>
        <w:ind w:left="2160" w:hanging="180"/>
      </w:pPr>
    </w:lvl>
    <w:lvl w:ilvl="3" w:tplc="44586579" w:tentative="1">
      <w:start w:val="1"/>
      <w:numFmt w:val="decimal"/>
      <w:lvlText w:val="%4."/>
      <w:lvlJc w:val="left"/>
      <w:pPr>
        <w:ind w:left="2880" w:hanging="360"/>
      </w:pPr>
    </w:lvl>
    <w:lvl w:ilvl="4" w:tplc="44586579" w:tentative="1">
      <w:start w:val="1"/>
      <w:numFmt w:val="lowerLetter"/>
      <w:lvlText w:val="%5."/>
      <w:lvlJc w:val="left"/>
      <w:pPr>
        <w:ind w:left="3600" w:hanging="360"/>
      </w:pPr>
    </w:lvl>
    <w:lvl w:ilvl="5" w:tplc="44586579" w:tentative="1">
      <w:start w:val="1"/>
      <w:numFmt w:val="lowerRoman"/>
      <w:lvlText w:val="%6."/>
      <w:lvlJc w:val="right"/>
      <w:pPr>
        <w:ind w:left="4320" w:hanging="180"/>
      </w:pPr>
    </w:lvl>
    <w:lvl w:ilvl="6" w:tplc="44586579" w:tentative="1">
      <w:start w:val="1"/>
      <w:numFmt w:val="decimal"/>
      <w:lvlText w:val="%7."/>
      <w:lvlJc w:val="left"/>
      <w:pPr>
        <w:ind w:left="5040" w:hanging="360"/>
      </w:pPr>
    </w:lvl>
    <w:lvl w:ilvl="7" w:tplc="44586579" w:tentative="1">
      <w:start w:val="1"/>
      <w:numFmt w:val="lowerLetter"/>
      <w:lvlText w:val="%8."/>
      <w:lvlJc w:val="left"/>
      <w:pPr>
        <w:ind w:left="5760" w:hanging="360"/>
      </w:pPr>
    </w:lvl>
    <w:lvl w:ilvl="8" w:tplc="44586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22">
    <w:multiLevelType w:val="hybridMultilevel"/>
    <w:lvl w:ilvl="0" w:tplc="34513158">
      <w:start w:val="1"/>
      <w:numFmt w:val="decimal"/>
      <w:lvlText w:val="%1."/>
      <w:lvlJc w:val="left"/>
      <w:pPr>
        <w:ind w:left="720" w:hanging="360"/>
      </w:pPr>
    </w:lvl>
    <w:lvl w:ilvl="1" w:tplc="34513158" w:tentative="1">
      <w:start w:val="1"/>
      <w:numFmt w:val="lowerLetter"/>
      <w:lvlText w:val="%2."/>
      <w:lvlJc w:val="left"/>
      <w:pPr>
        <w:ind w:left="1440" w:hanging="360"/>
      </w:pPr>
    </w:lvl>
    <w:lvl w:ilvl="2" w:tplc="34513158" w:tentative="1">
      <w:start w:val="1"/>
      <w:numFmt w:val="lowerRoman"/>
      <w:lvlText w:val="%3."/>
      <w:lvlJc w:val="right"/>
      <w:pPr>
        <w:ind w:left="2160" w:hanging="180"/>
      </w:pPr>
    </w:lvl>
    <w:lvl w:ilvl="3" w:tplc="34513158" w:tentative="1">
      <w:start w:val="1"/>
      <w:numFmt w:val="decimal"/>
      <w:lvlText w:val="%4."/>
      <w:lvlJc w:val="left"/>
      <w:pPr>
        <w:ind w:left="2880" w:hanging="360"/>
      </w:pPr>
    </w:lvl>
    <w:lvl w:ilvl="4" w:tplc="34513158" w:tentative="1">
      <w:start w:val="1"/>
      <w:numFmt w:val="lowerLetter"/>
      <w:lvlText w:val="%5."/>
      <w:lvlJc w:val="left"/>
      <w:pPr>
        <w:ind w:left="3600" w:hanging="360"/>
      </w:pPr>
    </w:lvl>
    <w:lvl w:ilvl="5" w:tplc="34513158" w:tentative="1">
      <w:start w:val="1"/>
      <w:numFmt w:val="lowerRoman"/>
      <w:lvlText w:val="%6."/>
      <w:lvlJc w:val="right"/>
      <w:pPr>
        <w:ind w:left="4320" w:hanging="180"/>
      </w:pPr>
    </w:lvl>
    <w:lvl w:ilvl="6" w:tplc="34513158" w:tentative="1">
      <w:start w:val="1"/>
      <w:numFmt w:val="decimal"/>
      <w:lvlText w:val="%7."/>
      <w:lvlJc w:val="left"/>
      <w:pPr>
        <w:ind w:left="5040" w:hanging="360"/>
      </w:pPr>
    </w:lvl>
    <w:lvl w:ilvl="7" w:tplc="34513158" w:tentative="1">
      <w:start w:val="1"/>
      <w:numFmt w:val="lowerLetter"/>
      <w:lvlText w:val="%8."/>
      <w:lvlJc w:val="left"/>
      <w:pPr>
        <w:ind w:left="5760" w:hanging="360"/>
      </w:pPr>
    </w:lvl>
    <w:lvl w:ilvl="8" w:tplc="34513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21">
    <w:multiLevelType w:val="hybridMultilevel"/>
    <w:lvl w:ilvl="0" w:tplc="61739881">
      <w:start w:val="1"/>
      <w:numFmt w:val="decimal"/>
      <w:lvlText w:val="%1."/>
      <w:lvlJc w:val="left"/>
      <w:pPr>
        <w:ind w:left="720" w:hanging="360"/>
      </w:pPr>
    </w:lvl>
    <w:lvl w:ilvl="1" w:tplc="61739881" w:tentative="1">
      <w:start w:val="1"/>
      <w:numFmt w:val="lowerLetter"/>
      <w:lvlText w:val="%2."/>
      <w:lvlJc w:val="left"/>
      <w:pPr>
        <w:ind w:left="1440" w:hanging="360"/>
      </w:pPr>
    </w:lvl>
    <w:lvl w:ilvl="2" w:tplc="61739881" w:tentative="1">
      <w:start w:val="1"/>
      <w:numFmt w:val="lowerRoman"/>
      <w:lvlText w:val="%3."/>
      <w:lvlJc w:val="right"/>
      <w:pPr>
        <w:ind w:left="2160" w:hanging="180"/>
      </w:pPr>
    </w:lvl>
    <w:lvl w:ilvl="3" w:tplc="61739881" w:tentative="1">
      <w:start w:val="1"/>
      <w:numFmt w:val="decimal"/>
      <w:lvlText w:val="%4."/>
      <w:lvlJc w:val="left"/>
      <w:pPr>
        <w:ind w:left="2880" w:hanging="360"/>
      </w:pPr>
    </w:lvl>
    <w:lvl w:ilvl="4" w:tplc="61739881" w:tentative="1">
      <w:start w:val="1"/>
      <w:numFmt w:val="lowerLetter"/>
      <w:lvlText w:val="%5."/>
      <w:lvlJc w:val="left"/>
      <w:pPr>
        <w:ind w:left="3600" w:hanging="360"/>
      </w:pPr>
    </w:lvl>
    <w:lvl w:ilvl="5" w:tplc="61739881" w:tentative="1">
      <w:start w:val="1"/>
      <w:numFmt w:val="lowerRoman"/>
      <w:lvlText w:val="%6."/>
      <w:lvlJc w:val="right"/>
      <w:pPr>
        <w:ind w:left="4320" w:hanging="180"/>
      </w:pPr>
    </w:lvl>
    <w:lvl w:ilvl="6" w:tplc="61739881" w:tentative="1">
      <w:start w:val="1"/>
      <w:numFmt w:val="decimal"/>
      <w:lvlText w:val="%7."/>
      <w:lvlJc w:val="left"/>
      <w:pPr>
        <w:ind w:left="5040" w:hanging="360"/>
      </w:pPr>
    </w:lvl>
    <w:lvl w:ilvl="7" w:tplc="61739881" w:tentative="1">
      <w:start w:val="1"/>
      <w:numFmt w:val="lowerLetter"/>
      <w:lvlText w:val="%8."/>
      <w:lvlJc w:val="left"/>
      <w:pPr>
        <w:ind w:left="5760" w:hanging="360"/>
      </w:pPr>
    </w:lvl>
    <w:lvl w:ilvl="8" w:tplc="61739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20">
    <w:multiLevelType w:val="hybridMultilevel"/>
    <w:lvl w:ilvl="0" w:tplc="14362877">
      <w:start w:val="1"/>
      <w:numFmt w:val="decimal"/>
      <w:lvlText w:val="%1."/>
      <w:lvlJc w:val="left"/>
      <w:pPr>
        <w:ind w:left="720" w:hanging="360"/>
      </w:pPr>
    </w:lvl>
    <w:lvl w:ilvl="1" w:tplc="14362877" w:tentative="1">
      <w:start w:val="1"/>
      <w:numFmt w:val="lowerLetter"/>
      <w:lvlText w:val="%2."/>
      <w:lvlJc w:val="left"/>
      <w:pPr>
        <w:ind w:left="1440" w:hanging="360"/>
      </w:pPr>
    </w:lvl>
    <w:lvl w:ilvl="2" w:tplc="14362877" w:tentative="1">
      <w:start w:val="1"/>
      <w:numFmt w:val="lowerRoman"/>
      <w:lvlText w:val="%3."/>
      <w:lvlJc w:val="right"/>
      <w:pPr>
        <w:ind w:left="2160" w:hanging="180"/>
      </w:pPr>
    </w:lvl>
    <w:lvl w:ilvl="3" w:tplc="14362877" w:tentative="1">
      <w:start w:val="1"/>
      <w:numFmt w:val="decimal"/>
      <w:lvlText w:val="%4."/>
      <w:lvlJc w:val="left"/>
      <w:pPr>
        <w:ind w:left="2880" w:hanging="360"/>
      </w:pPr>
    </w:lvl>
    <w:lvl w:ilvl="4" w:tplc="14362877" w:tentative="1">
      <w:start w:val="1"/>
      <w:numFmt w:val="lowerLetter"/>
      <w:lvlText w:val="%5."/>
      <w:lvlJc w:val="left"/>
      <w:pPr>
        <w:ind w:left="3600" w:hanging="360"/>
      </w:pPr>
    </w:lvl>
    <w:lvl w:ilvl="5" w:tplc="14362877" w:tentative="1">
      <w:start w:val="1"/>
      <w:numFmt w:val="lowerRoman"/>
      <w:lvlText w:val="%6."/>
      <w:lvlJc w:val="right"/>
      <w:pPr>
        <w:ind w:left="4320" w:hanging="180"/>
      </w:pPr>
    </w:lvl>
    <w:lvl w:ilvl="6" w:tplc="14362877" w:tentative="1">
      <w:start w:val="1"/>
      <w:numFmt w:val="decimal"/>
      <w:lvlText w:val="%7."/>
      <w:lvlJc w:val="left"/>
      <w:pPr>
        <w:ind w:left="5040" w:hanging="360"/>
      </w:pPr>
    </w:lvl>
    <w:lvl w:ilvl="7" w:tplc="14362877" w:tentative="1">
      <w:start w:val="1"/>
      <w:numFmt w:val="lowerLetter"/>
      <w:lvlText w:val="%8."/>
      <w:lvlJc w:val="left"/>
      <w:pPr>
        <w:ind w:left="5760" w:hanging="360"/>
      </w:pPr>
    </w:lvl>
    <w:lvl w:ilvl="8" w:tplc="14362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19">
    <w:multiLevelType w:val="hybridMultilevel"/>
    <w:lvl w:ilvl="0" w:tplc="11670384">
      <w:start w:val="1"/>
      <w:numFmt w:val="decimal"/>
      <w:lvlText w:val="%1."/>
      <w:lvlJc w:val="left"/>
      <w:pPr>
        <w:ind w:left="720" w:hanging="360"/>
      </w:pPr>
    </w:lvl>
    <w:lvl w:ilvl="1" w:tplc="11670384" w:tentative="1">
      <w:start w:val="1"/>
      <w:numFmt w:val="lowerLetter"/>
      <w:lvlText w:val="%2."/>
      <w:lvlJc w:val="left"/>
      <w:pPr>
        <w:ind w:left="1440" w:hanging="360"/>
      </w:pPr>
    </w:lvl>
    <w:lvl w:ilvl="2" w:tplc="11670384" w:tentative="1">
      <w:start w:val="1"/>
      <w:numFmt w:val="lowerRoman"/>
      <w:lvlText w:val="%3."/>
      <w:lvlJc w:val="right"/>
      <w:pPr>
        <w:ind w:left="2160" w:hanging="180"/>
      </w:pPr>
    </w:lvl>
    <w:lvl w:ilvl="3" w:tplc="11670384" w:tentative="1">
      <w:start w:val="1"/>
      <w:numFmt w:val="decimal"/>
      <w:lvlText w:val="%4."/>
      <w:lvlJc w:val="left"/>
      <w:pPr>
        <w:ind w:left="2880" w:hanging="360"/>
      </w:pPr>
    </w:lvl>
    <w:lvl w:ilvl="4" w:tplc="11670384" w:tentative="1">
      <w:start w:val="1"/>
      <w:numFmt w:val="lowerLetter"/>
      <w:lvlText w:val="%5."/>
      <w:lvlJc w:val="left"/>
      <w:pPr>
        <w:ind w:left="3600" w:hanging="360"/>
      </w:pPr>
    </w:lvl>
    <w:lvl w:ilvl="5" w:tplc="11670384" w:tentative="1">
      <w:start w:val="1"/>
      <w:numFmt w:val="lowerRoman"/>
      <w:lvlText w:val="%6."/>
      <w:lvlJc w:val="right"/>
      <w:pPr>
        <w:ind w:left="4320" w:hanging="180"/>
      </w:pPr>
    </w:lvl>
    <w:lvl w:ilvl="6" w:tplc="11670384" w:tentative="1">
      <w:start w:val="1"/>
      <w:numFmt w:val="decimal"/>
      <w:lvlText w:val="%7."/>
      <w:lvlJc w:val="left"/>
      <w:pPr>
        <w:ind w:left="5040" w:hanging="360"/>
      </w:pPr>
    </w:lvl>
    <w:lvl w:ilvl="7" w:tplc="11670384" w:tentative="1">
      <w:start w:val="1"/>
      <w:numFmt w:val="lowerLetter"/>
      <w:lvlText w:val="%8."/>
      <w:lvlJc w:val="left"/>
      <w:pPr>
        <w:ind w:left="5760" w:hanging="360"/>
      </w:pPr>
    </w:lvl>
    <w:lvl w:ilvl="8" w:tplc="11670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18">
    <w:multiLevelType w:val="hybridMultilevel"/>
    <w:lvl w:ilvl="0" w:tplc="63642246">
      <w:start w:val="1"/>
      <w:numFmt w:val="decimal"/>
      <w:lvlText w:val="%1."/>
      <w:lvlJc w:val="left"/>
      <w:pPr>
        <w:ind w:left="720" w:hanging="360"/>
      </w:pPr>
    </w:lvl>
    <w:lvl w:ilvl="1" w:tplc="63642246" w:tentative="1">
      <w:start w:val="1"/>
      <w:numFmt w:val="lowerLetter"/>
      <w:lvlText w:val="%2."/>
      <w:lvlJc w:val="left"/>
      <w:pPr>
        <w:ind w:left="1440" w:hanging="360"/>
      </w:pPr>
    </w:lvl>
    <w:lvl w:ilvl="2" w:tplc="63642246" w:tentative="1">
      <w:start w:val="1"/>
      <w:numFmt w:val="lowerRoman"/>
      <w:lvlText w:val="%3."/>
      <w:lvlJc w:val="right"/>
      <w:pPr>
        <w:ind w:left="2160" w:hanging="180"/>
      </w:pPr>
    </w:lvl>
    <w:lvl w:ilvl="3" w:tplc="63642246" w:tentative="1">
      <w:start w:val="1"/>
      <w:numFmt w:val="decimal"/>
      <w:lvlText w:val="%4."/>
      <w:lvlJc w:val="left"/>
      <w:pPr>
        <w:ind w:left="2880" w:hanging="360"/>
      </w:pPr>
    </w:lvl>
    <w:lvl w:ilvl="4" w:tplc="63642246" w:tentative="1">
      <w:start w:val="1"/>
      <w:numFmt w:val="lowerLetter"/>
      <w:lvlText w:val="%5."/>
      <w:lvlJc w:val="left"/>
      <w:pPr>
        <w:ind w:left="3600" w:hanging="360"/>
      </w:pPr>
    </w:lvl>
    <w:lvl w:ilvl="5" w:tplc="63642246" w:tentative="1">
      <w:start w:val="1"/>
      <w:numFmt w:val="lowerRoman"/>
      <w:lvlText w:val="%6."/>
      <w:lvlJc w:val="right"/>
      <w:pPr>
        <w:ind w:left="4320" w:hanging="180"/>
      </w:pPr>
    </w:lvl>
    <w:lvl w:ilvl="6" w:tplc="63642246" w:tentative="1">
      <w:start w:val="1"/>
      <w:numFmt w:val="decimal"/>
      <w:lvlText w:val="%7."/>
      <w:lvlJc w:val="left"/>
      <w:pPr>
        <w:ind w:left="5040" w:hanging="360"/>
      </w:pPr>
    </w:lvl>
    <w:lvl w:ilvl="7" w:tplc="63642246" w:tentative="1">
      <w:start w:val="1"/>
      <w:numFmt w:val="lowerLetter"/>
      <w:lvlText w:val="%8."/>
      <w:lvlJc w:val="left"/>
      <w:pPr>
        <w:ind w:left="5760" w:hanging="360"/>
      </w:pPr>
    </w:lvl>
    <w:lvl w:ilvl="8" w:tplc="63642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17">
    <w:multiLevelType w:val="hybridMultilevel"/>
    <w:lvl w:ilvl="0" w:tplc="49926985">
      <w:start w:val="1"/>
      <w:numFmt w:val="decimal"/>
      <w:lvlText w:val="%1."/>
      <w:lvlJc w:val="left"/>
      <w:pPr>
        <w:ind w:left="720" w:hanging="360"/>
      </w:pPr>
    </w:lvl>
    <w:lvl w:ilvl="1" w:tplc="49926985" w:tentative="1">
      <w:start w:val="1"/>
      <w:numFmt w:val="lowerLetter"/>
      <w:lvlText w:val="%2."/>
      <w:lvlJc w:val="left"/>
      <w:pPr>
        <w:ind w:left="1440" w:hanging="360"/>
      </w:pPr>
    </w:lvl>
    <w:lvl w:ilvl="2" w:tplc="49926985" w:tentative="1">
      <w:start w:val="1"/>
      <w:numFmt w:val="lowerRoman"/>
      <w:lvlText w:val="%3."/>
      <w:lvlJc w:val="right"/>
      <w:pPr>
        <w:ind w:left="2160" w:hanging="180"/>
      </w:pPr>
    </w:lvl>
    <w:lvl w:ilvl="3" w:tplc="49926985" w:tentative="1">
      <w:start w:val="1"/>
      <w:numFmt w:val="decimal"/>
      <w:lvlText w:val="%4."/>
      <w:lvlJc w:val="left"/>
      <w:pPr>
        <w:ind w:left="2880" w:hanging="360"/>
      </w:pPr>
    </w:lvl>
    <w:lvl w:ilvl="4" w:tplc="49926985" w:tentative="1">
      <w:start w:val="1"/>
      <w:numFmt w:val="lowerLetter"/>
      <w:lvlText w:val="%5."/>
      <w:lvlJc w:val="left"/>
      <w:pPr>
        <w:ind w:left="3600" w:hanging="360"/>
      </w:pPr>
    </w:lvl>
    <w:lvl w:ilvl="5" w:tplc="49926985" w:tentative="1">
      <w:start w:val="1"/>
      <w:numFmt w:val="lowerRoman"/>
      <w:lvlText w:val="%6."/>
      <w:lvlJc w:val="right"/>
      <w:pPr>
        <w:ind w:left="4320" w:hanging="180"/>
      </w:pPr>
    </w:lvl>
    <w:lvl w:ilvl="6" w:tplc="49926985" w:tentative="1">
      <w:start w:val="1"/>
      <w:numFmt w:val="decimal"/>
      <w:lvlText w:val="%7."/>
      <w:lvlJc w:val="left"/>
      <w:pPr>
        <w:ind w:left="5040" w:hanging="360"/>
      </w:pPr>
    </w:lvl>
    <w:lvl w:ilvl="7" w:tplc="49926985" w:tentative="1">
      <w:start w:val="1"/>
      <w:numFmt w:val="lowerLetter"/>
      <w:lvlText w:val="%8."/>
      <w:lvlJc w:val="left"/>
      <w:pPr>
        <w:ind w:left="5760" w:hanging="360"/>
      </w:pPr>
    </w:lvl>
    <w:lvl w:ilvl="8" w:tplc="49926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16">
    <w:multiLevelType w:val="hybridMultilevel"/>
    <w:lvl w:ilvl="0" w:tplc="83583775">
      <w:start w:val="1"/>
      <w:numFmt w:val="decimal"/>
      <w:lvlText w:val="%1."/>
      <w:lvlJc w:val="left"/>
      <w:pPr>
        <w:ind w:left="720" w:hanging="360"/>
      </w:pPr>
    </w:lvl>
    <w:lvl w:ilvl="1" w:tplc="83583775" w:tentative="1">
      <w:start w:val="1"/>
      <w:numFmt w:val="lowerLetter"/>
      <w:lvlText w:val="%2."/>
      <w:lvlJc w:val="left"/>
      <w:pPr>
        <w:ind w:left="1440" w:hanging="360"/>
      </w:pPr>
    </w:lvl>
    <w:lvl w:ilvl="2" w:tplc="83583775" w:tentative="1">
      <w:start w:val="1"/>
      <w:numFmt w:val="lowerRoman"/>
      <w:lvlText w:val="%3."/>
      <w:lvlJc w:val="right"/>
      <w:pPr>
        <w:ind w:left="2160" w:hanging="180"/>
      </w:pPr>
    </w:lvl>
    <w:lvl w:ilvl="3" w:tplc="83583775" w:tentative="1">
      <w:start w:val="1"/>
      <w:numFmt w:val="decimal"/>
      <w:lvlText w:val="%4."/>
      <w:lvlJc w:val="left"/>
      <w:pPr>
        <w:ind w:left="2880" w:hanging="360"/>
      </w:pPr>
    </w:lvl>
    <w:lvl w:ilvl="4" w:tplc="83583775" w:tentative="1">
      <w:start w:val="1"/>
      <w:numFmt w:val="lowerLetter"/>
      <w:lvlText w:val="%5."/>
      <w:lvlJc w:val="left"/>
      <w:pPr>
        <w:ind w:left="3600" w:hanging="360"/>
      </w:pPr>
    </w:lvl>
    <w:lvl w:ilvl="5" w:tplc="83583775" w:tentative="1">
      <w:start w:val="1"/>
      <w:numFmt w:val="lowerRoman"/>
      <w:lvlText w:val="%6."/>
      <w:lvlJc w:val="right"/>
      <w:pPr>
        <w:ind w:left="4320" w:hanging="180"/>
      </w:pPr>
    </w:lvl>
    <w:lvl w:ilvl="6" w:tplc="83583775" w:tentative="1">
      <w:start w:val="1"/>
      <w:numFmt w:val="decimal"/>
      <w:lvlText w:val="%7."/>
      <w:lvlJc w:val="left"/>
      <w:pPr>
        <w:ind w:left="5040" w:hanging="360"/>
      </w:pPr>
    </w:lvl>
    <w:lvl w:ilvl="7" w:tplc="83583775" w:tentative="1">
      <w:start w:val="1"/>
      <w:numFmt w:val="lowerLetter"/>
      <w:lvlText w:val="%8."/>
      <w:lvlJc w:val="left"/>
      <w:pPr>
        <w:ind w:left="5760" w:hanging="360"/>
      </w:pPr>
    </w:lvl>
    <w:lvl w:ilvl="8" w:tplc="83583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15">
    <w:multiLevelType w:val="hybridMultilevel"/>
    <w:lvl w:ilvl="0" w:tplc="61438359">
      <w:start w:val="1"/>
      <w:numFmt w:val="decimal"/>
      <w:lvlText w:val="%1."/>
      <w:lvlJc w:val="left"/>
      <w:pPr>
        <w:ind w:left="720" w:hanging="360"/>
      </w:pPr>
    </w:lvl>
    <w:lvl w:ilvl="1" w:tplc="61438359" w:tentative="1">
      <w:start w:val="1"/>
      <w:numFmt w:val="lowerLetter"/>
      <w:lvlText w:val="%2."/>
      <w:lvlJc w:val="left"/>
      <w:pPr>
        <w:ind w:left="1440" w:hanging="360"/>
      </w:pPr>
    </w:lvl>
    <w:lvl w:ilvl="2" w:tplc="61438359" w:tentative="1">
      <w:start w:val="1"/>
      <w:numFmt w:val="lowerRoman"/>
      <w:lvlText w:val="%3."/>
      <w:lvlJc w:val="right"/>
      <w:pPr>
        <w:ind w:left="2160" w:hanging="180"/>
      </w:pPr>
    </w:lvl>
    <w:lvl w:ilvl="3" w:tplc="61438359" w:tentative="1">
      <w:start w:val="1"/>
      <w:numFmt w:val="decimal"/>
      <w:lvlText w:val="%4."/>
      <w:lvlJc w:val="left"/>
      <w:pPr>
        <w:ind w:left="2880" w:hanging="360"/>
      </w:pPr>
    </w:lvl>
    <w:lvl w:ilvl="4" w:tplc="61438359" w:tentative="1">
      <w:start w:val="1"/>
      <w:numFmt w:val="lowerLetter"/>
      <w:lvlText w:val="%5."/>
      <w:lvlJc w:val="left"/>
      <w:pPr>
        <w:ind w:left="3600" w:hanging="360"/>
      </w:pPr>
    </w:lvl>
    <w:lvl w:ilvl="5" w:tplc="61438359" w:tentative="1">
      <w:start w:val="1"/>
      <w:numFmt w:val="lowerRoman"/>
      <w:lvlText w:val="%6."/>
      <w:lvlJc w:val="right"/>
      <w:pPr>
        <w:ind w:left="4320" w:hanging="180"/>
      </w:pPr>
    </w:lvl>
    <w:lvl w:ilvl="6" w:tplc="61438359" w:tentative="1">
      <w:start w:val="1"/>
      <w:numFmt w:val="decimal"/>
      <w:lvlText w:val="%7."/>
      <w:lvlJc w:val="left"/>
      <w:pPr>
        <w:ind w:left="5040" w:hanging="360"/>
      </w:pPr>
    </w:lvl>
    <w:lvl w:ilvl="7" w:tplc="61438359" w:tentative="1">
      <w:start w:val="1"/>
      <w:numFmt w:val="lowerLetter"/>
      <w:lvlText w:val="%8."/>
      <w:lvlJc w:val="left"/>
      <w:pPr>
        <w:ind w:left="5760" w:hanging="360"/>
      </w:pPr>
    </w:lvl>
    <w:lvl w:ilvl="8" w:tplc="61438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14">
    <w:multiLevelType w:val="hybridMultilevel"/>
    <w:lvl w:ilvl="0" w:tplc="37042888">
      <w:start w:val="1"/>
      <w:numFmt w:val="decimal"/>
      <w:lvlText w:val="%1."/>
      <w:lvlJc w:val="left"/>
      <w:pPr>
        <w:ind w:left="720" w:hanging="360"/>
      </w:pPr>
    </w:lvl>
    <w:lvl w:ilvl="1" w:tplc="37042888" w:tentative="1">
      <w:start w:val="1"/>
      <w:numFmt w:val="lowerLetter"/>
      <w:lvlText w:val="%2."/>
      <w:lvlJc w:val="left"/>
      <w:pPr>
        <w:ind w:left="1440" w:hanging="360"/>
      </w:pPr>
    </w:lvl>
    <w:lvl w:ilvl="2" w:tplc="37042888" w:tentative="1">
      <w:start w:val="1"/>
      <w:numFmt w:val="lowerRoman"/>
      <w:lvlText w:val="%3."/>
      <w:lvlJc w:val="right"/>
      <w:pPr>
        <w:ind w:left="2160" w:hanging="180"/>
      </w:pPr>
    </w:lvl>
    <w:lvl w:ilvl="3" w:tplc="37042888" w:tentative="1">
      <w:start w:val="1"/>
      <w:numFmt w:val="decimal"/>
      <w:lvlText w:val="%4."/>
      <w:lvlJc w:val="left"/>
      <w:pPr>
        <w:ind w:left="2880" w:hanging="360"/>
      </w:pPr>
    </w:lvl>
    <w:lvl w:ilvl="4" w:tplc="37042888" w:tentative="1">
      <w:start w:val="1"/>
      <w:numFmt w:val="lowerLetter"/>
      <w:lvlText w:val="%5."/>
      <w:lvlJc w:val="left"/>
      <w:pPr>
        <w:ind w:left="3600" w:hanging="360"/>
      </w:pPr>
    </w:lvl>
    <w:lvl w:ilvl="5" w:tplc="37042888" w:tentative="1">
      <w:start w:val="1"/>
      <w:numFmt w:val="lowerRoman"/>
      <w:lvlText w:val="%6."/>
      <w:lvlJc w:val="right"/>
      <w:pPr>
        <w:ind w:left="4320" w:hanging="180"/>
      </w:pPr>
    </w:lvl>
    <w:lvl w:ilvl="6" w:tplc="37042888" w:tentative="1">
      <w:start w:val="1"/>
      <w:numFmt w:val="decimal"/>
      <w:lvlText w:val="%7."/>
      <w:lvlJc w:val="left"/>
      <w:pPr>
        <w:ind w:left="5040" w:hanging="360"/>
      </w:pPr>
    </w:lvl>
    <w:lvl w:ilvl="7" w:tplc="37042888" w:tentative="1">
      <w:start w:val="1"/>
      <w:numFmt w:val="lowerLetter"/>
      <w:lvlText w:val="%8."/>
      <w:lvlJc w:val="left"/>
      <w:pPr>
        <w:ind w:left="5760" w:hanging="360"/>
      </w:pPr>
    </w:lvl>
    <w:lvl w:ilvl="8" w:tplc="37042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13">
    <w:multiLevelType w:val="hybridMultilevel"/>
    <w:lvl w:ilvl="0" w:tplc="88828865">
      <w:start w:val="1"/>
      <w:numFmt w:val="decimal"/>
      <w:lvlText w:val="%1."/>
      <w:lvlJc w:val="left"/>
      <w:pPr>
        <w:ind w:left="720" w:hanging="360"/>
      </w:pPr>
    </w:lvl>
    <w:lvl w:ilvl="1" w:tplc="88828865" w:tentative="1">
      <w:start w:val="1"/>
      <w:numFmt w:val="lowerLetter"/>
      <w:lvlText w:val="%2."/>
      <w:lvlJc w:val="left"/>
      <w:pPr>
        <w:ind w:left="1440" w:hanging="360"/>
      </w:pPr>
    </w:lvl>
    <w:lvl w:ilvl="2" w:tplc="88828865" w:tentative="1">
      <w:start w:val="1"/>
      <w:numFmt w:val="lowerRoman"/>
      <w:lvlText w:val="%3."/>
      <w:lvlJc w:val="right"/>
      <w:pPr>
        <w:ind w:left="2160" w:hanging="180"/>
      </w:pPr>
    </w:lvl>
    <w:lvl w:ilvl="3" w:tplc="88828865" w:tentative="1">
      <w:start w:val="1"/>
      <w:numFmt w:val="decimal"/>
      <w:lvlText w:val="%4."/>
      <w:lvlJc w:val="left"/>
      <w:pPr>
        <w:ind w:left="2880" w:hanging="360"/>
      </w:pPr>
    </w:lvl>
    <w:lvl w:ilvl="4" w:tplc="88828865" w:tentative="1">
      <w:start w:val="1"/>
      <w:numFmt w:val="lowerLetter"/>
      <w:lvlText w:val="%5."/>
      <w:lvlJc w:val="left"/>
      <w:pPr>
        <w:ind w:left="3600" w:hanging="360"/>
      </w:pPr>
    </w:lvl>
    <w:lvl w:ilvl="5" w:tplc="88828865" w:tentative="1">
      <w:start w:val="1"/>
      <w:numFmt w:val="lowerRoman"/>
      <w:lvlText w:val="%6."/>
      <w:lvlJc w:val="right"/>
      <w:pPr>
        <w:ind w:left="4320" w:hanging="180"/>
      </w:pPr>
    </w:lvl>
    <w:lvl w:ilvl="6" w:tplc="88828865" w:tentative="1">
      <w:start w:val="1"/>
      <w:numFmt w:val="decimal"/>
      <w:lvlText w:val="%7."/>
      <w:lvlJc w:val="left"/>
      <w:pPr>
        <w:ind w:left="5040" w:hanging="360"/>
      </w:pPr>
    </w:lvl>
    <w:lvl w:ilvl="7" w:tplc="88828865" w:tentative="1">
      <w:start w:val="1"/>
      <w:numFmt w:val="lowerLetter"/>
      <w:lvlText w:val="%8."/>
      <w:lvlJc w:val="left"/>
      <w:pPr>
        <w:ind w:left="5760" w:hanging="360"/>
      </w:pPr>
    </w:lvl>
    <w:lvl w:ilvl="8" w:tplc="88828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12">
    <w:multiLevelType w:val="hybridMultilevel"/>
    <w:lvl w:ilvl="0" w:tplc="54111476">
      <w:start w:val="1"/>
      <w:numFmt w:val="decimal"/>
      <w:lvlText w:val="%1."/>
      <w:lvlJc w:val="left"/>
      <w:pPr>
        <w:ind w:left="720" w:hanging="360"/>
      </w:pPr>
    </w:lvl>
    <w:lvl w:ilvl="1" w:tplc="54111476" w:tentative="1">
      <w:start w:val="1"/>
      <w:numFmt w:val="lowerLetter"/>
      <w:lvlText w:val="%2."/>
      <w:lvlJc w:val="left"/>
      <w:pPr>
        <w:ind w:left="1440" w:hanging="360"/>
      </w:pPr>
    </w:lvl>
    <w:lvl w:ilvl="2" w:tplc="54111476" w:tentative="1">
      <w:start w:val="1"/>
      <w:numFmt w:val="lowerRoman"/>
      <w:lvlText w:val="%3."/>
      <w:lvlJc w:val="right"/>
      <w:pPr>
        <w:ind w:left="2160" w:hanging="180"/>
      </w:pPr>
    </w:lvl>
    <w:lvl w:ilvl="3" w:tplc="54111476" w:tentative="1">
      <w:start w:val="1"/>
      <w:numFmt w:val="decimal"/>
      <w:lvlText w:val="%4."/>
      <w:lvlJc w:val="left"/>
      <w:pPr>
        <w:ind w:left="2880" w:hanging="360"/>
      </w:pPr>
    </w:lvl>
    <w:lvl w:ilvl="4" w:tplc="54111476" w:tentative="1">
      <w:start w:val="1"/>
      <w:numFmt w:val="lowerLetter"/>
      <w:lvlText w:val="%5."/>
      <w:lvlJc w:val="left"/>
      <w:pPr>
        <w:ind w:left="3600" w:hanging="360"/>
      </w:pPr>
    </w:lvl>
    <w:lvl w:ilvl="5" w:tplc="54111476" w:tentative="1">
      <w:start w:val="1"/>
      <w:numFmt w:val="lowerRoman"/>
      <w:lvlText w:val="%6."/>
      <w:lvlJc w:val="right"/>
      <w:pPr>
        <w:ind w:left="4320" w:hanging="180"/>
      </w:pPr>
    </w:lvl>
    <w:lvl w:ilvl="6" w:tplc="54111476" w:tentative="1">
      <w:start w:val="1"/>
      <w:numFmt w:val="decimal"/>
      <w:lvlText w:val="%7."/>
      <w:lvlJc w:val="left"/>
      <w:pPr>
        <w:ind w:left="5040" w:hanging="360"/>
      </w:pPr>
    </w:lvl>
    <w:lvl w:ilvl="7" w:tplc="54111476" w:tentative="1">
      <w:start w:val="1"/>
      <w:numFmt w:val="lowerLetter"/>
      <w:lvlText w:val="%8."/>
      <w:lvlJc w:val="left"/>
      <w:pPr>
        <w:ind w:left="5760" w:hanging="360"/>
      </w:pPr>
    </w:lvl>
    <w:lvl w:ilvl="8" w:tplc="54111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11">
    <w:multiLevelType w:val="hybridMultilevel"/>
    <w:lvl w:ilvl="0" w:tplc="37004941">
      <w:start w:val="1"/>
      <w:numFmt w:val="decimal"/>
      <w:lvlText w:val="%1."/>
      <w:lvlJc w:val="left"/>
      <w:pPr>
        <w:ind w:left="720" w:hanging="360"/>
      </w:pPr>
    </w:lvl>
    <w:lvl w:ilvl="1" w:tplc="37004941" w:tentative="1">
      <w:start w:val="1"/>
      <w:numFmt w:val="lowerLetter"/>
      <w:lvlText w:val="%2."/>
      <w:lvlJc w:val="left"/>
      <w:pPr>
        <w:ind w:left="1440" w:hanging="360"/>
      </w:pPr>
    </w:lvl>
    <w:lvl w:ilvl="2" w:tplc="37004941" w:tentative="1">
      <w:start w:val="1"/>
      <w:numFmt w:val="lowerRoman"/>
      <w:lvlText w:val="%3."/>
      <w:lvlJc w:val="right"/>
      <w:pPr>
        <w:ind w:left="2160" w:hanging="180"/>
      </w:pPr>
    </w:lvl>
    <w:lvl w:ilvl="3" w:tplc="37004941" w:tentative="1">
      <w:start w:val="1"/>
      <w:numFmt w:val="decimal"/>
      <w:lvlText w:val="%4."/>
      <w:lvlJc w:val="left"/>
      <w:pPr>
        <w:ind w:left="2880" w:hanging="360"/>
      </w:pPr>
    </w:lvl>
    <w:lvl w:ilvl="4" w:tplc="37004941" w:tentative="1">
      <w:start w:val="1"/>
      <w:numFmt w:val="lowerLetter"/>
      <w:lvlText w:val="%5."/>
      <w:lvlJc w:val="left"/>
      <w:pPr>
        <w:ind w:left="3600" w:hanging="360"/>
      </w:pPr>
    </w:lvl>
    <w:lvl w:ilvl="5" w:tplc="37004941" w:tentative="1">
      <w:start w:val="1"/>
      <w:numFmt w:val="lowerRoman"/>
      <w:lvlText w:val="%6."/>
      <w:lvlJc w:val="right"/>
      <w:pPr>
        <w:ind w:left="4320" w:hanging="180"/>
      </w:pPr>
    </w:lvl>
    <w:lvl w:ilvl="6" w:tplc="37004941" w:tentative="1">
      <w:start w:val="1"/>
      <w:numFmt w:val="decimal"/>
      <w:lvlText w:val="%7."/>
      <w:lvlJc w:val="left"/>
      <w:pPr>
        <w:ind w:left="5040" w:hanging="360"/>
      </w:pPr>
    </w:lvl>
    <w:lvl w:ilvl="7" w:tplc="37004941" w:tentative="1">
      <w:start w:val="1"/>
      <w:numFmt w:val="lowerLetter"/>
      <w:lvlText w:val="%8."/>
      <w:lvlJc w:val="left"/>
      <w:pPr>
        <w:ind w:left="5760" w:hanging="360"/>
      </w:pPr>
    </w:lvl>
    <w:lvl w:ilvl="8" w:tplc="37004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10">
    <w:multiLevelType w:val="hybridMultilevel"/>
    <w:lvl w:ilvl="0" w:tplc="33354429">
      <w:start w:val="1"/>
      <w:numFmt w:val="decimal"/>
      <w:lvlText w:val="%1."/>
      <w:lvlJc w:val="left"/>
      <w:pPr>
        <w:ind w:left="720" w:hanging="360"/>
      </w:pPr>
    </w:lvl>
    <w:lvl w:ilvl="1" w:tplc="33354429" w:tentative="1">
      <w:start w:val="1"/>
      <w:numFmt w:val="lowerLetter"/>
      <w:lvlText w:val="%2."/>
      <w:lvlJc w:val="left"/>
      <w:pPr>
        <w:ind w:left="1440" w:hanging="360"/>
      </w:pPr>
    </w:lvl>
    <w:lvl w:ilvl="2" w:tplc="33354429" w:tentative="1">
      <w:start w:val="1"/>
      <w:numFmt w:val="lowerRoman"/>
      <w:lvlText w:val="%3."/>
      <w:lvlJc w:val="right"/>
      <w:pPr>
        <w:ind w:left="2160" w:hanging="180"/>
      </w:pPr>
    </w:lvl>
    <w:lvl w:ilvl="3" w:tplc="33354429" w:tentative="1">
      <w:start w:val="1"/>
      <w:numFmt w:val="decimal"/>
      <w:lvlText w:val="%4."/>
      <w:lvlJc w:val="left"/>
      <w:pPr>
        <w:ind w:left="2880" w:hanging="360"/>
      </w:pPr>
    </w:lvl>
    <w:lvl w:ilvl="4" w:tplc="33354429" w:tentative="1">
      <w:start w:val="1"/>
      <w:numFmt w:val="lowerLetter"/>
      <w:lvlText w:val="%5."/>
      <w:lvlJc w:val="left"/>
      <w:pPr>
        <w:ind w:left="3600" w:hanging="360"/>
      </w:pPr>
    </w:lvl>
    <w:lvl w:ilvl="5" w:tplc="33354429" w:tentative="1">
      <w:start w:val="1"/>
      <w:numFmt w:val="lowerRoman"/>
      <w:lvlText w:val="%6."/>
      <w:lvlJc w:val="right"/>
      <w:pPr>
        <w:ind w:left="4320" w:hanging="180"/>
      </w:pPr>
    </w:lvl>
    <w:lvl w:ilvl="6" w:tplc="33354429" w:tentative="1">
      <w:start w:val="1"/>
      <w:numFmt w:val="decimal"/>
      <w:lvlText w:val="%7."/>
      <w:lvlJc w:val="left"/>
      <w:pPr>
        <w:ind w:left="5040" w:hanging="360"/>
      </w:pPr>
    </w:lvl>
    <w:lvl w:ilvl="7" w:tplc="33354429" w:tentative="1">
      <w:start w:val="1"/>
      <w:numFmt w:val="lowerLetter"/>
      <w:lvlText w:val="%8."/>
      <w:lvlJc w:val="left"/>
      <w:pPr>
        <w:ind w:left="5760" w:hanging="360"/>
      </w:pPr>
    </w:lvl>
    <w:lvl w:ilvl="8" w:tplc="33354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09">
    <w:multiLevelType w:val="hybridMultilevel"/>
    <w:lvl w:ilvl="0" w:tplc="59108956">
      <w:start w:val="1"/>
      <w:numFmt w:val="decimal"/>
      <w:lvlText w:val="%1."/>
      <w:lvlJc w:val="left"/>
      <w:pPr>
        <w:ind w:left="720" w:hanging="360"/>
      </w:pPr>
    </w:lvl>
    <w:lvl w:ilvl="1" w:tplc="59108956" w:tentative="1">
      <w:start w:val="1"/>
      <w:numFmt w:val="lowerLetter"/>
      <w:lvlText w:val="%2."/>
      <w:lvlJc w:val="left"/>
      <w:pPr>
        <w:ind w:left="1440" w:hanging="360"/>
      </w:pPr>
    </w:lvl>
    <w:lvl w:ilvl="2" w:tplc="59108956" w:tentative="1">
      <w:start w:val="1"/>
      <w:numFmt w:val="lowerRoman"/>
      <w:lvlText w:val="%3."/>
      <w:lvlJc w:val="right"/>
      <w:pPr>
        <w:ind w:left="2160" w:hanging="180"/>
      </w:pPr>
    </w:lvl>
    <w:lvl w:ilvl="3" w:tplc="59108956" w:tentative="1">
      <w:start w:val="1"/>
      <w:numFmt w:val="decimal"/>
      <w:lvlText w:val="%4."/>
      <w:lvlJc w:val="left"/>
      <w:pPr>
        <w:ind w:left="2880" w:hanging="360"/>
      </w:pPr>
    </w:lvl>
    <w:lvl w:ilvl="4" w:tplc="59108956" w:tentative="1">
      <w:start w:val="1"/>
      <w:numFmt w:val="lowerLetter"/>
      <w:lvlText w:val="%5."/>
      <w:lvlJc w:val="left"/>
      <w:pPr>
        <w:ind w:left="3600" w:hanging="360"/>
      </w:pPr>
    </w:lvl>
    <w:lvl w:ilvl="5" w:tplc="59108956" w:tentative="1">
      <w:start w:val="1"/>
      <w:numFmt w:val="lowerRoman"/>
      <w:lvlText w:val="%6."/>
      <w:lvlJc w:val="right"/>
      <w:pPr>
        <w:ind w:left="4320" w:hanging="180"/>
      </w:pPr>
    </w:lvl>
    <w:lvl w:ilvl="6" w:tplc="59108956" w:tentative="1">
      <w:start w:val="1"/>
      <w:numFmt w:val="decimal"/>
      <w:lvlText w:val="%7."/>
      <w:lvlJc w:val="left"/>
      <w:pPr>
        <w:ind w:left="5040" w:hanging="360"/>
      </w:pPr>
    </w:lvl>
    <w:lvl w:ilvl="7" w:tplc="59108956" w:tentative="1">
      <w:start w:val="1"/>
      <w:numFmt w:val="lowerLetter"/>
      <w:lvlText w:val="%8."/>
      <w:lvlJc w:val="left"/>
      <w:pPr>
        <w:ind w:left="5760" w:hanging="360"/>
      </w:pPr>
    </w:lvl>
    <w:lvl w:ilvl="8" w:tplc="59108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08">
    <w:multiLevelType w:val="hybridMultilevel"/>
    <w:lvl w:ilvl="0" w:tplc="27546739">
      <w:start w:val="1"/>
      <w:numFmt w:val="decimal"/>
      <w:lvlText w:val="%1."/>
      <w:lvlJc w:val="left"/>
      <w:pPr>
        <w:ind w:left="720" w:hanging="360"/>
      </w:pPr>
    </w:lvl>
    <w:lvl w:ilvl="1" w:tplc="27546739" w:tentative="1">
      <w:start w:val="1"/>
      <w:numFmt w:val="lowerLetter"/>
      <w:lvlText w:val="%2."/>
      <w:lvlJc w:val="left"/>
      <w:pPr>
        <w:ind w:left="1440" w:hanging="360"/>
      </w:pPr>
    </w:lvl>
    <w:lvl w:ilvl="2" w:tplc="27546739" w:tentative="1">
      <w:start w:val="1"/>
      <w:numFmt w:val="lowerRoman"/>
      <w:lvlText w:val="%3."/>
      <w:lvlJc w:val="right"/>
      <w:pPr>
        <w:ind w:left="2160" w:hanging="180"/>
      </w:pPr>
    </w:lvl>
    <w:lvl w:ilvl="3" w:tplc="27546739" w:tentative="1">
      <w:start w:val="1"/>
      <w:numFmt w:val="decimal"/>
      <w:lvlText w:val="%4."/>
      <w:lvlJc w:val="left"/>
      <w:pPr>
        <w:ind w:left="2880" w:hanging="360"/>
      </w:pPr>
    </w:lvl>
    <w:lvl w:ilvl="4" w:tplc="27546739" w:tentative="1">
      <w:start w:val="1"/>
      <w:numFmt w:val="lowerLetter"/>
      <w:lvlText w:val="%5."/>
      <w:lvlJc w:val="left"/>
      <w:pPr>
        <w:ind w:left="3600" w:hanging="360"/>
      </w:pPr>
    </w:lvl>
    <w:lvl w:ilvl="5" w:tplc="27546739" w:tentative="1">
      <w:start w:val="1"/>
      <w:numFmt w:val="lowerRoman"/>
      <w:lvlText w:val="%6."/>
      <w:lvlJc w:val="right"/>
      <w:pPr>
        <w:ind w:left="4320" w:hanging="180"/>
      </w:pPr>
    </w:lvl>
    <w:lvl w:ilvl="6" w:tplc="27546739" w:tentative="1">
      <w:start w:val="1"/>
      <w:numFmt w:val="decimal"/>
      <w:lvlText w:val="%7."/>
      <w:lvlJc w:val="left"/>
      <w:pPr>
        <w:ind w:left="5040" w:hanging="360"/>
      </w:pPr>
    </w:lvl>
    <w:lvl w:ilvl="7" w:tplc="27546739" w:tentative="1">
      <w:start w:val="1"/>
      <w:numFmt w:val="lowerLetter"/>
      <w:lvlText w:val="%8."/>
      <w:lvlJc w:val="left"/>
      <w:pPr>
        <w:ind w:left="5760" w:hanging="360"/>
      </w:pPr>
    </w:lvl>
    <w:lvl w:ilvl="8" w:tplc="27546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07">
    <w:multiLevelType w:val="hybridMultilevel"/>
    <w:lvl w:ilvl="0" w:tplc="80375903">
      <w:start w:val="1"/>
      <w:numFmt w:val="decimal"/>
      <w:lvlText w:val="%1."/>
      <w:lvlJc w:val="left"/>
      <w:pPr>
        <w:ind w:left="720" w:hanging="360"/>
      </w:pPr>
    </w:lvl>
    <w:lvl w:ilvl="1" w:tplc="80375903" w:tentative="1">
      <w:start w:val="1"/>
      <w:numFmt w:val="lowerLetter"/>
      <w:lvlText w:val="%2."/>
      <w:lvlJc w:val="left"/>
      <w:pPr>
        <w:ind w:left="1440" w:hanging="360"/>
      </w:pPr>
    </w:lvl>
    <w:lvl w:ilvl="2" w:tplc="80375903" w:tentative="1">
      <w:start w:val="1"/>
      <w:numFmt w:val="lowerRoman"/>
      <w:lvlText w:val="%3."/>
      <w:lvlJc w:val="right"/>
      <w:pPr>
        <w:ind w:left="2160" w:hanging="180"/>
      </w:pPr>
    </w:lvl>
    <w:lvl w:ilvl="3" w:tplc="80375903" w:tentative="1">
      <w:start w:val="1"/>
      <w:numFmt w:val="decimal"/>
      <w:lvlText w:val="%4."/>
      <w:lvlJc w:val="left"/>
      <w:pPr>
        <w:ind w:left="2880" w:hanging="360"/>
      </w:pPr>
    </w:lvl>
    <w:lvl w:ilvl="4" w:tplc="80375903" w:tentative="1">
      <w:start w:val="1"/>
      <w:numFmt w:val="lowerLetter"/>
      <w:lvlText w:val="%5."/>
      <w:lvlJc w:val="left"/>
      <w:pPr>
        <w:ind w:left="3600" w:hanging="360"/>
      </w:pPr>
    </w:lvl>
    <w:lvl w:ilvl="5" w:tplc="80375903" w:tentative="1">
      <w:start w:val="1"/>
      <w:numFmt w:val="lowerRoman"/>
      <w:lvlText w:val="%6."/>
      <w:lvlJc w:val="right"/>
      <w:pPr>
        <w:ind w:left="4320" w:hanging="180"/>
      </w:pPr>
    </w:lvl>
    <w:lvl w:ilvl="6" w:tplc="80375903" w:tentative="1">
      <w:start w:val="1"/>
      <w:numFmt w:val="decimal"/>
      <w:lvlText w:val="%7."/>
      <w:lvlJc w:val="left"/>
      <w:pPr>
        <w:ind w:left="5040" w:hanging="360"/>
      </w:pPr>
    </w:lvl>
    <w:lvl w:ilvl="7" w:tplc="80375903" w:tentative="1">
      <w:start w:val="1"/>
      <w:numFmt w:val="lowerLetter"/>
      <w:lvlText w:val="%8."/>
      <w:lvlJc w:val="left"/>
      <w:pPr>
        <w:ind w:left="5760" w:hanging="360"/>
      </w:pPr>
    </w:lvl>
    <w:lvl w:ilvl="8" w:tplc="80375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06">
    <w:multiLevelType w:val="hybridMultilevel"/>
    <w:lvl w:ilvl="0" w:tplc="30437592">
      <w:start w:val="1"/>
      <w:numFmt w:val="decimal"/>
      <w:lvlText w:val="%1."/>
      <w:lvlJc w:val="left"/>
      <w:pPr>
        <w:ind w:left="720" w:hanging="360"/>
      </w:pPr>
    </w:lvl>
    <w:lvl w:ilvl="1" w:tplc="30437592" w:tentative="1">
      <w:start w:val="1"/>
      <w:numFmt w:val="lowerLetter"/>
      <w:lvlText w:val="%2."/>
      <w:lvlJc w:val="left"/>
      <w:pPr>
        <w:ind w:left="1440" w:hanging="360"/>
      </w:pPr>
    </w:lvl>
    <w:lvl w:ilvl="2" w:tplc="30437592" w:tentative="1">
      <w:start w:val="1"/>
      <w:numFmt w:val="lowerRoman"/>
      <w:lvlText w:val="%3."/>
      <w:lvlJc w:val="right"/>
      <w:pPr>
        <w:ind w:left="2160" w:hanging="180"/>
      </w:pPr>
    </w:lvl>
    <w:lvl w:ilvl="3" w:tplc="30437592" w:tentative="1">
      <w:start w:val="1"/>
      <w:numFmt w:val="decimal"/>
      <w:lvlText w:val="%4."/>
      <w:lvlJc w:val="left"/>
      <w:pPr>
        <w:ind w:left="2880" w:hanging="360"/>
      </w:pPr>
    </w:lvl>
    <w:lvl w:ilvl="4" w:tplc="30437592" w:tentative="1">
      <w:start w:val="1"/>
      <w:numFmt w:val="lowerLetter"/>
      <w:lvlText w:val="%5."/>
      <w:lvlJc w:val="left"/>
      <w:pPr>
        <w:ind w:left="3600" w:hanging="360"/>
      </w:pPr>
    </w:lvl>
    <w:lvl w:ilvl="5" w:tplc="30437592" w:tentative="1">
      <w:start w:val="1"/>
      <w:numFmt w:val="lowerRoman"/>
      <w:lvlText w:val="%6."/>
      <w:lvlJc w:val="right"/>
      <w:pPr>
        <w:ind w:left="4320" w:hanging="180"/>
      </w:pPr>
    </w:lvl>
    <w:lvl w:ilvl="6" w:tplc="30437592" w:tentative="1">
      <w:start w:val="1"/>
      <w:numFmt w:val="decimal"/>
      <w:lvlText w:val="%7."/>
      <w:lvlJc w:val="left"/>
      <w:pPr>
        <w:ind w:left="5040" w:hanging="360"/>
      </w:pPr>
    </w:lvl>
    <w:lvl w:ilvl="7" w:tplc="30437592" w:tentative="1">
      <w:start w:val="1"/>
      <w:numFmt w:val="lowerLetter"/>
      <w:lvlText w:val="%8."/>
      <w:lvlJc w:val="left"/>
      <w:pPr>
        <w:ind w:left="5760" w:hanging="360"/>
      </w:pPr>
    </w:lvl>
    <w:lvl w:ilvl="8" w:tplc="30437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05">
    <w:multiLevelType w:val="hybridMultilevel"/>
    <w:lvl w:ilvl="0" w:tplc="19910539">
      <w:start w:val="1"/>
      <w:numFmt w:val="decimal"/>
      <w:lvlText w:val="%1."/>
      <w:lvlJc w:val="left"/>
      <w:pPr>
        <w:ind w:left="720" w:hanging="360"/>
      </w:pPr>
    </w:lvl>
    <w:lvl w:ilvl="1" w:tplc="19910539" w:tentative="1">
      <w:start w:val="1"/>
      <w:numFmt w:val="lowerLetter"/>
      <w:lvlText w:val="%2."/>
      <w:lvlJc w:val="left"/>
      <w:pPr>
        <w:ind w:left="1440" w:hanging="360"/>
      </w:pPr>
    </w:lvl>
    <w:lvl w:ilvl="2" w:tplc="19910539" w:tentative="1">
      <w:start w:val="1"/>
      <w:numFmt w:val="lowerRoman"/>
      <w:lvlText w:val="%3."/>
      <w:lvlJc w:val="right"/>
      <w:pPr>
        <w:ind w:left="2160" w:hanging="180"/>
      </w:pPr>
    </w:lvl>
    <w:lvl w:ilvl="3" w:tplc="19910539" w:tentative="1">
      <w:start w:val="1"/>
      <w:numFmt w:val="decimal"/>
      <w:lvlText w:val="%4."/>
      <w:lvlJc w:val="left"/>
      <w:pPr>
        <w:ind w:left="2880" w:hanging="360"/>
      </w:pPr>
    </w:lvl>
    <w:lvl w:ilvl="4" w:tplc="19910539" w:tentative="1">
      <w:start w:val="1"/>
      <w:numFmt w:val="lowerLetter"/>
      <w:lvlText w:val="%5."/>
      <w:lvlJc w:val="left"/>
      <w:pPr>
        <w:ind w:left="3600" w:hanging="360"/>
      </w:pPr>
    </w:lvl>
    <w:lvl w:ilvl="5" w:tplc="19910539" w:tentative="1">
      <w:start w:val="1"/>
      <w:numFmt w:val="lowerRoman"/>
      <w:lvlText w:val="%6."/>
      <w:lvlJc w:val="right"/>
      <w:pPr>
        <w:ind w:left="4320" w:hanging="180"/>
      </w:pPr>
    </w:lvl>
    <w:lvl w:ilvl="6" w:tplc="19910539" w:tentative="1">
      <w:start w:val="1"/>
      <w:numFmt w:val="decimal"/>
      <w:lvlText w:val="%7."/>
      <w:lvlJc w:val="left"/>
      <w:pPr>
        <w:ind w:left="5040" w:hanging="360"/>
      </w:pPr>
    </w:lvl>
    <w:lvl w:ilvl="7" w:tplc="19910539" w:tentative="1">
      <w:start w:val="1"/>
      <w:numFmt w:val="lowerLetter"/>
      <w:lvlText w:val="%8."/>
      <w:lvlJc w:val="left"/>
      <w:pPr>
        <w:ind w:left="5760" w:hanging="360"/>
      </w:pPr>
    </w:lvl>
    <w:lvl w:ilvl="8" w:tplc="19910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04">
    <w:multiLevelType w:val="hybridMultilevel"/>
    <w:lvl w:ilvl="0" w:tplc="95152221">
      <w:start w:val="1"/>
      <w:numFmt w:val="decimal"/>
      <w:lvlText w:val="%1."/>
      <w:lvlJc w:val="left"/>
      <w:pPr>
        <w:ind w:left="720" w:hanging="360"/>
      </w:pPr>
    </w:lvl>
    <w:lvl w:ilvl="1" w:tplc="95152221" w:tentative="1">
      <w:start w:val="1"/>
      <w:numFmt w:val="lowerLetter"/>
      <w:lvlText w:val="%2."/>
      <w:lvlJc w:val="left"/>
      <w:pPr>
        <w:ind w:left="1440" w:hanging="360"/>
      </w:pPr>
    </w:lvl>
    <w:lvl w:ilvl="2" w:tplc="95152221" w:tentative="1">
      <w:start w:val="1"/>
      <w:numFmt w:val="lowerRoman"/>
      <w:lvlText w:val="%3."/>
      <w:lvlJc w:val="right"/>
      <w:pPr>
        <w:ind w:left="2160" w:hanging="180"/>
      </w:pPr>
    </w:lvl>
    <w:lvl w:ilvl="3" w:tplc="95152221" w:tentative="1">
      <w:start w:val="1"/>
      <w:numFmt w:val="decimal"/>
      <w:lvlText w:val="%4."/>
      <w:lvlJc w:val="left"/>
      <w:pPr>
        <w:ind w:left="2880" w:hanging="360"/>
      </w:pPr>
    </w:lvl>
    <w:lvl w:ilvl="4" w:tplc="95152221" w:tentative="1">
      <w:start w:val="1"/>
      <w:numFmt w:val="lowerLetter"/>
      <w:lvlText w:val="%5."/>
      <w:lvlJc w:val="left"/>
      <w:pPr>
        <w:ind w:left="3600" w:hanging="360"/>
      </w:pPr>
    </w:lvl>
    <w:lvl w:ilvl="5" w:tplc="95152221" w:tentative="1">
      <w:start w:val="1"/>
      <w:numFmt w:val="lowerRoman"/>
      <w:lvlText w:val="%6."/>
      <w:lvlJc w:val="right"/>
      <w:pPr>
        <w:ind w:left="4320" w:hanging="180"/>
      </w:pPr>
    </w:lvl>
    <w:lvl w:ilvl="6" w:tplc="95152221" w:tentative="1">
      <w:start w:val="1"/>
      <w:numFmt w:val="decimal"/>
      <w:lvlText w:val="%7."/>
      <w:lvlJc w:val="left"/>
      <w:pPr>
        <w:ind w:left="5040" w:hanging="360"/>
      </w:pPr>
    </w:lvl>
    <w:lvl w:ilvl="7" w:tplc="95152221" w:tentative="1">
      <w:start w:val="1"/>
      <w:numFmt w:val="lowerLetter"/>
      <w:lvlText w:val="%8."/>
      <w:lvlJc w:val="left"/>
      <w:pPr>
        <w:ind w:left="5760" w:hanging="360"/>
      </w:pPr>
    </w:lvl>
    <w:lvl w:ilvl="8" w:tplc="95152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03">
    <w:multiLevelType w:val="hybridMultilevel"/>
    <w:lvl w:ilvl="0" w:tplc="60136800">
      <w:start w:val="1"/>
      <w:numFmt w:val="decimal"/>
      <w:lvlText w:val="%1."/>
      <w:lvlJc w:val="left"/>
      <w:pPr>
        <w:ind w:left="720" w:hanging="360"/>
      </w:pPr>
    </w:lvl>
    <w:lvl w:ilvl="1" w:tplc="60136800" w:tentative="1">
      <w:start w:val="1"/>
      <w:numFmt w:val="lowerLetter"/>
      <w:lvlText w:val="%2."/>
      <w:lvlJc w:val="left"/>
      <w:pPr>
        <w:ind w:left="1440" w:hanging="360"/>
      </w:pPr>
    </w:lvl>
    <w:lvl w:ilvl="2" w:tplc="60136800" w:tentative="1">
      <w:start w:val="1"/>
      <w:numFmt w:val="lowerRoman"/>
      <w:lvlText w:val="%3."/>
      <w:lvlJc w:val="right"/>
      <w:pPr>
        <w:ind w:left="2160" w:hanging="180"/>
      </w:pPr>
    </w:lvl>
    <w:lvl w:ilvl="3" w:tplc="60136800" w:tentative="1">
      <w:start w:val="1"/>
      <w:numFmt w:val="decimal"/>
      <w:lvlText w:val="%4."/>
      <w:lvlJc w:val="left"/>
      <w:pPr>
        <w:ind w:left="2880" w:hanging="360"/>
      </w:pPr>
    </w:lvl>
    <w:lvl w:ilvl="4" w:tplc="60136800" w:tentative="1">
      <w:start w:val="1"/>
      <w:numFmt w:val="lowerLetter"/>
      <w:lvlText w:val="%5."/>
      <w:lvlJc w:val="left"/>
      <w:pPr>
        <w:ind w:left="3600" w:hanging="360"/>
      </w:pPr>
    </w:lvl>
    <w:lvl w:ilvl="5" w:tplc="60136800" w:tentative="1">
      <w:start w:val="1"/>
      <w:numFmt w:val="lowerRoman"/>
      <w:lvlText w:val="%6."/>
      <w:lvlJc w:val="right"/>
      <w:pPr>
        <w:ind w:left="4320" w:hanging="180"/>
      </w:pPr>
    </w:lvl>
    <w:lvl w:ilvl="6" w:tplc="60136800" w:tentative="1">
      <w:start w:val="1"/>
      <w:numFmt w:val="decimal"/>
      <w:lvlText w:val="%7."/>
      <w:lvlJc w:val="left"/>
      <w:pPr>
        <w:ind w:left="5040" w:hanging="360"/>
      </w:pPr>
    </w:lvl>
    <w:lvl w:ilvl="7" w:tplc="60136800" w:tentative="1">
      <w:start w:val="1"/>
      <w:numFmt w:val="lowerLetter"/>
      <w:lvlText w:val="%8."/>
      <w:lvlJc w:val="left"/>
      <w:pPr>
        <w:ind w:left="5760" w:hanging="360"/>
      </w:pPr>
    </w:lvl>
    <w:lvl w:ilvl="8" w:tplc="60136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02">
    <w:multiLevelType w:val="hybridMultilevel"/>
    <w:lvl w:ilvl="0" w:tplc="29016989">
      <w:start w:val="1"/>
      <w:numFmt w:val="decimal"/>
      <w:lvlText w:val="%1."/>
      <w:lvlJc w:val="left"/>
      <w:pPr>
        <w:ind w:left="720" w:hanging="360"/>
      </w:pPr>
    </w:lvl>
    <w:lvl w:ilvl="1" w:tplc="29016989" w:tentative="1">
      <w:start w:val="1"/>
      <w:numFmt w:val="lowerLetter"/>
      <w:lvlText w:val="%2."/>
      <w:lvlJc w:val="left"/>
      <w:pPr>
        <w:ind w:left="1440" w:hanging="360"/>
      </w:pPr>
    </w:lvl>
    <w:lvl w:ilvl="2" w:tplc="29016989" w:tentative="1">
      <w:start w:val="1"/>
      <w:numFmt w:val="lowerRoman"/>
      <w:lvlText w:val="%3."/>
      <w:lvlJc w:val="right"/>
      <w:pPr>
        <w:ind w:left="2160" w:hanging="180"/>
      </w:pPr>
    </w:lvl>
    <w:lvl w:ilvl="3" w:tplc="29016989" w:tentative="1">
      <w:start w:val="1"/>
      <w:numFmt w:val="decimal"/>
      <w:lvlText w:val="%4."/>
      <w:lvlJc w:val="left"/>
      <w:pPr>
        <w:ind w:left="2880" w:hanging="360"/>
      </w:pPr>
    </w:lvl>
    <w:lvl w:ilvl="4" w:tplc="29016989" w:tentative="1">
      <w:start w:val="1"/>
      <w:numFmt w:val="lowerLetter"/>
      <w:lvlText w:val="%5."/>
      <w:lvlJc w:val="left"/>
      <w:pPr>
        <w:ind w:left="3600" w:hanging="360"/>
      </w:pPr>
    </w:lvl>
    <w:lvl w:ilvl="5" w:tplc="29016989" w:tentative="1">
      <w:start w:val="1"/>
      <w:numFmt w:val="lowerRoman"/>
      <w:lvlText w:val="%6."/>
      <w:lvlJc w:val="right"/>
      <w:pPr>
        <w:ind w:left="4320" w:hanging="180"/>
      </w:pPr>
    </w:lvl>
    <w:lvl w:ilvl="6" w:tplc="29016989" w:tentative="1">
      <w:start w:val="1"/>
      <w:numFmt w:val="decimal"/>
      <w:lvlText w:val="%7."/>
      <w:lvlJc w:val="left"/>
      <w:pPr>
        <w:ind w:left="5040" w:hanging="360"/>
      </w:pPr>
    </w:lvl>
    <w:lvl w:ilvl="7" w:tplc="29016989" w:tentative="1">
      <w:start w:val="1"/>
      <w:numFmt w:val="lowerLetter"/>
      <w:lvlText w:val="%8."/>
      <w:lvlJc w:val="left"/>
      <w:pPr>
        <w:ind w:left="5760" w:hanging="360"/>
      </w:pPr>
    </w:lvl>
    <w:lvl w:ilvl="8" w:tplc="29016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01">
    <w:multiLevelType w:val="hybridMultilevel"/>
    <w:lvl w:ilvl="0" w:tplc="87175633">
      <w:start w:val="1"/>
      <w:numFmt w:val="decimal"/>
      <w:lvlText w:val="%1."/>
      <w:lvlJc w:val="left"/>
      <w:pPr>
        <w:ind w:left="720" w:hanging="360"/>
      </w:pPr>
    </w:lvl>
    <w:lvl w:ilvl="1" w:tplc="87175633" w:tentative="1">
      <w:start w:val="1"/>
      <w:numFmt w:val="lowerLetter"/>
      <w:lvlText w:val="%2."/>
      <w:lvlJc w:val="left"/>
      <w:pPr>
        <w:ind w:left="1440" w:hanging="360"/>
      </w:pPr>
    </w:lvl>
    <w:lvl w:ilvl="2" w:tplc="87175633" w:tentative="1">
      <w:start w:val="1"/>
      <w:numFmt w:val="lowerRoman"/>
      <w:lvlText w:val="%3."/>
      <w:lvlJc w:val="right"/>
      <w:pPr>
        <w:ind w:left="2160" w:hanging="180"/>
      </w:pPr>
    </w:lvl>
    <w:lvl w:ilvl="3" w:tplc="87175633" w:tentative="1">
      <w:start w:val="1"/>
      <w:numFmt w:val="decimal"/>
      <w:lvlText w:val="%4."/>
      <w:lvlJc w:val="left"/>
      <w:pPr>
        <w:ind w:left="2880" w:hanging="360"/>
      </w:pPr>
    </w:lvl>
    <w:lvl w:ilvl="4" w:tplc="87175633" w:tentative="1">
      <w:start w:val="1"/>
      <w:numFmt w:val="lowerLetter"/>
      <w:lvlText w:val="%5."/>
      <w:lvlJc w:val="left"/>
      <w:pPr>
        <w:ind w:left="3600" w:hanging="360"/>
      </w:pPr>
    </w:lvl>
    <w:lvl w:ilvl="5" w:tplc="87175633" w:tentative="1">
      <w:start w:val="1"/>
      <w:numFmt w:val="lowerRoman"/>
      <w:lvlText w:val="%6."/>
      <w:lvlJc w:val="right"/>
      <w:pPr>
        <w:ind w:left="4320" w:hanging="180"/>
      </w:pPr>
    </w:lvl>
    <w:lvl w:ilvl="6" w:tplc="87175633" w:tentative="1">
      <w:start w:val="1"/>
      <w:numFmt w:val="decimal"/>
      <w:lvlText w:val="%7."/>
      <w:lvlJc w:val="left"/>
      <w:pPr>
        <w:ind w:left="5040" w:hanging="360"/>
      </w:pPr>
    </w:lvl>
    <w:lvl w:ilvl="7" w:tplc="87175633" w:tentative="1">
      <w:start w:val="1"/>
      <w:numFmt w:val="lowerLetter"/>
      <w:lvlText w:val="%8."/>
      <w:lvlJc w:val="left"/>
      <w:pPr>
        <w:ind w:left="5760" w:hanging="360"/>
      </w:pPr>
    </w:lvl>
    <w:lvl w:ilvl="8" w:tplc="87175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00">
    <w:multiLevelType w:val="hybridMultilevel"/>
    <w:lvl w:ilvl="0" w:tplc="71638297">
      <w:start w:val="1"/>
      <w:numFmt w:val="decimal"/>
      <w:lvlText w:val="%1."/>
      <w:lvlJc w:val="left"/>
      <w:pPr>
        <w:ind w:left="720" w:hanging="360"/>
      </w:pPr>
    </w:lvl>
    <w:lvl w:ilvl="1" w:tplc="71638297" w:tentative="1">
      <w:start w:val="1"/>
      <w:numFmt w:val="lowerLetter"/>
      <w:lvlText w:val="%2."/>
      <w:lvlJc w:val="left"/>
      <w:pPr>
        <w:ind w:left="1440" w:hanging="360"/>
      </w:pPr>
    </w:lvl>
    <w:lvl w:ilvl="2" w:tplc="71638297" w:tentative="1">
      <w:start w:val="1"/>
      <w:numFmt w:val="lowerRoman"/>
      <w:lvlText w:val="%3."/>
      <w:lvlJc w:val="right"/>
      <w:pPr>
        <w:ind w:left="2160" w:hanging="180"/>
      </w:pPr>
    </w:lvl>
    <w:lvl w:ilvl="3" w:tplc="71638297" w:tentative="1">
      <w:start w:val="1"/>
      <w:numFmt w:val="decimal"/>
      <w:lvlText w:val="%4."/>
      <w:lvlJc w:val="left"/>
      <w:pPr>
        <w:ind w:left="2880" w:hanging="360"/>
      </w:pPr>
    </w:lvl>
    <w:lvl w:ilvl="4" w:tplc="71638297" w:tentative="1">
      <w:start w:val="1"/>
      <w:numFmt w:val="lowerLetter"/>
      <w:lvlText w:val="%5."/>
      <w:lvlJc w:val="left"/>
      <w:pPr>
        <w:ind w:left="3600" w:hanging="360"/>
      </w:pPr>
    </w:lvl>
    <w:lvl w:ilvl="5" w:tplc="71638297" w:tentative="1">
      <w:start w:val="1"/>
      <w:numFmt w:val="lowerRoman"/>
      <w:lvlText w:val="%6."/>
      <w:lvlJc w:val="right"/>
      <w:pPr>
        <w:ind w:left="4320" w:hanging="180"/>
      </w:pPr>
    </w:lvl>
    <w:lvl w:ilvl="6" w:tplc="71638297" w:tentative="1">
      <w:start w:val="1"/>
      <w:numFmt w:val="decimal"/>
      <w:lvlText w:val="%7."/>
      <w:lvlJc w:val="left"/>
      <w:pPr>
        <w:ind w:left="5040" w:hanging="360"/>
      </w:pPr>
    </w:lvl>
    <w:lvl w:ilvl="7" w:tplc="71638297" w:tentative="1">
      <w:start w:val="1"/>
      <w:numFmt w:val="lowerLetter"/>
      <w:lvlText w:val="%8."/>
      <w:lvlJc w:val="left"/>
      <w:pPr>
        <w:ind w:left="5760" w:hanging="360"/>
      </w:pPr>
    </w:lvl>
    <w:lvl w:ilvl="8" w:tplc="71638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99">
    <w:multiLevelType w:val="hybridMultilevel"/>
    <w:lvl w:ilvl="0" w:tplc="56928050">
      <w:start w:val="1"/>
      <w:numFmt w:val="decimal"/>
      <w:lvlText w:val="%1."/>
      <w:lvlJc w:val="left"/>
      <w:pPr>
        <w:ind w:left="720" w:hanging="360"/>
      </w:pPr>
    </w:lvl>
    <w:lvl w:ilvl="1" w:tplc="56928050" w:tentative="1">
      <w:start w:val="1"/>
      <w:numFmt w:val="lowerLetter"/>
      <w:lvlText w:val="%2."/>
      <w:lvlJc w:val="left"/>
      <w:pPr>
        <w:ind w:left="1440" w:hanging="360"/>
      </w:pPr>
    </w:lvl>
    <w:lvl w:ilvl="2" w:tplc="56928050" w:tentative="1">
      <w:start w:val="1"/>
      <w:numFmt w:val="lowerRoman"/>
      <w:lvlText w:val="%3."/>
      <w:lvlJc w:val="right"/>
      <w:pPr>
        <w:ind w:left="2160" w:hanging="180"/>
      </w:pPr>
    </w:lvl>
    <w:lvl w:ilvl="3" w:tplc="56928050" w:tentative="1">
      <w:start w:val="1"/>
      <w:numFmt w:val="decimal"/>
      <w:lvlText w:val="%4."/>
      <w:lvlJc w:val="left"/>
      <w:pPr>
        <w:ind w:left="2880" w:hanging="360"/>
      </w:pPr>
    </w:lvl>
    <w:lvl w:ilvl="4" w:tplc="56928050" w:tentative="1">
      <w:start w:val="1"/>
      <w:numFmt w:val="lowerLetter"/>
      <w:lvlText w:val="%5."/>
      <w:lvlJc w:val="left"/>
      <w:pPr>
        <w:ind w:left="3600" w:hanging="360"/>
      </w:pPr>
    </w:lvl>
    <w:lvl w:ilvl="5" w:tplc="56928050" w:tentative="1">
      <w:start w:val="1"/>
      <w:numFmt w:val="lowerRoman"/>
      <w:lvlText w:val="%6."/>
      <w:lvlJc w:val="right"/>
      <w:pPr>
        <w:ind w:left="4320" w:hanging="180"/>
      </w:pPr>
    </w:lvl>
    <w:lvl w:ilvl="6" w:tplc="56928050" w:tentative="1">
      <w:start w:val="1"/>
      <w:numFmt w:val="decimal"/>
      <w:lvlText w:val="%7."/>
      <w:lvlJc w:val="left"/>
      <w:pPr>
        <w:ind w:left="5040" w:hanging="360"/>
      </w:pPr>
    </w:lvl>
    <w:lvl w:ilvl="7" w:tplc="56928050" w:tentative="1">
      <w:start w:val="1"/>
      <w:numFmt w:val="lowerLetter"/>
      <w:lvlText w:val="%8."/>
      <w:lvlJc w:val="left"/>
      <w:pPr>
        <w:ind w:left="5760" w:hanging="360"/>
      </w:pPr>
    </w:lvl>
    <w:lvl w:ilvl="8" w:tplc="56928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98">
    <w:multiLevelType w:val="hybridMultilevel"/>
    <w:lvl w:ilvl="0" w:tplc="67763482">
      <w:start w:val="1"/>
      <w:numFmt w:val="decimal"/>
      <w:lvlText w:val="%1."/>
      <w:lvlJc w:val="left"/>
      <w:pPr>
        <w:ind w:left="720" w:hanging="360"/>
      </w:pPr>
    </w:lvl>
    <w:lvl w:ilvl="1" w:tplc="67763482" w:tentative="1">
      <w:start w:val="1"/>
      <w:numFmt w:val="lowerLetter"/>
      <w:lvlText w:val="%2."/>
      <w:lvlJc w:val="left"/>
      <w:pPr>
        <w:ind w:left="1440" w:hanging="360"/>
      </w:pPr>
    </w:lvl>
    <w:lvl w:ilvl="2" w:tplc="67763482" w:tentative="1">
      <w:start w:val="1"/>
      <w:numFmt w:val="lowerRoman"/>
      <w:lvlText w:val="%3."/>
      <w:lvlJc w:val="right"/>
      <w:pPr>
        <w:ind w:left="2160" w:hanging="180"/>
      </w:pPr>
    </w:lvl>
    <w:lvl w:ilvl="3" w:tplc="67763482" w:tentative="1">
      <w:start w:val="1"/>
      <w:numFmt w:val="decimal"/>
      <w:lvlText w:val="%4."/>
      <w:lvlJc w:val="left"/>
      <w:pPr>
        <w:ind w:left="2880" w:hanging="360"/>
      </w:pPr>
    </w:lvl>
    <w:lvl w:ilvl="4" w:tplc="67763482" w:tentative="1">
      <w:start w:val="1"/>
      <w:numFmt w:val="lowerLetter"/>
      <w:lvlText w:val="%5."/>
      <w:lvlJc w:val="left"/>
      <w:pPr>
        <w:ind w:left="3600" w:hanging="360"/>
      </w:pPr>
    </w:lvl>
    <w:lvl w:ilvl="5" w:tplc="67763482" w:tentative="1">
      <w:start w:val="1"/>
      <w:numFmt w:val="lowerRoman"/>
      <w:lvlText w:val="%6."/>
      <w:lvlJc w:val="right"/>
      <w:pPr>
        <w:ind w:left="4320" w:hanging="180"/>
      </w:pPr>
    </w:lvl>
    <w:lvl w:ilvl="6" w:tplc="67763482" w:tentative="1">
      <w:start w:val="1"/>
      <w:numFmt w:val="decimal"/>
      <w:lvlText w:val="%7."/>
      <w:lvlJc w:val="left"/>
      <w:pPr>
        <w:ind w:left="5040" w:hanging="360"/>
      </w:pPr>
    </w:lvl>
    <w:lvl w:ilvl="7" w:tplc="67763482" w:tentative="1">
      <w:start w:val="1"/>
      <w:numFmt w:val="lowerLetter"/>
      <w:lvlText w:val="%8."/>
      <w:lvlJc w:val="left"/>
      <w:pPr>
        <w:ind w:left="5760" w:hanging="360"/>
      </w:pPr>
    </w:lvl>
    <w:lvl w:ilvl="8" w:tplc="67763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97">
    <w:multiLevelType w:val="hybridMultilevel"/>
    <w:lvl w:ilvl="0" w:tplc="20695434">
      <w:start w:val="1"/>
      <w:numFmt w:val="decimal"/>
      <w:lvlText w:val="%1."/>
      <w:lvlJc w:val="left"/>
      <w:pPr>
        <w:ind w:left="720" w:hanging="360"/>
      </w:pPr>
    </w:lvl>
    <w:lvl w:ilvl="1" w:tplc="20695434" w:tentative="1">
      <w:start w:val="1"/>
      <w:numFmt w:val="lowerLetter"/>
      <w:lvlText w:val="%2."/>
      <w:lvlJc w:val="left"/>
      <w:pPr>
        <w:ind w:left="1440" w:hanging="360"/>
      </w:pPr>
    </w:lvl>
    <w:lvl w:ilvl="2" w:tplc="20695434" w:tentative="1">
      <w:start w:val="1"/>
      <w:numFmt w:val="lowerRoman"/>
      <w:lvlText w:val="%3."/>
      <w:lvlJc w:val="right"/>
      <w:pPr>
        <w:ind w:left="2160" w:hanging="180"/>
      </w:pPr>
    </w:lvl>
    <w:lvl w:ilvl="3" w:tplc="20695434" w:tentative="1">
      <w:start w:val="1"/>
      <w:numFmt w:val="decimal"/>
      <w:lvlText w:val="%4."/>
      <w:lvlJc w:val="left"/>
      <w:pPr>
        <w:ind w:left="2880" w:hanging="360"/>
      </w:pPr>
    </w:lvl>
    <w:lvl w:ilvl="4" w:tplc="20695434" w:tentative="1">
      <w:start w:val="1"/>
      <w:numFmt w:val="lowerLetter"/>
      <w:lvlText w:val="%5."/>
      <w:lvlJc w:val="left"/>
      <w:pPr>
        <w:ind w:left="3600" w:hanging="360"/>
      </w:pPr>
    </w:lvl>
    <w:lvl w:ilvl="5" w:tplc="20695434" w:tentative="1">
      <w:start w:val="1"/>
      <w:numFmt w:val="lowerRoman"/>
      <w:lvlText w:val="%6."/>
      <w:lvlJc w:val="right"/>
      <w:pPr>
        <w:ind w:left="4320" w:hanging="180"/>
      </w:pPr>
    </w:lvl>
    <w:lvl w:ilvl="6" w:tplc="20695434" w:tentative="1">
      <w:start w:val="1"/>
      <w:numFmt w:val="decimal"/>
      <w:lvlText w:val="%7."/>
      <w:lvlJc w:val="left"/>
      <w:pPr>
        <w:ind w:left="5040" w:hanging="360"/>
      </w:pPr>
    </w:lvl>
    <w:lvl w:ilvl="7" w:tplc="20695434" w:tentative="1">
      <w:start w:val="1"/>
      <w:numFmt w:val="lowerLetter"/>
      <w:lvlText w:val="%8."/>
      <w:lvlJc w:val="left"/>
      <w:pPr>
        <w:ind w:left="5760" w:hanging="360"/>
      </w:pPr>
    </w:lvl>
    <w:lvl w:ilvl="8" w:tplc="20695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96">
    <w:multiLevelType w:val="hybridMultilevel"/>
    <w:lvl w:ilvl="0" w:tplc="82876595">
      <w:start w:val="1"/>
      <w:numFmt w:val="decimal"/>
      <w:lvlText w:val="%1."/>
      <w:lvlJc w:val="left"/>
      <w:pPr>
        <w:ind w:left="720" w:hanging="360"/>
      </w:pPr>
    </w:lvl>
    <w:lvl w:ilvl="1" w:tplc="82876595" w:tentative="1">
      <w:start w:val="1"/>
      <w:numFmt w:val="lowerLetter"/>
      <w:lvlText w:val="%2."/>
      <w:lvlJc w:val="left"/>
      <w:pPr>
        <w:ind w:left="1440" w:hanging="360"/>
      </w:pPr>
    </w:lvl>
    <w:lvl w:ilvl="2" w:tplc="82876595" w:tentative="1">
      <w:start w:val="1"/>
      <w:numFmt w:val="lowerRoman"/>
      <w:lvlText w:val="%3."/>
      <w:lvlJc w:val="right"/>
      <w:pPr>
        <w:ind w:left="2160" w:hanging="180"/>
      </w:pPr>
    </w:lvl>
    <w:lvl w:ilvl="3" w:tplc="82876595" w:tentative="1">
      <w:start w:val="1"/>
      <w:numFmt w:val="decimal"/>
      <w:lvlText w:val="%4."/>
      <w:lvlJc w:val="left"/>
      <w:pPr>
        <w:ind w:left="2880" w:hanging="360"/>
      </w:pPr>
    </w:lvl>
    <w:lvl w:ilvl="4" w:tplc="82876595" w:tentative="1">
      <w:start w:val="1"/>
      <w:numFmt w:val="lowerLetter"/>
      <w:lvlText w:val="%5."/>
      <w:lvlJc w:val="left"/>
      <w:pPr>
        <w:ind w:left="3600" w:hanging="360"/>
      </w:pPr>
    </w:lvl>
    <w:lvl w:ilvl="5" w:tplc="82876595" w:tentative="1">
      <w:start w:val="1"/>
      <w:numFmt w:val="lowerRoman"/>
      <w:lvlText w:val="%6."/>
      <w:lvlJc w:val="right"/>
      <w:pPr>
        <w:ind w:left="4320" w:hanging="180"/>
      </w:pPr>
    </w:lvl>
    <w:lvl w:ilvl="6" w:tplc="82876595" w:tentative="1">
      <w:start w:val="1"/>
      <w:numFmt w:val="decimal"/>
      <w:lvlText w:val="%7."/>
      <w:lvlJc w:val="left"/>
      <w:pPr>
        <w:ind w:left="5040" w:hanging="360"/>
      </w:pPr>
    </w:lvl>
    <w:lvl w:ilvl="7" w:tplc="82876595" w:tentative="1">
      <w:start w:val="1"/>
      <w:numFmt w:val="lowerLetter"/>
      <w:lvlText w:val="%8."/>
      <w:lvlJc w:val="left"/>
      <w:pPr>
        <w:ind w:left="5760" w:hanging="360"/>
      </w:pPr>
    </w:lvl>
    <w:lvl w:ilvl="8" w:tplc="82876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95">
    <w:multiLevelType w:val="hybridMultilevel"/>
    <w:lvl w:ilvl="0" w:tplc="66658346">
      <w:start w:val="1"/>
      <w:numFmt w:val="decimal"/>
      <w:lvlText w:val="%1."/>
      <w:lvlJc w:val="left"/>
      <w:pPr>
        <w:ind w:left="720" w:hanging="360"/>
      </w:pPr>
    </w:lvl>
    <w:lvl w:ilvl="1" w:tplc="66658346" w:tentative="1">
      <w:start w:val="1"/>
      <w:numFmt w:val="lowerLetter"/>
      <w:lvlText w:val="%2."/>
      <w:lvlJc w:val="left"/>
      <w:pPr>
        <w:ind w:left="1440" w:hanging="360"/>
      </w:pPr>
    </w:lvl>
    <w:lvl w:ilvl="2" w:tplc="66658346" w:tentative="1">
      <w:start w:val="1"/>
      <w:numFmt w:val="lowerRoman"/>
      <w:lvlText w:val="%3."/>
      <w:lvlJc w:val="right"/>
      <w:pPr>
        <w:ind w:left="2160" w:hanging="180"/>
      </w:pPr>
    </w:lvl>
    <w:lvl w:ilvl="3" w:tplc="66658346" w:tentative="1">
      <w:start w:val="1"/>
      <w:numFmt w:val="decimal"/>
      <w:lvlText w:val="%4."/>
      <w:lvlJc w:val="left"/>
      <w:pPr>
        <w:ind w:left="2880" w:hanging="360"/>
      </w:pPr>
    </w:lvl>
    <w:lvl w:ilvl="4" w:tplc="66658346" w:tentative="1">
      <w:start w:val="1"/>
      <w:numFmt w:val="lowerLetter"/>
      <w:lvlText w:val="%5."/>
      <w:lvlJc w:val="left"/>
      <w:pPr>
        <w:ind w:left="3600" w:hanging="360"/>
      </w:pPr>
    </w:lvl>
    <w:lvl w:ilvl="5" w:tplc="66658346" w:tentative="1">
      <w:start w:val="1"/>
      <w:numFmt w:val="lowerRoman"/>
      <w:lvlText w:val="%6."/>
      <w:lvlJc w:val="right"/>
      <w:pPr>
        <w:ind w:left="4320" w:hanging="180"/>
      </w:pPr>
    </w:lvl>
    <w:lvl w:ilvl="6" w:tplc="66658346" w:tentative="1">
      <w:start w:val="1"/>
      <w:numFmt w:val="decimal"/>
      <w:lvlText w:val="%7."/>
      <w:lvlJc w:val="left"/>
      <w:pPr>
        <w:ind w:left="5040" w:hanging="360"/>
      </w:pPr>
    </w:lvl>
    <w:lvl w:ilvl="7" w:tplc="66658346" w:tentative="1">
      <w:start w:val="1"/>
      <w:numFmt w:val="lowerLetter"/>
      <w:lvlText w:val="%8."/>
      <w:lvlJc w:val="left"/>
      <w:pPr>
        <w:ind w:left="5760" w:hanging="360"/>
      </w:pPr>
    </w:lvl>
    <w:lvl w:ilvl="8" w:tplc="66658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94">
    <w:multiLevelType w:val="hybridMultilevel"/>
    <w:lvl w:ilvl="0" w:tplc="75279109">
      <w:start w:val="1"/>
      <w:numFmt w:val="decimal"/>
      <w:lvlText w:val="%1."/>
      <w:lvlJc w:val="left"/>
      <w:pPr>
        <w:ind w:left="720" w:hanging="360"/>
      </w:pPr>
    </w:lvl>
    <w:lvl w:ilvl="1" w:tplc="75279109" w:tentative="1">
      <w:start w:val="1"/>
      <w:numFmt w:val="lowerLetter"/>
      <w:lvlText w:val="%2."/>
      <w:lvlJc w:val="left"/>
      <w:pPr>
        <w:ind w:left="1440" w:hanging="360"/>
      </w:pPr>
    </w:lvl>
    <w:lvl w:ilvl="2" w:tplc="75279109" w:tentative="1">
      <w:start w:val="1"/>
      <w:numFmt w:val="lowerRoman"/>
      <w:lvlText w:val="%3."/>
      <w:lvlJc w:val="right"/>
      <w:pPr>
        <w:ind w:left="2160" w:hanging="180"/>
      </w:pPr>
    </w:lvl>
    <w:lvl w:ilvl="3" w:tplc="75279109" w:tentative="1">
      <w:start w:val="1"/>
      <w:numFmt w:val="decimal"/>
      <w:lvlText w:val="%4."/>
      <w:lvlJc w:val="left"/>
      <w:pPr>
        <w:ind w:left="2880" w:hanging="360"/>
      </w:pPr>
    </w:lvl>
    <w:lvl w:ilvl="4" w:tplc="75279109" w:tentative="1">
      <w:start w:val="1"/>
      <w:numFmt w:val="lowerLetter"/>
      <w:lvlText w:val="%5."/>
      <w:lvlJc w:val="left"/>
      <w:pPr>
        <w:ind w:left="3600" w:hanging="360"/>
      </w:pPr>
    </w:lvl>
    <w:lvl w:ilvl="5" w:tplc="75279109" w:tentative="1">
      <w:start w:val="1"/>
      <w:numFmt w:val="lowerRoman"/>
      <w:lvlText w:val="%6."/>
      <w:lvlJc w:val="right"/>
      <w:pPr>
        <w:ind w:left="4320" w:hanging="180"/>
      </w:pPr>
    </w:lvl>
    <w:lvl w:ilvl="6" w:tplc="75279109" w:tentative="1">
      <w:start w:val="1"/>
      <w:numFmt w:val="decimal"/>
      <w:lvlText w:val="%7."/>
      <w:lvlJc w:val="left"/>
      <w:pPr>
        <w:ind w:left="5040" w:hanging="360"/>
      </w:pPr>
    </w:lvl>
    <w:lvl w:ilvl="7" w:tplc="75279109" w:tentative="1">
      <w:start w:val="1"/>
      <w:numFmt w:val="lowerLetter"/>
      <w:lvlText w:val="%8."/>
      <w:lvlJc w:val="left"/>
      <w:pPr>
        <w:ind w:left="5760" w:hanging="360"/>
      </w:pPr>
    </w:lvl>
    <w:lvl w:ilvl="8" w:tplc="75279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93">
    <w:multiLevelType w:val="hybridMultilevel"/>
    <w:lvl w:ilvl="0" w:tplc="16922304">
      <w:start w:val="1"/>
      <w:numFmt w:val="decimal"/>
      <w:lvlText w:val="%1."/>
      <w:lvlJc w:val="left"/>
      <w:pPr>
        <w:ind w:left="720" w:hanging="360"/>
      </w:pPr>
    </w:lvl>
    <w:lvl w:ilvl="1" w:tplc="16922304" w:tentative="1">
      <w:start w:val="1"/>
      <w:numFmt w:val="lowerLetter"/>
      <w:lvlText w:val="%2."/>
      <w:lvlJc w:val="left"/>
      <w:pPr>
        <w:ind w:left="1440" w:hanging="360"/>
      </w:pPr>
    </w:lvl>
    <w:lvl w:ilvl="2" w:tplc="16922304" w:tentative="1">
      <w:start w:val="1"/>
      <w:numFmt w:val="lowerRoman"/>
      <w:lvlText w:val="%3."/>
      <w:lvlJc w:val="right"/>
      <w:pPr>
        <w:ind w:left="2160" w:hanging="180"/>
      </w:pPr>
    </w:lvl>
    <w:lvl w:ilvl="3" w:tplc="16922304" w:tentative="1">
      <w:start w:val="1"/>
      <w:numFmt w:val="decimal"/>
      <w:lvlText w:val="%4."/>
      <w:lvlJc w:val="left"/>
      <w:pPr>
        <w:ind w:left="2880" w:hanging="360"/>
      </w:pPr>
    </w:lvl>
    <w:lvl w:ilvl="4" w:tplc="16922304" w:tentative="1">
      <w:start w:val="1"/>
      <w:numFmt w:val="lowerLetter"/>
      <w:lvlText w:val="%5."/>
      <w:lvlJc w:val="left"/>
      <w:pPr>
        <w:ind w:left="3600" w:hanging="360"/>
      </w:pPr>
    </w:lvl>
    <w:lvl w:ilvl="5" w:tplc="16922304" w:tentative="1">
      <w:start w:val="1"/>
      <w:numFmt w:val="lowerRoman"/>
      <w:lvlText w:val="%6."/>
      <w:lvlJc w:val="right"/>
      <w:pPr>
        <w:ind w:left="4320" w:hanging="180"/>
      </w:pPr>
    </w:lvl>
    <w:lvl w:ilvl="6" w:tplc="16922304" w:tentative="1">
      <w:start w:val="1"/>
      <w:numFmt w:val="decimal"/>
      <w:lvlText w:val="%7."/>
      <w:lvlJc w:val="left"/>
      <w:pPr>
        <w:ind w:left="5040" w:hanging="360"/>
      </w:pPr>
    </w:lvl>
    <w:lvl w:ilvl="7" w:tplc="16922304" w:tentative="1">
      <w:start w:val="1"/>
      <w:numFmt w:val="lowerLetter"/>
      <w:lvlText w:val="%8."/>
      <w:lvlJc w:val="left"/>
      <w:pPr>
        <w:ind w:left="5760" w:hanging="360"/>
      </w:pPr>
    </w:lvl>
    <w:lvl w:ilvl="8" w:tplc="16922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92">
    <w:multiLevelType w:val="hybridMultilevel"/>
    <w:lvl w:ilvl="0" w:tplc="28864237">
      <w:start w:val="1"/>
      <w:numFmt w:val="decimal"/>
      <w:lvlText w:val="%1."/>
      <w:lvlJc w:val="left"/>
      <w:pPr>
        <w:ind w:left="720" w:hanging="360"/>
      </w:pPr>
    </w:lvl>
    <w:lvl w:ilvl="1" w:tplc="28864237" w:tentative="1">
      <w:start w:val="1"/>
      <w:numFmt w:val="lowerLetter"/>
      <w:lvlText w:val="%2."/>
      <w:lvlJc w:val="left"/>
      <w:pPr>
        <w:ind w:left="1440" w:hanging="360"/>
      </w:pPr>
    </w:lvl>
    <w:lvl w:ilvl="2" w:tplc="28864237" w:tentative="1">
      <w:start w:val="1"/>
      <w:numFmt w:val="lowerRoman"/>
      <w:lvlText w:val="%3."/>
      <w:lvlJc w:val="right"/>
      <w:pPr>
        <w:ind w:left="2160" w:hanging="180"/>
      </w:pPr>
    </w:lvl>
    <w:lvl w:ilvl="3" w:tplc="28864237" w:tentative="1">
      <w:start w:val="1"/>
      <w:numFmt w:val="decimal"/>
      <w:lvlText w:val="%4."/>
      <w:lvlJc w:val="left"/>
      <w:pPr>
        <w:ind w:left="2880" w:hanging="360"/>
      </w:pPr>
    </w:lvl>
    <w:lvl w:ilvl="4" w:tplc="28864237" w:tentative="1">
      <w:start w:val="1"/>
      <w:numFmt w:val="lowerLetter"/>
      <w:lvlText w:val="%5."/>
      <w:lvlJc w:val="left"/>
      <w:pPr>
        <w:ind w:left="3600" w:hanging="360"/>
      </w:pPr>
    </w:lvl>
    <w:lvl w:ilvl="5" w:tplc="28864237" w:tentative="1">
      <w:start w:val="1"/>
      <w:numFmt w:val="lowerRoman"/>
      <w:lvlText w:val="%6."/>
      <w:lvlJc w:val="right"/>
      <w:pPr>
        <w:ind w:left="4320" w:hanging="180"/>
      </w:pPr>
    </w:lvl>
    <w:lvl w:ilvl="6" w:tplc="28864237" w:tentative="1">
      <w:start w:val="1"/>
      <w:numFmt w:val="decimal"/>
      <w:lvlText w:val="%7."/>
      <w:lvlJc w:val="left"/>
      <w:pPr>
        <w:ind w:left="5040" w:hanging="360"/>
      </w:pPr>
    </w:lvl>
    <w:lvl w:ilvl="7" w:tplc="28864237" w:tentative="1">
      <w:start w:val="1"/>
      <w:numFmt w:val="lowerLetter"/>
      <w:lvlText w:val="%8."/>
      <w:lvlJc w:val="left"/>
      <w:pPr>
        <w:ind w:left="5760" w:hanging="360"/>
      </w:pPr>
    </w:lvl>
    <w:lvl w:ilvl="8" w:tplc="28864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91">
    <w:multiLevelType w:val="hybridMultilevel"/>
    <w:lvl w:ilvl="0" w:tplc="12527324">
      <w:start w:val="1"/>
      <w:numFmt w:val="decimal"/>
      <w:lvlText w:val="%1."/>
      <w:lvlJc w:val="left"/>
      <w:pPr>
        <w:ind w:left="720" w:hanging="360"/>
      </w:pPr>
    </w:lvl>
    <w:lvl w:ilvl="1" w:tplc="12527324" w:tentative="1">
      <w:start w:val="1"/>
      <w:numFmt w:val="lowerLetter"/>
      <w:lvlText w:val="%2."/>
      <w:lvlJc w:val="left"/>
      <w:pPr>
        <w:ind w:left="1440" w:hanging="360"/>
      </w:pPr>
    </w:lvl>
    <w:lvl w:ilvl="2" w:tplc="12527324" w:tentative="1">
      <w:start w:val="1"/>
      <w:numFmt w:val="lowerRoman"/>
      <w:lvlText w:val="%3."/>
      <w:lvlJc w:val="right"/>
      <w:pPr>
        <w:ind w:left="2160" w:hanging="180"/>
      </w:pPr>
    </w:lvl>
    <w:lvl w:ilvl="3" w:tplc="12527324" w:tentative="1">
      <w:start w:val="1"/>
      <w:numFmt w:val="decimal"/>
      <w:lvlText w:val="%4."/>
      <w:lvlJc w:val="left"/>
      <w:pPr>
        <w:ind w:left="2880" w:hanging="360"/>
      </w:pPr>
    </w:lvl>
    <w:lvl w:ilvl="4" w:tplc="12527324" w:tentative="1">
      <w:start w:val="1"/>
      <w:numFmt w:val="lowerLetter"/>
      <w:lvlText w:val="%5."/>
      <w:lvlJc w:val="left"/>
      <w:pPr>
        <w:ind w:left="3600" w:hanging="360"/>
      </w:pPr>
    </w:lvl>
    <w:lvl w:ilvl="5" w:tplc="12527324" w:tentative="1">
      <w:start w:val="1"/>
      <w:numFmt w:val="lowerRoman"/>
      <w:lvlText w:val="%6."/>
      <w:lvlJc w:val="right"/>
      <w:pPr>
        <w:ind w:left="4320" w:hanging="180"/>
      </w:pPr>
    </w:lvl>
    <w:lvl w:ilvl="6" w:tplc="12527324" w:tentative="1">
      <w:start w:val="1"/>
      <w:numFmt w:val="decimal"/>
      <w:lvlText w:val="%7."/>
      <w:lvlJc w:val="left"/>
      <w:pPr>
        <w:ind w:left="5040" w:hanging="360"/>
      </w:pPr>
    </w:lvl>
    <w:lvl w:ilvl="7" w:tplc="12527324" w:tentative="1">
      <w:start w:val="1"/>
      <w:numFmt w:val="lowerLetter"/>
      <w:lvlText w:val="%8."/>
      <w:lvlJc w:val="left"/>
      <w:pPr>
        <w:ind w:left="5760" w:hanging="360"/>
      </w:pPr>
    </w:lvl>
    <w:lvl w:ilvl="8" w:tplc="12527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90">
    <w:multiLevelType w:val="hybridMultilevel"/>
    <w:lvl w:ilvl="0" w:tplc="79372049">
      <w:start w:val="1"/>
      <w:numFmt w:val="decimal"/>
      <w:lvlText w:val="%1."/>
      <w:lvlJc w:val="left"/>
      <w:pPr>
        <w:ind w:left="720" w:hanging="360"/>
      </w:pPr>
    </w:lvl>
    <w:lvl w:ilvl="1" w:tplc="79372049" w:tentative="1">
      <w:start w:val="1"/>
      <w:numFmt w:val="lowerLetter"/>
      <w:lvlText w:val="%2."/>
      <w:lvlJc w:val="left"/>
      <w:pPr>
        <w:ind w:left="1440" w:hanging="360"/>
      </w:pPr>
    </w:lvl>
    <w:lvl w:ilvl="2" w:tplc="79372049" w:tentative="1">
      <w:start w:val="1"/>
      <w:numFmt w:val="lowerRoman"/>
      <w:lvlText w:val="%3."/>
      <w:lvlJc w:val="right"/>
      <w:pPr>
        <w:ind w:left="2160" w:hanging="180"/>
      </w:pPr>
    </w:lvl>
    <w:lvl w:ilvl="3" w:tplc="79372049" w:tentative="1">
      <w:start w:val="1"/>
      <w:numFmt w:val="decimal"/>
      <w:lvlText w:val="%4."/>
      <w:lvlJc w:val="left"/>
      <w:pPr>
        <w:ind w:left="2880" w:hanging="360"/>
      </w:pPr>
    </w:lvl>
    <w:lvl w:ilvl="4" w:tplc="79372049" w:tentative="1">
      <w:start w:val="1"/>
      <w:numFmt w:val="lowerLetter"/>
      <w:lvlText w:val="%5."/>
      <w:lvlJc w:val="left"/>
      <w:pPr>
        <w:ind w:left="3600" w:hanging="360"/>
      </w:pPr>
    </w:lvl>
    <w:lvl w:ilvl="5" w:tplc="79372049" w:tentative="1">
      <w:start w:val="1"/>
      <w:numFmt w:val="lowerRoman"/>
      <w:lvlText w:val="%6."/>
      <w:lvlJc w:val="right"/>
      <w:pPr>
        <w:ind w:left="4320" w:hanging="180"/>
      </w:pPr>
    </w:lvl>
    <w:lvl w:ilvl="6" w:tplc="79372049" w:tentative="1">
      <w:start w:val="1"/>
      <w:numFmt w:val="decimal"/>
      <w:lvlText w:val="%7."/>
      <w:lvlJc w:val="left"/>
      <w:pPr>
        <w:ind w:left="5040" w:hanging="360"/>
      </w:pPr>
    </w:lvl>
    <w:lvl w:ilvl="7" w:tplc="79372049" w:tentative="1">
      <w:start w:val="1"/>
      <w:numFmt w:val="lowerLetter"/>
      <w:lvlText w:val="%8."/>
      <w:lvlJc w:val="left"/>
      <w:pPr>
        <w:ind w:left="5760" w:hanging="360"/>
      </w:pPr>
    </w:lvl>
    <w:lvl w:ilvl="8" w:tplc="79372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89">
    <w:multiLevelType w:val="hybridMultilevel"/>
    <w:lvl w:ilvl="0" w:tplc="40178615">
      <w:start w:val="1"/>
      <w:numFmt w:val="decimal"/>
      <w:lvlText w:val="%1."/>
      <w:lvlJc w:val="left"/>
      <w:pPr>
        <w:ind w:left="720" w:hanging="360"/>
      </w:pPr>
    </w:lvl>
    <w:lvl w:ilvl="1" w:tplc="40178615" w:tentative="1">
      <w:start w:val="1"/>
      <w:numFmt w:val="lowerLetter"/>
      <w:lvlText w:val="%2."/>
      <w:lvlJc w:val="left"/>
      <w:pPr>
        <w:ind w:left="1440" w:hanging="360"/>
      </w:pPr>
    </w:lvl>
    <w:lvl w:ilvl="2" w:tplc="40178615" w:tentative="1">
      <w:start w:val="1"/>
      <w:numFmt w:val="lowerRoman"/>
      <w:lvlText w:val="%3."/>
      <w:lvlJc w:val="right"/>
      <w:pPr>
        <w:ind w:left="2160" w:hanging="180"/>
      </w:pPr>
    </w:lvl>
    <w:lvl w:ilvl="3" w:tplc="40178615" w:tentative="1">
      <w:start w:val="1"/>
      <w:numFmt w:val="decimal"/>
      <w:lvlText w:val="%4."/>
      <w:lvlJc w:val="left"/>
      <w:pPr>
        <w:ind w:left="2880" w:hanging="360"/>
      </w:pPr>
    </w:lvl>
    <w:lvl w:ilvl="4" w:tplc="40178615" w:tentative="1">
      <w:start w:val="1"/>
      <w:numFmt w:val="lowerLetter"/>
      <w:lvlText w:val="%5."/>
      <w:lvlJc w:val="left"/>
      <w:pPr>
        <w:ind w:left="3600" w:hanging="360"/>
      </w:pPr>
    </w:lvl>
    <w:lvl w:ilvl="5" w:tplc="40178615" w:tentative="1">
      <w:start w:val="1"/>
      <w:numFmt w:val="lowerRoman"/>
      <w:lvlText w:val="%6."/>
      <w:lvlJc w:val="right"/>
      <w:pPr>
        <w:ind w:left="4320" w:hanging="180"/>
      </w:pPr>
    </w:lvl>
    <w:lvl w:ilvl="6" w:tplc="40178615" w:tentative="1">
      <w:start w:val="1"/>
      <w:numFmt w:val="decimal"/>
      <w:lvlText w:val="%7."/>
      <w:lvlJc w:val="left"/>
      <w:pPr>
        <w:ind w:left="5040" w:hanging="360"/>
      </w:pPr>
    </w:lvl>
    <w:lvl w:ilvl="7" w:tplc="40178615" w:tentative="1">
      <w:start w:val="1"/>
      <w:numFmt w:val="lowerLetter"/>
      <w:lvlText w:val="%8."/>
      <w:lvlJc w:val="left"/>
      <w:pPr>
        <w:ind w:left="5760" w:hanging="360"/>
      </w:pPr>
    </w:lvl>
    <w:lvl w:ilvl="8" w:tplc="40178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88">
    <w:multiLevelType w:val="hybridMultilevel"/>
    <w:lvl w:ilvl="0" w:tplc="30381150">
      <w:start w:val="1"/>
      <w:numFmt w:val="decimal"/>
      <w:lvlText w:val="%1."/>
      <w:lvlJc w:val="left"/>
      <w:pPr>
        <w:ind w:left="720" w:hanging="360"/>
      </w:pPr>
    </w:lvl>
    <w:lvl w:ilvl="1" w:tplc="30381150" w:tentative="1">
      <w:start w:val="1"/>
      <w:numFmt w:val="lowerLetter"/>
      <w:lvlText w:val="%2."/>
      <w:lvlJc w:val="left"/>
      <w:pPr>
        <w:ind w:left="1440" w:hanging="360"/>
      </w:pPr>
    </w:lvl>
    <w:lvl w:ilvl="2" w:tplc="30381150" w:tentative="1">
      <w:start w:val="1"/>
      <w:numFmt w:val="lowerRoman"/>
      <w:lvlText w:val="%3."/>
      <w:lvlJc w:val="right"/>
      <w:pPr>
        <w:ind w:left="2160" w:hanging="180"/>
      </w:pPr>
    </w:lvl>
    <w:lvl w:ilvl="3" w:tplc="30381150" w:tentative="1">
      <w:start w:val="1"/>
      <w:numFmt w:val="decimal"/>
      <w:lvlText w:val="%4."/>
      <w:lvlJc w:val="left"/>
      <w:pPr>
        <w:ind w:left="2880" w:hanging="360"/>
      </w:pPr>
    </w:lvl>
    <w:lvl w:ilvl="4" w:tplc="30381150" w:tentative="1">
      <w:start w:val="1"/>
      <w:numFmt w:val="lowerLetter"/>
      <w:lvlText w:val="%5."/>
      <w:lvlJc w:val="left"/>
      <w:pPr>
        <w:ind w:left="3600" w:hanging="360"/>
      </w:pPr>
    </w:lvl>
    <w:lvl w:ilvl="5" w:tplc="30381150" w:tentative="1">
      <w:start w:val="1"/>
      <w:numFmt w:val="lowerRoman"/>
      <w:lvlText w:val="%6."/>
      <w:lvlJc w:val="right"/>
      <w:pPr>
        <w:ind w:left="4320" w:hanging="180"/>
      </w:pPr>
    </w:lvl>
    <w:lvl w:ilvl="6" w:tplc="30381150" w:tentative="1">
      <w:start w:val="1"/>
      <w:numFmt w:val="decimal"/>
      <w:lvlText w:val="%7."/>
      <w:lvlJc w:val="left"/>
      <w:pPr>
        <w:ind w:left="5040" w:hanging="360"/>
      </w:pPr>
    </w:lvl>
    <w:lvl w:ilvl="7" w:tplc="30381150" w:tentative="1">
      <w:start w:val="1"/>
      <w:numFmt w:val="lowerLetter"/>
      <w:lvlText w:val="%8."/>
      <w:lvlJc w:val="left"/>
      <w:pPr>
        <w:ind w:left="5760" w:hanging="360"/>
      </w:pPr>
    </w:lvl>
    <w:lvl w:ilvl="8" w:tplc="30381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87">
    <w:multiLevelType w:val="hybridMultilevel"/>
    <w:lvl w:ilvl="0" w:tplc="71861475">
      <w:start w:val="1"/>
      <w:numFmt w:val="decimal"/>
      <w:lvlText w:val="%1."/>
      <w:lvlJc w:val="left"/>
      <w:pPr>
        <w:ind w:left="720" w:hanging="360"/>
      </w:pPr>
    </w:lvl>
    <w:lvl w:ilvl="1" w:tplc="71861475" w:tentative="1">
      <w:start w:val="1"/>
      <w:numFmt w:val="lowerLetter"/>
      <w:lvlText w:val="%2."/>
      <w:lvlJc w:val="left"/>
      <w:pPr>
        <w:ind w:left="1440" w:hanging="360"/>
      </w:pPr>
    </w:lvl>
    <w:lvl w:ilvl="2" w:tplc="71861475" w:tentative="1">
      <w:start w:val="1"/>
      <w:numFmt w:val="lowerRoman"/>
      <w:lvlText w:val="%3."/>
      <w:lvlJc w:val="right"/>
      <w:pPr>
        <w:ind w:left="2160" w:hanging="180"/>
      </w:pPr>
    </w:lvl>
    <w:lvl w:ilvl="3" w:tplc="71861475" w:tentative="1">
      <w:start w:val="1"/>
      <w:numFmt w:val="decimal"/>
      <w:lvlText w:val="%4."/>
      <w:lvlJc w:val="left"/>
      <w:pPr>
        <w:ind w:left="2880" w:hanging="360"/>
      </w:pPr>
    </w:lvl>
    <w:lvl w:ilvl="4" w:tplc="71861475" w:tentative="1">
      <w:start w:val="1"/>
      <w:numFmt w:val="lowerLetter"/>
      <w:lvlText w:val="%5."/>
      <w:lvlJc w:val="left"/>
      <w:pPr>
        <w:ind w:left="3600" w:hanging="360"/>
      </w:pPr>
    </w:lvl>
    <w:lvl w:ilvl="5" w:tplc="71861475" w:tentative="1">
      <w:start w:val="1"/>
      <w:numFmt w:val="lowerRoman"/>
      <w:lvlText w:val="%6."/>
      <w:lvlJc w:val="right"/>
      <w:pPr>
        <w:ind w:left="4320" w:hanging="180"/>
      </w:pPr>
    </w:lvl>
    <w:lvl w:ilvl="6" w:tplc="71861475" w:tentative="1">
      <w:start w:val="1"/>
      <w:numFmt w:val="decimal"/>
      <w:lvlText w:val="%7."/>
      <w:lvlJc w:val="left"/>
      <w:pPr>
        <w:ind w:left="5040" w:hanging="360"/>
      </w:pPr>
    </w:lvl>
    <w:lvl w:ilvl="7" w:tplc="71861475" w:tentative="1">
      <w:start w:val="1"/>
      <w:numFmt w:val="lowerLetter"/>
      <w:lvlText w:val="%8."/>
      <w:lvlJc w:val="left"/>
      <w:pPr>
        <w:ind w:left="5760" w:hanging="360"/>
      </w:pPr>
    </w:lvl>
    <w:lvl w:ilvl="8" w:tplc="71861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86">
    <w:multiLevelType w:val="hybridMultilevel"/>
    <w:lvl w:ilvl="0" w:tplc="48446631">
      <w:start w:val="1"/>
      <w:numFmt w:val="decimal"/>
      <w:lvlText w:val="%1."/>
      <w:lvlJc w:val="left"/>
      <w:pPr>
        <w:ind w:left="720" w:hanging="360"/>
      </w:pPr>
    </w:lvl>
    <w:lvl w:ilvl="1" w:tplc="48446631" w:tentative="1">
      <w:start w:val="1"/>
      <w:numFmt w:val="lowerLetter"/>
      <w:lvlText w:val="%2."/>
      <w:lvlJc w:val="left"/>
      <w:pPr>
        <w:ind w:left="1440" w:hanging="360"/>
      </w:pPr>
    </w:lvl>
    <w:lvl w:ilvl="2" w:tplc="48446631" w:tentative="1">
      <w:start w:val="1"/>
      <w:numFmt w:val="lowerRoman"/>
      <w:lvlText w:val="%3."/>
      <w:lvlJc w:val="right"/>
      <w:pPr>
        <w:ind w:left="2160" w:hanging="180"/>
      </w:pPr>
    </w:lvl>
    <w:lvl w:ilvl="3" w:tplc="48446631" w:tentative="1">
      <w:start w:val="1"/>
      <w:numFmt w:val="decimal"/>
      <w:lvlText w:val="%4."/>
      <w:lvlJc w:val="left"/>
      <w:pPr>
        <w:ind w:left="2880" w:hanging="360"/>
      </w:pPr>
    </w:lvl>
    <w:lvl w:ilvl="4" w:tplc="48446631" w:tentative="1">
      <w:start w:val="1"/>
      <w:numFmt w:val="lowerLetter"/>
      <w:lvlText w:val="%5."/>
      <w:lvlJc w:val="left"/>
      <w:pPr>
        <w:ind w:left="3600" w:hanging="360"/>
      </w:pPr>
    </w:lvl>
    <w:lvl w:ilvl="5" w:tplc="48446631" w:tentative="1">
      <w:start w:val="1"/>
      <w:numFmt w:val="lowerRoman"/>
      <w:lvlText w:val="%6."/>
      <w:lvlJc w:val="right"/>
      <w:pPr>
        <w:ind w:left="4320" w:hanging="180"/>
      </w:pPr>
    </w:lvl>
    <w:lvl w:ilvl="6" w:tplc="48446631" w:tentative="1">
      <w:start w:val="1"/>
      <w:numFmt w:val="decimal"/>
      <w:lvlText w:val="%7."/>
      <w:lvlJc w:val="left"/>
      <w:pPr>
        <w:ind w:left="5040" w:hanging="360"/>
      </w:pPr>
    </w:lvl>
    <w:lvl w:ilvl="7" w:tplc="48446631" w:tentative="1">
      <w:start w:val="1"/>
      <w:numFmt w:val="lowerLetter"/>
      <w:lvlText w:val="%8."/>
      <w:lvlJc w:val="left"/>
      <w:pPr>
        <w:ind w:left="5760" w:hanging="360"/>
      </w:pPr>
    </w:lvl>
    <w:lvl w:ilvl="8" w:tplc="48446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85">
    <w:multiLevelType w:val="hybridMultilevel"/>
    <w:lvl w:ilvl="0" w:tplc="59173952">
      <w:start w:val="1"/>
      <w:numFmt w:val="decimal"/>
      <w:lvlText w:val="%1."/>
      <w:lvlJc w:val="left"/>
      <w:pPr>
        <w:ind w:left="720" w:hanging="360"/>
      </w:pPr>
    </w:lvl>
    <w:lvl w:ilvl="1" w:tplc="59173952" w:tentative="1">
      <w:start w:val="1"/>
      <w:numFmt w:val="lowerLetter"/>
      <w:lvlText w:val="%2."/>
      <w:lvlJc w:val="left"/>
      <w:pPr>
        <w:ind w:left="1440" w:hanging="360"/>
      </w:pPr>
    </w:lvl>
    <w:lvl w:ilvl="2" w:tplc="59173952" w:tentative="1">
      <w:start w:val="1"/>
      <w:numFmt w:val="lowerRoman"/>
      <w:lvlText w:val="%3."/>
      <w:lvlJc w:val="right"/>
      <w:pPr>
        <w:ind w:left="2160" w:hanging="180"/>
      </w:pPr>
    </w:lvl>
    <w:lvl w:ilvl="3" w:tplc="59173952" w:tentative="1">
      <w:start w:val="1"/>
      <w:numFmt w:val="decimal"/>
      <w:lvlText w:val="%4."/>
      <w:lvlJc w:val="left"/>
      <w:pPr>
        <w:ind w:left="2880" w:hanging="360"/>
      </w:pPr>
    </w:lvl>
    <w:lvl w:ilvl="4" w:tplc="59173952" w:tentative="1">
      <w:start w:val="1"/>
      <w:numFmt w:val="lowerLetter"/>
      <w:lvlText w:val="%5."/>
      <w:lvlJc w:val="left"/>
      <w:pPr>
        <w:ind w:left="3600" w:hanging="360"/>
      </w:pPr>
    </w:lvl>
    <w:lvl w:ilvl="5" w:tplc="59173952" w:tentative="1">
      <w:start w:val="1"/>
      <w:numFmt w:val="lowerRoman"/>
      <w:lvlText w:val="%6."/>
      <w:lvlJc w:val="right"/>
      <w:pPr>
        <w:ind w:left="4320" w:hanging="180"/>
      </w:pPr>
    </w:lvl>
    <w:lvl w:ilvl="6" w:tplc="59173952" w:tentative="1">
      <w:start w:val="1"/>
      <w:numFmt w:val="decimal"/>
      <w:lvlText w:val="%7."/>
      <w:lvlJc w:val="left"/>
      <w:pPr>
        <w:ind w:left="5040" w:hanging="360"/>
      </w:pPr>
    </w:lvl>
    <w:lvl w:ilvl="7" w:tplc="59173952" w:tentative="1">
      <w:start w:val="1"/>
      <w:numFmt w:val="lowerLetter"/>
      <w:lvlText w:val="%8."/>
      <w:lvlJc w:val="left"/>
      <w:pPr>
        <w:ind w:left="5760" w:hanging="360"/>
      </w:pPr>
    </w:lvl>
    <w:lvl w:ilvl="8" w:tplc="59173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84">
    <w:multiLevelType w:val="hybridMultilevel"/>
    <w:lvl w:ilvl="0" w:tplc="44447757">
      <w:start w:val="1"/>
      <w:numFmt w:val="decimal"/>
      <w:lvlText w:val="%1."/>
      <w:lvlJc w:val="left"/>
      <w:pPr>
        <w:ind w:left="720" w:hanging="360"/>
      </w:pPr>
    </w:lvl>
    <w:lvl w:ilvl="1" w:tplc="44447757" w:tentative="1">
      <w:start w:val="1"/>
      <w:numFmt w:val="lowerLetter"/>
      <w:lvlText w:val="%2."/>
      <w:lvlJc w:val="left"/>
      <w:pPr>
        <w:ind w:left="1440" w:hanging="360"/>
      </w:pPr>
    </w:lvl>
    <w:lvl w:ilvl="2" w:tplc="44447757" w:tentative="1">
      <w:start w:val="1"/>
      <w:numFmt w:val="lowerRoman"/>
      <w:lvlText w:val="%3."/>
      <w:lvlJc w:val="right"/>
      <w:pPr>
        <w:ind w:left="2160" w:hanging="180"/>
      </w:pPr>
    </w:lvl>
    <w:lvl w:ilvl="3" w:tplc="44447757" w:tentative="1">
      <w:start w:val="1"/>
      <w:numFmt w:val="decimal"/>
      <w:lvlText w:val="%4."/>
      <w:lvlJc w:val="left"/>
      <w:pPr>
        <w:ind w:left="2880" w:hanging="360"/>
      </w:pPr>
    </w:lvl>
    <w:lvl w:ilvl="4" w:tplc="44447757" w:tentative="1">
      <w:start w:val="1"/>
      <w:numFmt w:val="lowerLetter"/>
      <w:lvlText w:val="%5."/>
      <w:lvlJc w:val="left"/>
      <w:pPr>
        <w:ind w:left="3600" w:hanging="360"/>
      </w:pPr>
    </w:lvl>
    <w:lvl w:ilvl="5" w:tplc="44447757" w:tentative="1">
      <w:start w:val="1"/>
      <w:numFmt w:val="lowerRoman"/>
      <w:lvlText w:val="%6."/>
      <w:lvlJc w:val="right"/>
      <w:pPr>
        <w:ind w:left="4320" w:hanging="180"/>
      </w:pPr>
    </w:lvl>
    <w:lvl w:ilvl="6" w:tplc="44447757" w:tentative="1">
      <w:start w:val="1"/>
      <w:numFmt w:val="decimal"/>
      <w:lvlText w:val="%7."/>
      <w:lvlJc w:val="left"/>
      <w:pPr>
        <w:ind w:left="5040" w:hanging="360"/>
      </w:pPr>
    </w:lvl>
    <w:lvl w:ilvl="7" w:tplc="44447757" w:tentative="1">
      <w:start w:val="1"/>
      <w:numFmt w:val="lowerLetter"/>
      <w:lvlText w:val="%8."/>
      <w:lvlJc w:val="left"/>
      <w:pPr>
        <w:ind w:left="5760" w:hanging="360"/>
      </w:pPr>
    </w:lvl>
    <w:lvl w:ilvl="8" w:tplc="44447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83">
    <w:multiLevelType w:val="hybridMultilevel"/>
    <w:lvl w:ilvl="0" w:tplc="22619866">
      <w:start w:val="1"/>
      <w:numFmt w:val="decimal"/>
      <w:lvlText w:val="%1."/>
      <w:lvlJc w:val="left"/>
      <w:pPr>
        <w:ind w:left="720" w:hanging="360"/>
      </w:pPr>
    </w:lvl>
    <w:lvl w:ilvl="1" w:tplc="22619866" w:tentative="1">
      <w:start w:val="1"/>
      <w:numFmt w:val="lowerLetter"/>
      <w:lvlText w:val="%2."/>
      <w:lvlJc w:val="left"/>
      <w:pPr>
        <w:ind w:left="1440" w:hanging="360"/>
      </w:pPr>
    </w:lvl>
    <w:lvl w:ilvl="2" w:tplc="22619866" w:tentative="1">
      <w:start w:val="1"/>
      <w:numFmt w:val="lowerRoman"/>
      <w:lvlText w:val="%3."/>
      <w:lvlJc w:val="right"/>
      <w:pPr>
        <w:ind w:left="2160" w:hanging="180"/>
      </w:pPr>
    </w:lvl>
    <w:lvl w:ilvl="3" w:tplc="22619866" w:tentative="1">
      <w:start w:val="1"/>
      <w:numFmt w:val="decimal"/>
      <w:lvlText w:val="%4."/>
      <w:lvlJc w:val="left"/>
      <w:pPr>
        <w:ind w:left="2880" w:hanging="360"/>
      </w:pPr>
    </w:lvl>
    <w:lvl w:ilvl="4" w:tplc="22619866" w:tentative="1">
      <w:start w:val="1"/>
      <w:numFmt w:val="lowerLetter"/>
      <w:lvlText w:val="%5."/>
      <w:lvlJc w:val="left"/>
      <w:pPr>
        <w:ind w:left="3600" w:hanging="360"/>
      </w:pPr>
    </w:lvl>
    <w:lvl w:ilvl="5" w:tplc="22619866" w:tentative="1">
      <w:start w:val="1"/>
      <w:numFmt w:val="lowerRoman"/>
      <w:lvlText w:val="%6."/>
      <w:lvlJc w:val="right"/>
      <w:pPr>
        <w:ind w:left="4320" w:hanging="180"/>
      </w:pPr>
    </w:lvl>
    <w:lvl w:ilvl="6" w:tplc="22619866" w:tentative="1">
      <w:start w:val="1"/>
      <w:numFmt w:val="decimal"/>
      <w:lvlText w:val="%7."/>
      <w:lvlJc w:val="left"/>
      <w:pPr>
        <w:ind w:left="5040" w:hanging="360"/>
      </w:pPr>
    </w:lvl>
    <w:lvl w:ilvl="7" w:tplc="22619866" w:tentative="1">
      <w:start w:val="1"/>
      <w:numFmt w:val="lowerLetter"/>
      <w:lvlText w:val="%8."/>
      <w:lvlJc w:val="left"/>
      <w:pPr>
        <w:ind w:left="5760" w:hanging="360"/>
      </w:pPr>
    </w:lvl>
    <w:lvl w:ilvl="8" w:tplc="22619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82">
    <w:multiLevelType w:val="hybridMultilevel"/>
    <w:lvl w:ilvl="0" w:tplc="55574731">
      <w:start w:val="1"/>
      <w:numFmt w:val="decimal"/>
      <w:lvlText w:val="%1."/>
      <w:lvlJc w:val="left"/>
      <w:pPr>
        <w:ind w:left="720" w:hanging="360"/>
      </w:pPr>
    </w:lvl>
    <w:lvl w:ilvl="1" w:tplc="55574731" w:tentative="1">
      <w:start w:val="1"/>
      <w:numFmt w:val="lowerLetter"/>
      <w:lvlText w:val="%2."/>
      <w:lvlJc w:val="left"/>
      <w:pPr>
        <w:ind w:left="1440" w:hanging="360"/>
      </w:pPr>
    </w:lvl>
    <w:lvl w:ilvl="2" w:tplc="55574731" w:tentative="1">
      <w:start w:val="1"/>
      <w:numFmt w:val="lowerRoman"/>
      <w:lvlText w:val="%3."/>
      <w:lvlJc w:val="right"/>
      <w:pPr>
        <w:ind w:left="2160" w:hanging="180"/>
      </w:pPr>
    </w:lvl>
    <w:lvl w:ilvl="3" w:tplc="55574731" w:tentative="1">
      <w:start w:val="1"/>
      <w:numFmt w:val="decimal"/>
      <w:lvlText w:val="%4."/>
      <w:lvlJc w:val="left"/>
      <w:pPr>
        <w:ind w:left="2880" w:hanging="360"/>
      </w:pPr>
    </w:lvl>
    <w:lvl w:ilvl="4" w:tplc="55574731" w:tentative="1">
      <w:start w:val="1"/>
      <w:numFmt w:val="lowerLetter"/>
      <w:lvlText w:val="%5."/>
      <w:lvlJc w:val="left"/>
      <w:pPr>
        <w:ind w:left="3600" w:hanging="360"/>
      </w:pPr>
    </w:lvl>
    <w:lvl w:ilvl="5" w:tplc="55574731" w:tentative="1">
      <w:start w:val="1"/>
      <w:numFmt w:val="lowerRoman"/>
      <w:lvlText w:val="%6."/>
      <w:lvlJc w:val="right"/>
      <w:pPr>
        <w:ind w:left="4320" w:hanging="180"/>
      </w:pPr>
    </w:lvl>
    <w:lvl w:ilvl="6" w:tplc="55574731" w:tentative="1">
      <w:start w:val="1"/>
      <w:numFmt w:val="decimal"/>
      <w:lvlText w:val="%7."/>
      <w:lvlJc w:val="left"/>
      <w:pPr>
        <w:ind w:left="5040" w:hanging="360"/>
      </w:pPr>
    </w:lvl>
    <w:lvl w:ilvl="7" w:tplc="55574731" w:tentative="1">
      <w:start w:val="1"/>
      <w:numFmt w:val="lowerLetter"/>
      <w:lvlText w:val="%8."/>
      <w:lvlJc w:val="left"/>
      <w:pPr>
        <w:ind w:left="5760" w:hanging="360"/>
      </w:pPr>
    </w:lvl>
    <w:lvl w:ilvl="8" w:tplc="55574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81">
    <w:multiLevelType w:val="hybridMultilevel"/>
    <w:lvl w:ilvl="0" w:tplc="15484485">
      <w:start w:val="1"/>
      <w:numFmt w:val="decimal"/>
      <w:lvlText w:val="%1."/>
      <w:lvlJc w:val="left"/>
      <w:pPr>
        <w:ind w:left="720" w:hanging="360"/>
      </w:pPr>
    </w:lvl>
    <w:lvl w:ilvl="1" w:tplc="15484485" w:tentative="1">
      <w:start w:val="1"/>
      <w:numFmt w:val="lowerLetter"/>
      <w:lvlText w:val="%2."/>
      <w:lvlJc w:val="left"/>
      <w:pPr>
        <w:ind w:left="1440" w:hanging="360"/>
      </w:pPr>
    </w:lvl>
    <w:lvl w:ilvl="2" w:tplc="15484485" w:tentative="1">
      <w:start w:val="1"/>
      <w:numFmt w:val="lowerRoman"/>
      <w:lvlText w:val="%3."/>
      <w:lvlJc w:val="right"/>
      <w:pPr>
        <w:ind w:left="2160" w:hanging="180"/>
      </w:pPr>
    </w:lvl>
    <w:lvl w:ilvl="3" w:tplc="15484485" w:tentative="1">
      <w:start w:val="1"/>
      <w:numFmt w:val="decimal"/>
      <w:lvlText w:val="%4."/>
      <w:lvlJc w:val="left"/>
      <w:pPr>
        <w:ind w:left="2880" w:hanging="360"/>
      </w:pPr>
    </w:lvl>
    <w:lvl w:ilvl="4" w:tplc="15484485" w:tentative="1">
      <w:start w:val="1"/>
      <w:numFmt w:val="lowerLetter"/>
      <w:lvlText w:val="%5."/>
      <w:lvlJc w:val="left"/>
      <w:pPr>
        <w:ind w:left="3600" w:hanging="360"/>
      </w:pPr>
    </w:lvl>
    <w:lvl w:ilvl="5" w:tplc="15484485" w:tentative="1">
      <w:start w:val="1"/>
      <w:numFmt w:val="lowerRoman"/>
      <w:lvlText w:val="%6."/>
      <w:lvlJc w:val="right"/>
      <w:pPr>
        <w:ind w:left="4320" w:hanging="180"/>
      </w:pPr>
    </w:lvl>
    <w:lvl w:ilvl="6" w:tplc="15484485" w:tentative="1">
      <w:start w:val="1"/>
      <w:numFmt w:val="decimal"/>
      <w:lvlText w:val="%7."/>
      <w:lvlJc w:val="left"/>
      <w:pPr>
        <w:ind w:left="5040" w:hanging="360"/>
      </w:pPr>
    </w:lvl>
    <w:lvl w:ilvl="7" w:tplc="15484485" w:tentative="1">
      <w:start w:val="1"/>
      <w:numFmt w:val="lowerLetter"/>
      <w:lvlText w:val="%8."/>
      <w:lvlJc w:val="left"/>
      <w:pPr>
        <w:ind w:left="5760" w:hanging="360"/>
      </w:pPr>
    </w:lvl>
    <w:lvl w:ilvl="8" w:tplc="15484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80">
    <w:multiLevelType w:val="hybridMultilevel"/>
    <w:lvl w:ilvl="0" w:tplc="80656226">
      <w:start w:val="1"/>
      <w:numFmt w:val="decimal"/>
      <w:lvlText w:val="%1."/>
      <w:lvlJc w:val="left"/>
      <w:pPr>
        <w:ind w:left="720" w:hanging="360"/>
      </w:pPr>
    </w:lvl>
    <w:lvl w:ilvl="1" w:tplc="80656226" w:tentative="1">
      <w:start w:val="1"/>
      <w:numFmt w:val="lowerLetter"/>
      <w:lvlText w:val="%2."/>
      <w:lvlJc w:val="left"/>
      <w:pPr>
        <w:ind w:left="1440" w:hanging="360"/>
      </w:pPr>
    </w:lvl>
    <w:lvl w:ilvl="2" w:tplc="80656226" w:tentative="1">
      <w:start w:val="1"/>
      <w:numFmt w:val="lowerRoman"/>
      <w:lvlText w:val="%3."/>
      <w:lvlJc w:val="right"/>
      <w:pPr>
        <w:ind w:left="2160" w:hanging="180"/>
      </w:pPr>
    </w:lvl>
    <w:lvl w:ilvl="3" w:tplc="80656226" w:tentative="1">
      <w:start w:val="1"/>
      <w:numFmt w:val="decimal"/>
      <w:lvlText w:val="%4."/>
      <w:lvlJc w:val="left"/>
      <w:pPr>
        <w:ind w:left="2880" w:hanging="360"/>
      </w:pPr>
    </w:lvl>
    <w:lvl w:ilvl="4" w:tplc="80656226" w:tentative="1">
      <w:start w:val="1"/>
      <w:numFmt w:val="lowerLetter"/>
      <w:lvlText w:val="%5."/>
      <w:lvlJc w:val="left"/>
      <w:pPr>
        <w:ind w:left="3600" w:hanging="360"/>
      </w:pPr>
    </w:lvl>
    <w:lvl w:ilvl="5" w:tplc="80656226" w:tentative="1">
      <w:start w:val="1"/>
      <w:numFmt w:val="lowerRoman"/>
      <w:lvlText w:val="%6."/>
      <w:lvlJc w:val="right"/>
      <w:pPr>
        <w:ind w:left="4320" w:hanging="180"/>
      </w:pPr>
    </w:lvl>
    <w:lvl w:ilvl="6" w:tplc="80656226" w:tentative="1">
      <w:start w:val="1"/>
      <w:numFmt w:val="decimal"/>
      <w:lvlText w:val="%7."/>
      <w:lvlJc w:val="left"/>
      <w:pPr>
        <w:ind w:left="5040" w:hanging="360"/>
      </w:pPr>
    </w:lvl>
    <w:lvl w:ilvl="7" w:tplc="80656226" w:tentative="1">
      <w:start w:val="1"/>
      <w:numFmt w:val="lowerLetter"/>
      <w:lvlText w:val="%8."/>
      <w:lvlJc w:val="left"/>
      <w:pPr>
        <w:ind w:left="5760" w:hanging="360"/>
      </w:pPr>
    </w:lvl>
    <w:lvl w:ilvl="8" w:tplc="80656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79">
    <w:multiLevelType w:val="hybridMultilevel"/>
    <w:lvl w:ilvl="0" w:tplc="82400716">
      <w:start w:val="1"/>
      <w:numFmt w:val="decimal"/>
      <w:lvlText w:val="%1."/>
      <w:lvlJc w:val="left"/>
      <w:pPr>
        <w:ind w:left="720" w:hanging="360"/>
      </w:pPr>
    </w:lvl>
    <w:lvl w:ilvl="1" w:tplc="82400716" w:tentative="1">
      <w:start w:val="1"/>
      <w:numFmt w:val="lowerLetter"/>
      <w:lvlText w:val="%2."/>
      <w:lvlJc w:val="left"/>
      <w:pPr>
        <w:ind w:left="1440" w:hanging="360"/>
      </w:pPr>
    </w:lvl>
    <w:lvl w:ilvl="2" w:tplc="82400716" w:tentative="1">
      <w:start w:val="1"/>
      <w:numFmt w:val="lowerRoman"/>
      <w:lvlText w:val="%3."/>
      <w:lvlJc w:val="right"/>
      <w:pPr>
        <w:ind w:left="2160" w:hanging="180"/>
      </w:pPr>
    </w:lvl>
    <w:lvl w:ilvl="3" w:tplc="82400716" w:tentative="1">
      <w:start w:val="1"/>
      <w:numFmt w:val="decimal"/>
      <w:lvlText w:val="%4."/>
      <w:lvlJc w:val="left"/>
      <w:pPr>
        <w:ind w:left="2880" w:hanging="360"/>
      </w:pPr>
    </w:lvl>
    <w:lvl w:ilvl="4" w:tplc="82400716" w:tentative="1">
      <w:start w:val="1"/>
      <w:numFmt w:val="lowerLetter"/>
      <w:lvlText w:val="%5."/>
      <w:lvlJc w:val="left"/>
      <w:pPr>
        <w:ind w:left="3600" w:hanging="360"/>
      </w:pPr>
    </w:lvl>
    <w:lvl w:ilvl="5" w:tplc="82400716" w:tentative="1">
      <w:start w:val="1"/>
      <w:numFmt w:val="lowerRoman"/>
      <w:lvlText w:val="%6."/>
      <w:lvlJc w:val="right"/>
      <w:pPr>
        <w:ind w:left="4320" w:hanging="180"/>
      </w:pPr>
    </w:lvl>
    <w:lvl w:ilvl="6" w:tplc="82400716" w:tentative="1">
      <w:start w:val="1"/>
      <w:numFmt w:val="decimal"/>
      <w:lvlText w:val="%7."/>
      <w:lvlJc w:val="left"/>
      <w:pPr>
        <w:ind w:left="5040" w:hanging="360"/>
      </w:pPr>
    </w:lvl>
    <w:lvl w:ilvl="7" w:tplc="82400716" w:tentative="1">
      <w:start w:val="1"/>
      <w:numFmt w:val="lowerLetter"/>
      <w:lvlText w:val="%8."/>
      <w:lvlJc w:val="left"/>
      <w:pPr>
        <w:ind w:left="5760" w:hanging="360"/>
      </w:pPr>
    </w:lvl>
    <w:lvl w:ilvl="8" w:tplc="82400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78">
    <w:multiLevelType w:val="hybridMultilevel"/>
    <w:lvl w:ilvl="0" w:tplc="32742146">
      <w:start w:val="1"/>
      <w:numFmt w:val="decimal"/>
      <w:lvlText w:val="%1."/>
      <w:lvlJc w:val="left"/>
      <w:pPr>
        <w:ind w:left="720" w:hanging="360"/>
      </w:pPr>
    </w:lvl>
    <w:lvl w:ilvl="1" w:tplc="32742146" w:tentative="1">
      <w:start w:val="1"/>
      <w:numFmt w:val="lowerLetter"/>
      <w:lvlText w:val="%2."/>
      <w:lvlJc w:val="left"/>
      <w:pPr>
        <w:ind w:left="1440" w:hanging="360"/>
      </w:pPr>
    </w:lvl>
    <w:lvl w:ilvl="2" w:tplc="32742146" w:tentative="1">
      <w:start w:val="1"/>
      <w:numFmt w:val="lowerRoman"/>
      <w:lvlText w:val="%3."/>
      <w:lvlJc w:val="right"/>
      <w:pPr>
        <w:ind w:left="2160" w:hanging="180"/>
      </w:pPr>
    </w:lvl>
    <w:lvl w:ilvl="3" w:tplc="32742146" w:tentative="1">
      <w:start w:val="1"/>
      <w:numFmt w:val="decimal"/>
      <w:lvlText w:val="%4."/>
      <w:lvlJc w:val="left"/>
      <w:pPr>
        <w:ind w:left="2880" w:hanging="360"/>
      </w:pPr>
    </w:lvl>
    <w:lvl w:ilvl="4" w:tplc="32742146" w:tentative="1">
      <w:start w:val="1"/>
      <w:numFmt w:val="lowerLetter"/>
      <w:lvlText w:val="%5."/>
      <w:lvlJc w:val="left"/>
      <w:pPr>
        <w:ind w:left="3600" w:hanging="360"/>
      </w:pPr>
    </w:lvl>
    <w:lvl w:ilvl="5" w:tplc="32742146" w:tentative="1">
      <w:start w:val="1"/>
      <w:numFmt w:val="lowerRoman"/>
      <w:lvlText w:val="%6."/>
      <w:lvlJc w:val="right"/>
      <w:pPr>
        <w:ind w:left="4320" w:hanging="180"/>
      </w:pPr>
    </w:lvl>
    <w:lvl w:ilvl="6" w:tplc="32742146" w:tentative="1">
      <w:start w:val="1"/>
      <w:numFmt w:val="decimal"/>
      <w:lvlText w:val="%7."/>
      <w:lvlJc w:val="left"/>
      <w:pPr>
        <w:ind w:left="5040" w:hanging="360"/>
      </w:pPr>
    </w:lvl>
    <w:lvl w:ilvl="7" w:tplc="32742146" w:tentative="1">
      <w:start w:val="1"/>
      <w:numFmt w:val="lowerLetter"/>
      <w:lvlText w:val="%8."/>
      <w:lvlJc w:val="left"/>
      <w:pPr>
        <w:ind w:left="5760" w:hanging="360"/>
      </w:pPr>
    </w:lvl>
    <w:lvl w:ilvl="8" w:tplc="32742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77">
    <w:multiLevelType w:val="hybridMultilevel"/>
    <w:lvl w:ilvl="0" w:tplc="31073950">
      <w:start w:val="1"/>
      <w:numFmt w:val="decimal"/>
      <w:lvlText w:val="%1."/>
      <w:lvlJc w:val="left"/>
      <w:pPr>
        <w:ind w:left="720" w:hanging="360"/>
      </w:pPr>
    </w:lvl>
    <w:lvl w:ilvl="1" w:tplc="31073950" w:tentative="1">
      <w:start w:val="1"/>
      <w:numFmt w:val="lowerLetter"/>
      <w:lvlText w:val="%2."/>
      <w:lvlJc w:val="left"/>
      <w:pPr>
        <w:ind w:left="1440" w:hanging="360"/>
      </w:pPr>
    </w:lvl>
    <w:lvl w:ilvl="2" w:tplc="31073950" w:tentative="1">
      <w:start w:val="1"/>
      <w:numFmt w:val="lowerRoman"/>
      <w:lvlText w:val="%3."/>
      <w:lvlJc w:val="right"/>
      <w:pPr>
        <w:ind w:left="2160" w:hanging="180"/>
      </w:pPr>
    </w:lvl>
    <w:lvl w:ilvl="3" w:tplc="31073950" w:tentative="1">
      <w:start w:val="1"/>
      <w:numFmt w:val="decimal"/>
      <w:lvlText w:val="%4."/>
      <w:lvlJc w:val="left"/>
      <w:pPr>
        <w:ind w:left="2880" w:hanging="360"/>
      </w:pPr>
    </w:lvl>
    <w:lvl w:ilvl="4" w:tplc="31073950" w:tentative="1">
      <w:start w:val="1"/>
      <w:numFmt w:val="lowerLetter"/>
      <w:lvlText w:val="%5."/>
      <w:lvlJc w:val="left"/>
      <w:pPr>
        <w:ind w:left="3600" w:hanging="360"/>
      </w:pPr>
    </w:lvl>
    <w:lvl w:ilvl="5" w:tplc="31073950" w:tentative="1">
      <w:start w:val="1"/>
      <w:numFmt w:val="lowerRoman"/>
      <w:lvlText w:val="%6."/>
      <w:lvlJc w:val="right"/>
      <w:pPr>
        <w:ind w:left="4320" w:hanging="180"/>
      </w:pPr>
    </w:lvl>
    <w:lvl w:ilvl="6" w:tplc="31073950" w:tentative="1">
      <w:start w:val="1"/>
      <w:numFmt w:val="decimal"/>
      <w:lvlText w:val="%7."/>
      <w:lvlJc w:val="left"/>
      <w:pPr>
        <w:ind w:left="5040" w:hanging="360"/>
      </w:pPr>
    </w:lvl>
    <w:lvl w:ilvl="7" w:tplc="31073950" w:tentative="1">
      <w:start w:val="1"/>
      <w:numFmt w:val="lowerLetter"/>
      <w:lvlText w:val="%8."/>
      <w:lvlJc w:val="left"/>
      <w:pPr>
        <w:ind w:left="5760" w:hanging="360"/>
      </w:pPr>
    </w:lvl>
    <w:lvl w:ilvl="8" w:tplc="31073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76">
    <w:multiLevelType w:val="hybridMultilevel"/>
    <w:lvl w:ilvl="0" w:tplc="96891642">
      <w:start w:val="1"/>
      <w:numFmt w:val="decimal"/>
      <w:lvlText w:val="%1."/>
      <w:lvlJc w:val="left"/>
      <w:pPr>
        <w:ind w:left="720" w:hanging="360"/>
      </w:pPr>
    </w:lvl>
    <w:lvl w:ilvl="1" w:tplc="96891642" w:tentative="1">
      <w:start w:val="1"/>
      <w:numFmt w:val="lowerLetter"/>
      <w:lvlText w:val="%2."/>
      <w:lvlJc w:val="left"/>
      <w:pPr>
        <w:ind w:left="1440" w:hanging="360"/>
      </w:pPr>
    </w:lvl>
    <w:lvl w:ilvl="2" w:tplc="96891642" w:tentative="1">
      <w:start w:val="1"/>
      <w:numFmt w:val="lowerRoman"/>
      <w:lvlText w:val="%3."/>
      <w:lvlJc w:val="right"/>
      <w:pPr>
        <w:ind w:left="2160" w:hanging="180"/>
      </w:pPr>
    </w:lvl>
    <w:lvl w:ilvl="3" w:tplc="96891642" w:tentative="1">
      <w:start w:val="1"/>
      <w:numFmt w:val="decimal"/>
      <w:lvlText w:val="%4."/>
      <w:lvlJc w:val="left"/>
      <w:pPr>
        <w:ind w:left="2880" w:hanging="360"/>
      </w:pPr>
    </w:lvl>
    <w:lvl w:ilvl="4" w:tplc="96891642" w:tentative="1">
      <w:start w:val="1"/>
      <w:numFmt w:val="lowerLetter"/>
      <w:lvlText w:val="%5."/>
      <w:lvlJc w:val="left"/>
      <w:pPr>
        <w:ind w:left="3600" w:hanging="360"/>
      </w:pPr>
    </w:lvl>
    <w:lvl w:ilvl="5" w:tplc="96891642" w:tentative="1">
      <w:start w:val="1"/>
      <w:numFmt w:val="lowerRoman"/>
      <w:lvlText w:val="%6."/>
      <w:lvlJc w:val="right"/>
      <w:pPr>
        <w:ind w:left="4320" w:hanging="180"/>
      </w:pPr>
    </w:lvl>
    <w:lvl w:ilvl="6" w:tplc="96891642" w:tentative="1">
      <w:start w:val="1"/>
      <w:numFmt w:val="decimal"/>
      <w:lvlText w:val="%7."/>
      <w:lvlJc w:val="left"/>
      <w:pPr>
        <w:ind w:left="5040" w:hanging="360"/>
      </w:pPr>
    </w:lvl>
    <w:lvl w:ilvl="7" w:tplc="96891642" w:tentative="1">
      <w:start w:val="1"/>
      <w:numFmt w:val="lowerLetter"/>
      <w:lvlText w:val="%8."/>
      <w:lvlJc w:val="left"/>
      <w:pPr>
        <w:ind w:left="5760" w:hanging="360"/>
      </w:pPr>
    </w:lvl>
    <w:lvl w:ilvl="8" w:tplc="96891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75">
    <w:multiLevelType w:val="hybridMultilevel"/>
    <w:lvl w:ilvl="0" w:tplc="23266897">
      <w:start w:val="1"/>
      <w:numFmt w:val="decimal"/>
      <w:lvlText w:val="%1."/>
      <w:lvlJc w:val="left"/>
      <w:pPr>
        <w:ind w:left="720" w:hanging="360"/>
      </w:pPr>
    </w:lvl>
    <w:lvl w:ilvl="1" w:tplc="23266897" w:tentative="1">
      <w:start w:val="1"/>
      <w:numFmt w:val="lowerLetter"/>
      <w:lvlText w:val="%2."/>
      <w:lvlJc w:val="left"/>
      <w:pPr>
        <w:ind w:left="1440" w:hanging="360"/>
      </w:pPr>
    </w:lvl>
    <w:lvl w:ilvl="2" w:tplc="23266897" w:tentative="1">
      <w:start w:val="1"/>
      <w:numFmt w:val="lowerRoman"/>
      <w:lvlText w:val="%3."/>
      <w:lvlJc w:val="right"/>
      <w:pPr>
        <w:ind w:left="2160" w:hanging="180"/>
      </w:pPr>
    </w:lvl>
    <w:lvl w:ilvl="3" w:tplc="23266897" w:tentative="1">
      <w:start w:val="1"/>
      <w:numFmt w:val="decimal"/>
      <w:lvlText w:val="%4."/>
      <w:lvlJc w:val="left"/>
      <w:pPr>
        <w:ind w:left="2880" w:hanging="360"/>
      </w:pPr>
    </w:lvl>
    <w:lvl w:ilvl="4" w:tplc="23266897" w:tentative="1">
      <w:start w:val="1"/>
      <w:numFmt w:val="lowerLetter"/>
      <w:lvlText w:val="%5."/>
      <w:lvlJc w:val="left"/>
      <w:pPr>
        <w:ind w:left="3600" w:hanging="360"/>
      </w:pPr>
    </w:lvl>
    <w:lvl w:ilvl="5" w:tplc="23266897" w:tentative="1">
      <w:start w:val="1"/>
      <w:numFmt w:val="lowerRoman"/>
      <w:lvlText w:val="%6."/>
      <w:lvlJc w:val="right"/>
      <w:pPr>
        <w:ind w:left="4320" w:hanging="180"/>
      </w:pPr>
    </w:lvl>
    <w:lvl w:ilvl="6" w:tplc="23266897" w:tentative="1">
      <w:start w:val="1"/>
      <w:numFmt w:val="decimal"/>
      <w:lvlText w:val="%7."/>
      <w:lvlJc w:val="left"/>
      <w:pPr>
        <w:ind w:left="5040" w:hanging="360"/>
      </w:pPr>
    </w:lvl>
    <w:lvl w:ilvl="7" w:tplc="23266897" w:tentative="1">
      <w:start w:val="1"/>
      <w:numFmt w:val="lowerLetter"/>
      <w:lvlText w:val="%8."/>
      <w:lvlJc w:val="left"/>
      <w:pPr>
        <w:ind w:left="5760" w:hanging="360"/>
      </w:pPr>
    </w:lvl>
    <w:lvl w:ilvl="8" w:tplc="23266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74">
    <w:multiLevelType w:val="hybridMultilevel"/>
    <w:lvl w:ilvl="0" w:tplc="66495507">
      <w:start w:val="1"/>
      <w:numFmt w:val="decimal"/>
      <w:lvlText w:val="%1."/>
      <w:lvlJc w:val="left"/>
      <w:pPr>
        <w:ind w:left="720" w:hanging="360"/>
      </w:pPr>
    </w:lvl>
    <w:lvl w:ilvl="1" w:tplc="66495507" w:tentative="1">
      <w:start w:val="1"/>
      <w:numFmt w:val="lowerLetter"/>
      <w:lvlText w:val="%2."/>
      <w:lvlJc w:val="left"/>
      <w:pPr>
        <w:ind w:left="1440" w:hanging="360"/>
      </w:pPr>
    </w:lvl>
    <w:lvl w:ilvl="2" w:tplc="66495507" w:tentative="1">
      <w:start w:val="1"/>
      <w:numFmt w:val="lowerRoman"/>
      <w:lvlText w:val="%3."/>
      <w:lvlJc w:val="right"/>
      <w:pPr>
        <w:ind w:left="2160" w:hanging="180"/>
      </w:pPr>
    </w:lvl>
    <w:lvl w:ilvl="3" w:tplc="66495507" w:tentative="1">
      <w:start w:val="1"/>
      <w:numFmt w:val="decimal"/>
      <w:lvlText w:val="%4."/>
      <w:lvlJc w:val="left"/>
      <w:pPr>
        <w:ind w:left="2880" w:hanging="360"/>
      </w:pPr>
    </w:lvl>
    <w:lvl w:ilvl="4" w:tplc="66495507" w:tentative="1">
      <w:start w:val="1"/>
      <w:numFmt w:val="lowerLetter"/>
      <w:lvlText w:val="%5."/>
      <w:lvlJc w:val="left"/>
      <w:pPr>
        <w:ind w:left="3600" w:hanging="360"/>
      </w:pPr>
    </w:lvl>
    <w:lvl w:ilvl="5" w:tplc="66495507" w:tentative="1">
      <w:start w:val="1"/>
      <w:numFmt w:val="lowerRoman"/>
      <w:lvlText w:val="%6."/>
      <w:lvlJc w:val="right"/>
      <w:pPr>
        <w:ind w:left="4320" w:hanging="180"/>
      </w:pPr>
    </w:lvl>
    <w:lvl w:ilvl="6" w:tplc="66495507" w:tentative="1">
      <w:start w:val="1"/>
      <w:numFmt w:val="decimal"/>
      <w:lvlText w:val="%7."/>
      <w:lvlJc w:val="left"/>
      <w:pPr>
        <w:ind w:left="5040" w:hanging="360"/>
      </w:pPr>
    </w:lvl>
    <w:lvl w:ilvl="7" w:tplc="66495507" w:tentative="1">
      <w:start w:val="1"/>
      <w:numFmt w:val="lowerLetter"/>
      <w:lvlText w:val="%8."/>
      <w:lvlJc w:val="left"/>
      <w:pPr>
        <w:ind w:left="5760" w:hanging="360"/>
      </w:pPr>
    </w:lvl>
    <w:lvl w:ilvl="8" w:tplc="66495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73">
    <w:multiLevelType w:val="hybridMultilevel"/>
    <w:lvl w:ilvl="0" w:tplc="10050280">
      <w:start w:val="1"/>
      <w:numFmt w:val="decimal"/>
      <w:lvlText w:val="%1."/>
      <w:lvlJc w:val="left"/>
      <w:pPr>
        <w:ind w:left="720" w:hanging="360"/>
      </w:pPr>
    </w:lvl>
    <w:lvl w:ilvl="1" w:tplc="10050280" w:tentative="1">
      <w:start w:val="1"/>
      <w:numFmt w:val="lowerLetter"/>
      <w:lvlText w:val="%2."/>
      <w:lvlJc w:val="left"/>
      <w:pPr>
        <w:ind w:left="1440" w:hanging="360"/>
      </w:pPr>
    </w:lvl>
    <w:lvl w:ilvl="2" w:tplc="10050280" w:tentative="1">
      <w:start w:val="1"/>
      <w:numFmt w:val="lowerRoman"/>
      <w:lvlText w:val="%3."/>
      <w:lvlJc w:val="right"/>
      <w:pPr>
        <w:ind w:left="2160" w:hanging="180"/>
      </w:pPr>
    </w:lvl>
    <w:lvl w:ilvl="3" w:tplc="10050280" w:tentative="1">
      <w:start w:val="1"/>
      <w:numFmt w:val="decimal"/>
      <w:lvlText w:val="%4."/>
      <w:lvlJc w:val="left"/>
      <w:pPr>
        <w:ind w:left="2880" w:hanging="360"/>
      </w:pPr>
    </w:lvl>
    <w:lvl w:ilvl="4" w:tplc="10050280" w:tentative="1">
      <w:start w:val="1"/>
      <w:numFmt w:val="lowerLetter"/>
      <w:lvlText w:val="%5."/>
      <w:lvlJc w:val="left"/>
      <w:pPr>
        <w:ind w:left="3600" w:hanging="360"/>
      </w:pPr>
    </w:lvl>
    <w:lvl w:ilvl="5" w:tplc="10050280" w:tentative="1">
      <w:start w:val="1"/>
      <w:numFmt w:val="lowerRoman"/>
      <w:lvlText w:val="%6."/>
      <w:lvlJc w:val="right"/>
      <w:pPr>
        <w:ind w:left="4320" w:hanging="180"/>
      </w:pPr>
    </w:lvl>
    <w:lvl w:ilvl="6" w:tplc="10050280" w:tentative="1">
      <w:start w:val="1"/>
      <w:numFmt w:val="decimal"/>
      <w:lvlText w:val="%7."/>
      <w:lvlJc w:val="left"/>
      <w:pPr>
        <w:ind w:left="5040" w:hanging="360"/>
      </w:pPr>
    </w:lvl>
    <w:lvl w:ilvl="7" w:tplc="10050280" w:tentative="1">
      <w:start w:val="1"/>
      <w:numFmt w:val="lowerLetter"/>
      <w:lvlText w:val="%8."/>
      <w:lvlJc w:val="left"/>
      <w:pPr>
        <w:ind w:left="5760" w:hanging="360"/>
      </w:pPr>
    </w:lvl>
    <w:lvl w:ilvl="8" w:tplc="10050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72">
    <w:multiLevelType w:val="hybridMultilevel"/>
    <w:lvl w:ilvl="0" w:tplc="99650432">
      <w:start w:val="1"/>
      <w:numFmt w:val="decimal"/>
      <w:lvlText w:val="%1."/>
      <w:lvlJc w:val="left"/>
      <w:pPr>
        <w:ind w:left="720" w:hanging="360"/>
      </w:pPr>
    </w:lvl>
    <w:lvl w:ilvl="1" w:tplc="99650432" w:tentative="1">
      <w:start w:val="1"/>
      <w:numFmt w:val="lowerLetter"/>
      <w:lvlText w:val="%2."/>
      <w:lvlJc w:val="left"/>
      <w:pPr>
        <w:ind w:left="1440" w:hanging="360"/>
      </w:pPr>
    </w:lvl>
    <w:lvl w:ilvl="2" w:tplc="99650432" w:tentative="1">
      <w:start w:val="1"/>
      <w:numFmt w:val="lowerRoman"/>
      <w:lvlText w:val="%3."/>
      <w:lvlJc w:val="right"/>
      <w:pPr>
        <w:ind w:left="2160" w:hanging="180"/>
      </w:pPr>
    </w:lvl>
    <w:lvl w:ilvl="3" w:tplc="99650432" w:tentative="1">
      <w:start w:val="1"/>
      <w:numFmt w:val="decimal"/>
      <w:lvlText w:val="%4."/>
      <w:lvlJc w:val="left"/>
      <w:pPr>
        <w:ind w:left="2880" w:hanging="360"/>
      </w:pPr>
    </w:lvl>
    <w:lvl w:ilvl="4" w:tplc="99650432" w:tentative="1">
      <w:start w:val="1"/>
      <w:numFmt w:val="lowerLetter"/>
      <w:lvlText w:val="%5."/>
      <w:lvlJc w:val="left"/>
      <w:pPr>
        <w:ind w:left="3600" w:hanging="360"/>
      </w:pPr>
    </w:lvl>
    <w:lvl w:ilvl="5" w:tplc="99650432" w:tentative="1">
      <w:start w:val="1"/>
      <w:numFmt w:val="lowerRoman"/>
      <w:lvlText w:val="%6."/>
      <w:lvlJc w:val="right"/>
      <w:pPr>
        <w:ind w:left="4320" w:hanging="180"/>
      </w:pPr>
    </w:lvl>
    <w:lvl w:ilvl="6" w:tplc="99650432" w:tentative="1">
      <w:start w:val="1"/>
      <w:numFmt w:val="decimal"/>
      <w:lvlText w:val="%7."/>
      <w:lvlJc w:val="left"/>
      <w:pPr>
        <w:ind w:left="5040" w:hanging="360"/>
      </w:pPr>
    </w:lvl>
    <w:lvl w:ilvl="7" w:tplc="99650432" w:tentative="1">
      <w:start w:val="1"/>
      <w:numFmt w:val="lowerLetter"/>
      <w:lvlText w:val="%8."/>
      <w:lvlJc w:val="left"/>
      <w:pPr>
        <w:ind w:left="5760" w:hanging="360"/>
      </w:pPr>
    </w:lvl>
    <w:lvl w:ilvl="8" w:tplc="99650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71">
    <w:multiLevelType w:val="hybridMultilevel"/>
    <w:lvl w:ilvl="0" w:tplc="31978787">
      <w:start w:val="1"/>
      <w:numFmt w:val="decimal"/>
      <w:lvlText w:val="%1."/>
      <w:lvlJc w:val="left"/>
      <w:pPr>
        <w:ind w:left="720" w:hanging="360"/>
      </w:pPr>
    </w:lvl>
    <w:lvl w:ilvl="1" w:tplc="31978787" w:tentative="1">
      <w:start w:val="1"/>
      <w:numFmt w:val="lowerLetter"/>
      <w:lvlText w:val="%2."/>
      <w:lvlJc w:val="left"/>
      <w:pPr>
        <w:ind w:left="1440" w:hanging="360"/>
      </w:pPr>
    </w:lvl>
    <w:lvl w:ilvl="2" w:tplc="31978787" w:tentative="1">
      <w:start w:val="1"/>
      <w:numFmt w:val="lowerRoman"/>
      <w:lvlText w:val="%3."/>
      <w:lvlJc w:val="right"/>
      <w:pPr>
        <w:ind w:left="2160" w:hanging="180"/>
      </w:pPr>
    </w:lvl>
    <w:lvl w:ilvl="3" w:tplc="31978787" w:tentative="1">
      <w:start w:val="1"/>
      <w:numFmt w:val="decimal"/>
      <w:lvlText w:val="%4."/>
      <w:lvlJc w:val="left"/>
      <w:pPr>
        <w:ind w:left="2880" w:hanging="360"/>
      </w:pPr>
    </w:lvl>
    <w:lvl w:ilvl="4" w:tplc="31978787" w:tentative="1">
      <w:start w:val="1"/>
      <w:numFmt w:val="lowerLetter"/>
      <w:lvlText w:val="%5."/>
      <w:lvlJc w:val="left"/>
      <w:pPr>
        <w:ind w:left="3600" w:hanging="360"/>
      </w:pPr>
    </w:lvl>
    <w:lvl w:ilvl="5" w:tplc="31978787" w:tentative="1">
      <w:start w:val="1"/>
      <w:numFmt w:val="lowerRoman"/>
      <w:lvlText w:val="%6."/>
      <w:lvlJc w:val="right"/>
      <w:pPr>
        <w:ind w:left="4320" w:hanging="180"/>
      </w:pPr>
    </w:lvl>
    <w:lvl w:ilvl="6" w:tplc="31978787" w:tentative="1">
      <w:start w:val="1"/>
      <w:numFmt w:val="decimal"/>
      <w:lvlText w:val="%7."/>
      <w:lvlJc w:val="left"/>
      <w:pPr>
        <w:ind w:left="5040" w:hanging="360"/>
      </w:pPr>
    </w:lvl>
    <w:lvl w:ilvl="7" w:tplc="31978787" w:tentative="1">
      <w:start w:val="1"/>
      <w:numFmt w:val="lowerLetter"/>
      <w:lvlText w:val="%8."/>
      <w:lvlJc w:val="left"/>
      <w:pPr>
        <w:ind w:left="5760" w:hanging="360"/>
      </w:pPr>
    </w:lvl>
    <w:lvl w:ilvl="8" w:tplc="31978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70">
    <w:multiLevelType w:val="hybridMultilevel"/>
    <w:lvl w:ilvl="0" w:tplc="726710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970">
    <w:abstractNumId w:val="14970"/>
  </w:num>
  <w:num w:numId="14971">
    <w:abstractNumId w:val="14971"/>
  </w:num>
  <w:num w:numId="14972">
    <w:abstractNumId w:val="14972"/>
  </w:num>
  <w:num w:numId="14973">
    <w:abstractNumId w:val="14973"/>
  </w:num>
  <w:num w:numId="14974">
    <w:abstractNumId w:val="14974"/>
  </w:num>
  <w:num w:numId="14975">
    <w:abstractNumId w:val="14975"/>
  </w:num>
  <w:num w:numId="14976">
    <w:abstractNumId w:val="14976"/>
  </w:num>
  <w:num w:numId="14977">
    <w:abstractNumId w:val="14977"/>
  </w:num>
  <w:num w:numId="14978">
    <w:abstractNumId w:val="14978"/>
  </w:num>
  <w:num w:numId="14979">
    <w:abstractNumId w:val="14979"/>
  </w:num>
  <w:num w:numId="14980">
    <w:abstractNumId w:val="14980"/>
  </w:num>
  <w:num w:numId="14981">
    <w:abstractNumId w:val="14981"/>
  </w:num>
  <w:num w:numId="14982">
    <w:abstractNumId w:val="14982"/>
  </w:num>
  <w:num w:numId="14983">
    <w:abstractNumId w:val="14983"/>
  </w:num>
  <w:num w:numId="14984">
    <w:abstractNumId w:val="14984"/>
  </w:num>
  <w:num w:numId="14985">
    <w:abstractNumId w:val="14985"/>
  </w:num>
  <w:num w:numId="14986">
    <w:abstractNumId w:val="14986"/>
  </w:num>
  <w:num w:numId="14987">
    <w:abstractNumId w:val="14987"/>
  </w:num>
  <w:num w:numId="14988">
    <w:abstractNumId w:val="14988"/>
  </w:num>
  <w:num w:numId="14989">
    <w:abstractNumId w:val="14989"/>
  </w:num>
  <w:num w:numId="14990">
    <w:abstractNumId w:val="14990"/>
  </w:num>
  <w:num w:numId="14991">
    <w:abstractNumId w:val="14991"/>
  </w:num>
  <w:num w:numId="14992">
    <w:abstractNumId w:val="14992"/>
  </w:num>
  <w:num w:numId="14993">
    <w:abstractNumId w:val="14993"/>
  </w:num>
  <w:num w:numId="14994">
    <w:abstractNumId w:val="14994"/>
  </w:num>
  <w:num w:numId="14995">
    <w:abstractNumId w:val="14995"/>
  </w:num>
  <w:num w:numId="14996">
    <w:abstractNumId w:val="14996"/>
  </w:num>
  <w:num w:numId="14997">
    <w:abstractNumId w:val="14997"/>
  </w:num>
  <w:num w:numId="14998">
    <w:abstractNumId w:val="14998"/>
  </w:num>
  <w:num w:numId="14999">
    <w:abstractNumId w:val="14999"/>
  </w:num>
  <w:num w:numId="15000">
    <w:abstractNumId w:val="15000"/>
  </w:num>
  <w:num w:numId="15001">
    <w:abstractNumId w:val="15001"/>
  </w:num>
  <w:num w:numId="15002">
    <w:abstractNumId w:val="15002"/>
  </w:num>
  <w:num w:numId="15003">
    <w:abstractNumId w:val="15003"/>
  </w:num>
  <w:num w:numId="15004">
    <w:abstractNumId w:val="15004"/>
  </w:num>
  <w:num w:numId="15005">
    <w:abstractNumId w:val="15005"/>
  </w:num>
  <w:num w:numId="15006">
    <w:abstractNumId w:val="15006"/>
  </w:num>
  <w:num w:numId="15007">
    <w:abstractNumId w:val="15007"/>
  </w:num>
  <w:num w:numId="15008">
    <w:abstractNumId w:val="15008"/>
  </w:num>
  <w:num w:numId="15009">
    <w:abstractNumId w:val="15009"/>
  </w:num>
  <w:num w:numId="15010">
    <w:abstractNumId w:val="15010"/>
  </w:num>
  <w:num w:numId="15011">
    <w:abstractNumId w:val="15011"/>
  </w:num>
  <w:num w:numId="15012">
    <w:abstractNumId w:val="15012"/>
  </w:num>
  <w:num w:numId="15013">
    <w:abstractNumId w:val="15013"/>
  </w:num>
  <w:num w:numId="15014">
    <w:abstractNumId w:val="15014"/>
  </w:num>
  <w:num w:numId="15015">
    <w:abstractNumId w:val="15015"/>
  </w:num>
  <w:num w:numId="15016">
    <w:abstractNumId w:val="15016"/>
  </w:num>
  <w:num w:numId="15017">
    <w:abstractNumId w:val="15017"/>
  </w:num>
  <w:num w:numId="15018">
    <w:abstractNumId w:val="15018"/>
  </w:num>
  <w:num w:numId="15019">
    <w:abstractNumId w:val="15019"/>
  </w:num>
  <w:num w:numId="15020">
    <w:abstractNumId w:val="15020"/>
  </w:num>
  <w:num w:numId="15021">
    <w:abstractNumId w:val="15021"/>
  </w:num>
  <w:num w:numId="15022">
    <w:abstractNumId w:val="15022"/>
  </w:num>
  <w:num w:numId="15023">
    <w:abstractNumId w:val="15023"/>
  </w:num>
  <w:num w:numId="15024">
    <w:abstractNumId w:val="15024"/>
  </w:num>
  <w:num w:numId="15025">
    <w:abstractNumId w:val="15025"/>
  </w:num>
  <w:num w:numId="15026">
    <w:abstractNumId w:val="15026"/>
  </w:num>
  <w:num w:numId="15027">
    <w:abstractNumId w:val="15027"/>
  </w:num>
  <w:num w:numId="15028">
    <w:abstractNumId w:val="15028"/>
  </w:num>
  <w:num w:numId="15029">
    <w:abstractNumId w:val="15029"/>
  </w:num>
  <w:num w:numId="15030">
    <w:abstractNumId w:val="15030"/>
  </w:num>
  <w:num w:numId="15031">
    <w:abstractNumId w:val="15031"/>
  </w:num>
  <w:num w:numId="15032">
    <w:abstractNumId w:val="15032"/>
  </w:num>
  <w:num w:numId="15033">
    <w:abstractNumId w:val="15033"/>
  </w:num>
  <w:num w:numId="15034">
    <w:abstractNumId w:val="15034"/>
  </w:num>
  <w:num w:numId="15035">
    <w:abstractNumId w:val="15035"/>
  </w:num>
  <w:num w:numId="15036">
    <w:abstractNumId w:val="15036"/>
  </w:num>
  <w:num w:numId="15037">
    <w:abstractNumId w:val="15037"/>
  </w:num>
  <w:num w:numId="15038">
    <w:abstractNumId w:val="15038"/>
  </w:num>
  <w:num w:numId="15039">
    <w:abstractNumId w:val="15039"/>
  </w:num>
  <w:num w:numId="15040">
    <w:abstractNumId w:val="15040"/>
  </w:num>
  <w:num w:numId="15041">
    <w:abstractNumId w:val="15041"/>
  </w:num>
  <w:num w:numId="15042">
    <w:abstractNumId w:val="15042"/>
  </w:num>
  <w:num w:numId="15043">
    <w:abstractNumId w:val="15043"/>
  </w:num>
  <w:num w:numId="15044">
    <w:abstractNumId w:val="15044"/>
  </w:num>
  <w:num w:numId="15045">
    <w:abstractNumId w:val="15045"/>
  </w:num>
  <w:num w:numId="15046">
    <w:abstractNumId w:val="15046"/>
  </w:num>
  <w:num w:numId="15047">
    <w:abstractNumId w:val="150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39033490" Type="http://schemas.openxmlformats.org/officeDocument/2006/relationships/comments" Target="comments.xml"/><Relationship Id="rId528117424" Type="http://schemas.microsoft.com/office/2011/relationships/commentsExtended" Target="commentsExtended.xml"/><Relationship Id="rId54571537" Type="http://schemas.openxmlformats.org/officeDocument/2006/relationships/image" Target="media/imgrId54571537.jpg"/><Relationship Id="rId70496788cb934556f" Type="http://schemas.openxmlformats.org/officeDocument/2006/relationships/hyperlink" Target="https://iservice.lombardini.it/jsp/Template2/manuale.jsp?id=259&amp;parent=1136" TargetMode="External"/><Relationship Id="rId88776788cb9345888" Type="http://schemas.openxmlformats.org/officeDocument/2006/relationships/hyperlink" Target="https://iservice.lombardini.it/jsp/Template2/manuale.jsp?id=260&amp;parent=1136" TargetMode="External"/><Relationship Id="rId35926788cb9346043" Type="http://schemas.openxmlformats.org/officeDocument/2006/relationships/hyperlink" Target="https://iservice.lombardini.it/jsp/Template2/manuale.jsp?id=341&amp;parent=1136" TargetMode="External"/><Relationship Id="rId13416788cb93465bb" Type="http://schemas.openxmlformats.org/officeDocument/2006/relationships/hyperlink" Target="https://iservice.lombardini.it/jsp/Template2/manuale.jsp?id=341&amp;parent=1136" TargetMode="External"/><Relationship Id="rId88316788cb9346c20" Type="http://schemas.openxmlformats.org/officeDocument/2006/relationships/hyperlink" Target="https://iservice.lombardini.it/jsp/Template2/manuale.jsp?id=341&amp;parent=1136" TargetMode="External"/><Relationship Id="rId75046788cb934718f" Type="http://schemas.openxmlformats.org/officeDocument/2006/relationships/hyperlink" Target="https://iservice.lombardini.it/jsp/Template2/manuale.jsp?id=343&amp;parent=1136" TargetMode="External"/><Relationship Id="rId61906788cb934778a" Type="http://schemas.openxmlformats.org/officeDocument/2006/relationships/hyperlink" Target="https://iservice.lombardini.it/jsp/Template2/manuale.jsp?id=344&amp;parent=1136" TargetMode="External"/><Relationship Id="rId76966788cb93481c2" Type="http://schemas.openxmlformats.org/officeDocument/2006/relationships/hyperlink" Target="https://iservice.lombardini.it/jsp/Template2/manuale.jsp?id=345&amp;parent=1136" TargetMode="External"/><Relationship Id="rId19976788cb93488f2" Type="http://schemas.openxmlformats.org/officeDocument/2006/relationships/hyperlink" Target="https://iservice.lombardini.it/jsp/Template2/manuale.jsp?id=346&amp;parent=1136" TargetMode="External"/><Relationship Id="rId75566788cb9348f08" Type="http://schemas.openxmlformats.org/officeDocument/2006/relationships/hyperlink" Target="https://iservice.lombardini.it/jsp/Template2/manuale.jsp?id=347&amp;parent=1136" TargetMode="External"/><Relationship Id="rId56216788cb9349317" Type="http://schemas.openxmlformats.org/officeDocument/2006/relationships/hyperlink" Target="https://iservice.lombardini.it/jsp/Template2/manuale.jsp?id=347&amp;parent=1136" TargetMode="External"/><Relationship Id="rId12056788cb9349aee" Type="http://schemas.openxmlformats.org/officeDocument/2006/relationships/hyperlink" Target="https://iservice.lombardini.it/jsp/Template2/manuale.jsp?id=348&amp;parent=1136" TargetMode="External"/><Relationship Id="rId50766788cb9349f89" Type="http://schemas.openxmlformats.org/officeDocument/2006/relationships/hyperlink" Target="https://iservice.lombardini.it/jsp/Template2/manuale.jsp?id=349&amp;parent=1136" TargetMode="External"/><Relationship Id="rId86336788cb934a4d0" Type="http://schemas.openxmlformats.org/officeDocument/2006/relationships/hyperlink" Target="https://iservice.lombardini.it/jsp/Template2/manuale.jsp?id=350&amp;parent=1136" TargetMode="External"/><Relationship Id="rId69726788cb934ab42" Type="http://schemas.openxmlformats.org/officeDocument/2006/relationships/hyperlink" Target="https://iservice.lombardini.it/jsp/Template2/manuale.jsp?id=351&amp;parent=1136" TargetMode="External"/><Relationship Id="rId88656788cb934b1f9" Type="http://schemas.openxmlformats.org/officeDocument/2006/relationships/hyperlink" Target="https://iservice.lombardini.it/jsp/Template2/manuale.jsp?id=352&amp;parent=1136" TargetMode="External"/><Relationship Id="rId15926788cb934b721" Type="http://schemas.openxmlformats.org/officeDocument/2006/relationships/hyperlink" Target="https://iservice.lombardini.it/jsp/Template2/manuale.jsp?id=353&amp;parent=1136" TargetMode="External"/><Relationship Id="rId76336788cb934bced" Type="http://schemas.openxmlformats.org/officeDocument/2006/relationships/hyperlink" Target="https://iservice.lombardini.it/jsp/Template2/manuale.jsp?id=354&amp;parent=1136" TargetMode="External"/><Relationship Id="rId49576788cb934c891" Type="http://schemas.openxmlformats.org/officeDocument/2006/relationships/hyperlink" Target="https://iservice.lombardini.it/jsp/Template2/manuale.jsp?id=339&amp;parent=1136" TargetMode="External"/><Relationship Id="rId53796788cb934cd2b" Type="http://schemas.openxmlformats.org/officeDocument/2006/relationships/hyperlink" Target="https://iservice.lombardini.it/jsp/Template2/manuale.jsp?id=339&amp;parent=1136" TargetMode="External"/><Relationship Id="rId31696788cb93637d0" Type="http://schemas.openxmlformats.org/officeDocument/2006/relationships/hyperlink" Target="https://iservice.lombardini.it/jsp/Template2/manuale.jsp?id=283&amp;parent=1136" TargetMode="External"/><Relationship Id="rId48346788cb936ee64" Type="http://schemas.openxmlformats.org/officeDocument/2006/relationships/hyperlink" Target="https://iservice.lombardini.it/jsp/Template2/manuale.jsp?id=312&amp;parent=1136" TargetMode="External"/><Relationship Id="rId30546788cb939f01d" Type="http://schemas.openxmlformats.org/officeDocument/2006/relationships/hyperlink" Target="https://iservice.lombardini.it/jsp/Template2/manuale.jsp?id=312&amp;parent=1136" TargetMode="External"/><Relationship Id="rId54366788cb93c10f6" Type="http://schemas.openxmlformats.org/officeDocument/2006/relationships/hyperlink" Target="https://iservice.lombardini.it/jsp/Template2/manuale.jsp?id=314&amp;parent=1136" TargetMode="External"/><Relationship Id="rId33426788cb93f3608" Type="http://schemas.openxmlformats.org/officeDocument/2006/relationships/hyperlink" Target="https://iservice.lombardini.it/jsp/Template2/manuale.jsp?id=314&amp;parent=1136" TargetMode="External"/><Relationship Id="rId37336788cb94109f3" Type="http://schemas.openxmlformats.org/officeDocument/2006/relationships/hyperlink" Target="https://iservice.lombardini.it/jsp/Template2/manuale.jsp?id=314&amp;parent=1136" TargetMode="External"/><Relationship Id="rId94886788cb9428684" Type="http://schemas.openxmlformats.org/officeDocument/2006/relationships/hyperlink" Target="https://iservice.lombardini.it/jsp/Template2/manuale.jsp?id=315&amp;parent=1136" TargetMode="External"/><Relationship Id="rId39016788cb943cbdf" Type="http://schemas.openxmlformats.org/officeDocument/2006/relationships/hyperlink" Target="https://iservice.lombardini.it/jsp/Template2/manuale.jsp?id=315&amp;parent=1136" TargetMode="External"/><Relationship Id="rId82666788cb9464598" Type="http://schemas.openxmlformats.org/officeDocument/2006/relationships/hyperlink" Target="https://iservice.lombardini.it/jsp/Template2/manuale.jsp?id=315&amp;parent=1136" TargetMode="External"/><Relationship Id="rId82276788cb9464f0c" Type="http://schemas.openxmlformats.org/officeDocument/2006/relationships/hyperlink" Target="https://iservice.lombardini.it/jsp/Template2/manuale.jsp?id=309&amp;parent=1136" TargetMode="External"/><Relationship Id="rId37536788cb948a013" Type="http://schemas.openxmlformats.org/officeDocument/2006/relationships/hyperlink" Target="https://iservice.lombardini.it/jsp/Template2/manuale.jsp?id=315&amp;parent=1136" TargetMode="External"/><Relationship Id="rId29406788cb94a1a6a" Type="http://schemas.openxmlformats.org/officeDocument/2006/relationships/hyperlink" Target="https://iservice.lombardini.it/jsp/Template2/manuale.jsp?id=309&amp;parent=1136" TargetMode="External"/><Relationship Id="rId31036788cb953c3f7" Type="http://schemas.openxmlformats.org/officeDocument/2006/relationships/hyperlink" Target="https://iservice.lombardini.it/jsp/Template2/manuale.jsp?id=339&amp;parent=1136" TargetMode="External"/><Relationship Id="rId39516788cb959bc11" Type="http://schemas.openxmlformats.org/officeDocument/2006/relationships/hyperlink" Target="https://iservice.lombardini.it/jsp/Template2/manuale.jsp?id=339&amp;parent=1136" TargetMode="External"/><Relationship Id="rId49166788cb959c94d" Type="http://schemas.openxmlformats.org/officeDocument/2006/relationships/hyperlink" Target="https://iservice.lombardini.it/jsp/Template2/manuale.jsp?id=339&amp;parent=1136" TargetMode="External"/><Relationship Id="rId63316788cb959cd9b" Type="http://schemas.openxmlformats.org/officeDocument/2006/relationships/hyperlink" Target="https://iservice.lombardini.it/jsp/Template2/manuale.jsp?id=339&amp;parent=1136" TargetMode="External"/><Relationship Id="rId58256788cb959d4dd" Type="http://schemas.openxmlformats.org/officeDocument/2006/relationships/hyperlink" Target="https://iservice.lombardini.it/jsp/Template2/manuale.jsp?id=339&amp;parent=1136" TargetMode="External"/><Relationship Id="rId70956788cb960830f" Type="http://schemas.openxmlformats.org/officeDocument/2006/relationships/hyperlink" Target="https://iservice.lombardini.it/jsp/Template2/manuale.jsp?id=291&amp;parent=1136" TargetMode="External"/><Relationship Id="rId16856788cb961ac79" Type="http://schemas.openxmlformats.org/officeDocument/2006/relationships/hyperlink" Target="https://iservice.lombardini.it/jsp/Template2/manuale.jsp?id=339&amp;parent=1136" TargetMode="External"/><Relationship Id="rId71026788cb961b5cc" Type="http://schemas.openxmlformats.org/officeDocument/2006/relationships/hyperlink" Target="https://iservice.lombardini.it/jsp/Template2/manuale.jsp?id=339&amp;parent=1136" TargetMode="External"/><Relationship Id="rId97346788cb961baae" Type="http://schemas.openxmlformats.org/officeDocument/2006/relationships/hyperlink" Target="https://iservice.lombardini.it/jsp/Template2/manuale.jsp?id=339&amp;parent=1136" TargetMode="External"/><Relationship Id="rId38506788cb963c244" Type="http://schemas.openxmlformats.org/officeDocument/2006/relationships/hyperlink" Target="https://iservice.lombardini.it/documents/Manuals/3437/9.6.jpg" TargetMode="External"/><Relationship Id="rId43386788cb9667df9" Type="http://schemas.openxmlformats.org/officeDocument/2006/relationships/hyperlink" Target="https://iservice.lombardini.it/jsp/Template2/manuale.jsp?id=316&amp;parent=1136" TargetMode="External"/><Relationship Id="rId34826788cb9668dba" Type="http://schemas.openxmlformats.org/officeDocument/2006/relationships/hyperlink" Target="https://iservice.lombardini.it/jsp/Template2/manuale.jsp?id=339&amp;parent=1136" TargetMode="External"/><Relationship Id="rId29066788cb968d960" Type="http://schemas.openxmlformats.org/officeDocument/2006/relationships/hyperlink" Target="https://iservice.lombardini.it/jsp/Template2/manuale.jsp?id=339&amp;parent=1136" TargetMode="External"/><Relationship Id="rId98326788cb96b1a04" Type="http://schemas.openxmlformats.org/officeDocument/2006/relationships/hyperlink" Target="https://iservice.lombardini.it/jsp/Template2/manuale.jsp?id=307&amp;parent=1136" TargetMode="External"/><Relationship Id="rId11006788cb96bf985" Type="http://schemas.openxmlformats.org/officeDocument/2006/relationships/hyperlink" Target="https://iservice.lombardini.it/jsp/Template2/manuale.jsp?id=339&amp;parent=1136" TargetMode="External"/><Relationship Id="rId53326788cb96c06ec" Type="http://schemas.openxmlformats.org/officeDocument/2006/relationships/hyperlink" Target="https://iservice.lombardini.it/jsp/Template2/manuale.jsp?id=339&amp;parent=1136" TargetMode="External"/><Relationship Id="rId88846788cb96d72e1" Type="http://schemas.openxmlformats.org/officeDocument/2006/relationships/hyperlink" Target="https://iservice.lombardini.it/jsp/Template2/manuale.jsp?id=339&amp;parent=1136" TargetMode="External"/><Relationship Id="rId19096788cb96d84d9" Type="http://schemas.openxmlformats.org/officeDocument/2006/relationships/hyperlink" Target="https://iservice.lombardini.it/jsp/Template2/manuale.jsp?id=339&amp;parent=1136" TargetMode="External"/><Relationship Id="rId68236788cb96d8c4d" Type="http://schemas.openxmlformats.org/officeDocument/2006/relationships/hyperlink" Target="https://iservice.lombardini.it/jsp/Template2/manuale.jsp?id=339&amp;parent=1136" TargetMode="External"/><Relationship Id="rId16636788cb9702f67" Type="http://schemas.openxmlformats.org/officeDocument/2006/relationships/hyperlink" Target="https://iservice.lombardini.it/jsp/Template2/manuale.jsp?id=339&amp;parent=1136" TargetMode="External"/><Relationship Id="rId89776788cb981a8e6" Type="http://schemas.openxmlformats.org/officeDocument/2006/relationships/hyperlink" Target="https://iservice.lombardini.it/jsp/Template2/manuale.jsp?id=269&amp;parent=1136" TargetMode="External"/><Relationship Id="rId91886788cb9850941" Type="http://schemas.openxmlformats.org/officeDocument/2006/relationships/hyperlink" Target="https://iservice.lombardini.it/jsp/Template2/manuale.jsp?id=339&amp;parent=1136" TargetMode="External"/><Relationship Id="rId87846788cb9876187" Type="http://schemas.openxmlformats.org/officeDocument/2006/relationships/hyperlink" Target="https://iservice.lombardini.it/jsp/Template2/manuale.jsp?id=339&amp;parent=1136" TargetMode="External"/><Relationship Id="rId66306788cb98768b3" Type="http://schemas.openxmlformats.org/officeDocument/2006/relationships/hyperlink" Target="https://iservice.lombardini.it/jsp/Template2/manuale.jsp?id=339&amp;parent=1136" TargetMode="External"/><Relationship Id="rId79226788cb987779c" Type="http://schemas.openxmlformats.org/officeDocument/2006/relationships/hyperlink" Target="https://iservice.lombardini.it/jsp/Template2/manuale.jsp?id=339&amp;parent=1136" TargetMode="External"/><Relationship Id="rId28396788cb98cefa0" Type="http://schemas.openxmlformats.org/officeDocument/2006/relationships/hyperlink" Target="https://iservice.lombardini.it/jsp/Template2/manuale.jsp?id=296&amp;parent=1136" TargetMode="External"/><Relationship Id="rId54506788cb98ed77c" Type="http://schemas.openxmlformats.org/officeDocument/2006/relationships/hyperlink" Target="https://iservice.lombardini.it/jsp/Template2/manuale.jsp?id=339&amp;parent=1136" TargetMode="External"/><Relationship Id="rId42886788cb994ccc5" Type="http://schemas.openxmlformats.org/officeDocument/2006/relationships/hyperlink" Target="https://iservice.lombardini.it/jsp/Template2/manuale.jsp?id=317&amp;parent=1136" TargetMode="External"/><Relationship Id="rId65836788cb994ef50" Type="http://schemas.openxmlformats.org/officeDocument/2006/relationships/hyperlink" Target="https://iservice.lombardini.it/jsp/Template2/manuale.jsp?id=271&amp;parent=1136" TargetMode="External"/><Relationship Id="rId95976788cb9975532" Type="http://schemas.openxmlformats.org/officeDocument/2006/relationships/hyperlink" Target="https://iservice.lombardini.it/jsp/Template2/manuale.jsp?id=339&amp;parent=1136" TargetMode="External"/><Relationship Id="rId81346788cb9986a1e" Type="http://schemas.openxmlformats.org/officeDocument/2006/relationships/hyperlink" Target="https://iservice.lombardini.it/jsp/Template2/manuale.jsp?id=339&amp;parent=1136" TargetMode="External"/><Relationship Id="rId85096788cb99b35d8" Type="http://schemas.openxmlformats.org/officeDocument/2006/relationships/hyperlink" Target="https://iservice.lombardini.it/jsp/Template2/manuale.jsp?id=339&amp;parent=1136" TargetMode="External"/><Relationship Id="rId83276788cb99e7d80" Type="http://schemas.openxmlformats.org/officeDocument/2006/relationships/hyperlink" Target="https://iservice.lombardini.it/jsp/Template2/manuale.jsp?id=339&amp;parent=1136" TargetMode="External"/><Relationship Id="rId30636788cb9ab7978" Type="http://schemas.openxmlformats.org/officeDocument/2006/relationships/hyperlink" Target="https://iservice.lombardini.it/jsp/Template2/manuale.jsp?id=339&amp;parent=1136" TargetMode="External"/><Relationship Id="rId82626788cb935b018" Type="http://schemas.openxmlformats.org/officeDocument/2006/relationships/image" Target="media/imgrId82626788cb935b018.jpg"/><Relationship Id="rId58566788cb9362d44" Type="http://schemas.openxmlformats.org/officeDocument/2006/relationships/image" Target="media/imgrId58566788cb9362d44.jpg"/><Relationship Id="rId22156788cb936e472" Type="http://schemas.openxmlformats.org/officeDocument/2006/relationships/image" Target="media/imgrId22156788cb936e472.jpg"/><Relationship Id="rId52636788cb937651d" Type="http://schemas.openxmlformats.org/officeDocument/2006/relationships/image" Target="media/imgrId52636788cb937651d.jpg"/><Relationship Id="rId62386788cb938665b" Type="http://schemas.openxmlformats.org/officeDocument/2006/relationships/image" Target="media/imgrId62386788cb938665b.jpg"/><Relationship Id="rId30726788cb93926c3" Type="http://schemas.openxmlformats.org/officeDocument/2006/relationships/image" Target="media/imgrId30726788cb93926c3.jpg"/><Relationship Id="rId49886788cb939db70" Type="http://schemas.openxmlformats.org/officeDocument/2006/relationships/image" Target="media/imgrId49886788cb939db70.jpg"/><Relationship Id="rId20566788cb93abe41" Type="http://schemas.openxmlformats.org/officeDocument/2006/relationships/image" Target="media/imgrId20566788cb93abe41.jpg"/><Relationship Id="rId35206788cb93b5669" Type="http://schemas.openxmlformats.org/officeDocument/2006/relationships/image" Target="media/imgrId35206788cb93b5669.jpg"/><Relationship Id="rId44596788cb93c069b" Type="http://schemas.openxmlformats.org/officeDocument/2006/relationships/image" Target="media/imgrId44596788cb93c069b.jpg"/><Relationship Id="rId30126788cb93cb88b" Type="http://schemas.openxmlformats.org/officeDocument/2006/relationships/image" Target="media/imgrId30126788cb93cb88b.jpg"/><Relationship Id="rId21986788cb93d25e5" Type="http://schemas.openxmlformats.org/officeDocument/2006/relationships/image" Target="media/imgrId21986788cb93d25e5.jpg"/><Relationship Id="rId49116788cb93e05bc" Type="http://schemas.openxmlformats.org/officeDocument/2006/relationships/image" Target="media/imgrId49116788cb93e05bc.jpg"/><Relationship Id="rId24116788cb93e8dfd" Type="http://schemas.openxmlformats.org/officeDocument/2006/relationships/image" Target="media/imgrId24116788cb93e8dfd.jpg"/><Relationship Id="rId54546788cb93f0222" Type="http://schemas.openxmlformats.org/officeDocument/2006/relationships/image" Target="media/imgrId54546788cb93f0222.jpg"/><Relationship Id="rId97576788cb940da90" Type="http://schemas.openxmlformats.org/officeDocument/2006/relationships/image" Target="media/imgrId97576788cb940da90.jpg"/><Relationship Id="rId21116788cb941c833" Type="http://schemas.openxmlformats.org/officeDocument/2006/relationships/image" Target="media/imgrId21116788cb941c833.jpg"/><Relationship Id="rId99406788cb9427b84" Type="http://schemas.openxmlformats.org/officeDocument/2006/relationships/image" Target="media/imgrId99406788cb9427b84.jpg"/><Relationship Id="rId71816788cb943c498" Type="http://schemas.openxmlformats.org/officeDocument/2006/relationships/image" Target="media/imgrId71816788cb943c498.jpg"/><Relationship Id="rId61316788cb9448f62" Type="http://schemas.openxmlformats.org/officeDocument/2006/relationships/image" Target="media/imgrId61316788cb9448f62.jpg"/><Relationship Id="rId92696788cb9459a50" Type="http://schemas.openxmlformats.org/officeDocument/2006/relationships/image" Target="media/imgrId92696788cb9459a50.png"/><Relationship Id="rId65166788cb9463be0" Type="http://schemas.openxmlformats.org/officeDocument/2006/relationships/image" Target="media/imgrId65166788cb9463be0.jpg"/><Relationship Id="rId59696788cb947437c" Type="http://schemas.openxmlformats.org/officeDocument/2006/relationships/image" Target="media/imgrId59696788cb947437c.jpg"/><Relationship Id="rId84836788cb9482152" Type="http://schemas.openxmlformats.org/officeDocument/2006/relationships/image" Target="media/imgrId84836788cb9482152.jpg"/><Relationship Id="rId41676788cb94896e6" Type="http://schemas.openxmlformats.org/officeDocument/2006/relationships/image" Target="media/imgrId41676788cb94896e6.jpg"/><Relationship Id="rId24176788cb94970e0" Type="http://schemas.openxmlformats.org/officeDocument/2006/relationships/image" Target="media/imgrId24176788cb94970e0.jpg"/><Relationship Id="rId77026788cb94a06e5" Type="http://schemas.openxmlformats.org/officeDocument/2006/relationships/image" Target="media/imgrId77026788cb94a06e5.jpg"/><Relationship Id="rId84286788cb94b0755" Type="http://schemas.openxmlformats.org/officeDocument/2006/relationships/image" Target="media/imgrId84286788cb94b0755.jpg"/><Relationship Id="rId46096788cb94b783c" Type="http://schemas.openxmlformats.org/officeDocument/2006/relationships/image" Target="media/imgrId46096788cb94b783c.jpg"/><Relationship Id="rId17366788cb94c4bb6" Type="http://schemas.openxmlformats.org/officeDocument/2006/relationships/image" Target="media/imgrId17366788cb94c4bb6.jpg"/><Relationship Id="rId49376788cb94cc9c4" Type="http://schemas.openxmlformats.org/officeDocument/2006/relationships/image" Target="media/imgrId49376788cb94cc9c4.jpg"/><Relationship Id="rId14956788cb94d9232" Type="http://schemas.openxmlformats.org/officeDocument/2006/relationships/image" Target="media/imgrId14956788cb94d9232.jpg"/><Relationship Id="rId69196788cb94e197a" Type="http://schemas.openxmlformats.org/officeDocument/2006/relationships/image" Target="media/imgrId69196788cb94e197a.jpg"/><Relationship Id="rId16916788cb94e820c" Type="http://schemas.openxmlformats.org/officeDocument/2006/relationships/image" Target="media/imgrId16916788cb94e820c.jpg"/><Relationship Id="rId48076788cb9501aa7" Type="http://schemas.openxmlformats.org/officeDocument/2006/relationships/image" Target="media/imgrId48076788cb9501aa7.jpg"/><Relationship Id="rId13816788cb950ef58" Type="http://schemas.openxmlformats.org/officeDocument/2006/relationships/image" Target="media/imgrId13816788cb950ef58.jpg"/><Relationship Id="rId26996788cb9519fdc" Type="http://schemas.openxmlformats.org/officeDocument/2006/relationships/image" Target="media/imgrId26996788cb9519fdc.jpg"/><Relationship Id="rId81406788cb952bec5" Type="http://schemas.openxmlformats.org/officeDocument/2006/relationships/image" Target="media/imgrId81406788cb952bec5.jpg"/><Relationship Id="rId94606788cb953ad1a" Type="http://schemas.openxmlformats.org/officeDocument/2006/relationships/image" Target="media/imgrId94606788cb953ad1a.jpg"/><Relationship Id="rId62826788cb95450ba" Type="http://schemas.openxmlformats.org/officeDocument/2006/relationships/image" Target="media/imgrId62826788cb95450ba.jpg"/><Relationship Id="rId87066788cb954f1ae" Type="http://schemas.openxmlformats.org/officeDocument/2006/relationships/image" Target="media/imgrId87066788cb954f1ae.jpg"/><Relationship Id="rId32056788cb955b57f" Type="http://schemas.openxmlformats.org/officeDocument/2006/relationships/image" Target="media/imgrId32056788cb955b57f.jpg"/><Relationship Id="rId85646788cb957729b" Type="http://schemas.openxmlformats.org/officeDocument/2006/relationships/image" Target="media/imgrId85646788cb957729b.jpg"/><Relationship Id="rId46456788cb9581a43" Type="http://schemas.openxmlformats.org/officeDocument/2006/relationships/image" Target="media/imgrId46456788cb9581a43.jpg"/><Relationship Id="rId80606788cb9592f90" Type="http://schemas.openxmlformats.org/officeDocument/2006/relationships/image" Target="media/imgrId80606788cb9592f90.jpg"/><Relationship Id="rId80396788cb959ac9f" Type="http://schemas.openxmlformats.org/officeDocument/2006/relationships/image" Target="media/imgrId80396788cb959ac9f.jpg"/><Relationship Id="rId52556788cb95aa2c7" Type="http://schemas.openxmlformats.org/officeDocument/2006/relationships/image" Target="media/imgrId52556788cb95aa2c7.jpg"/><Relationship Id="rId74526788cb95bfcd5" Type="http://schemas.openxmlformats.org/officeDocument/2006/relationships/image" Target="media/imgrId74526788cb95bfcd5.jpg"/><Relationship Id="rId13796788cb95c93bb" Type="http://schemas.openxmlformats.org/officeDocument/2006/relationships/image" Target="media/imgrId13796788cb95c93bb.jpg"/><Relationship Id="rId42546788cb95d5890" Type="http://schemas.openxmlformats.org/officeDocument/2006/relationships/image" Target="media/imgrId42546788cb95d5890.jpg"/><Relationship Id="rId43416788cb95dbabf" Type="http://schemas.openxmlformats.org/officeDocument/2006/relationships/image" Target="media/imgrId43416788cb95dbabf.jpg"/><Relationship Id="rId57476788cb95e486c" Type="http://schemas.openxmlformats.org/officeDocument/2006/relationships/image" Target="media/imgrId57476788cb95e486c.jpg"/><Relationship Id="rId65566788cb95f1ed2" Type="http://schemas.openxmlformats.org/officeDocument/2006/relationships/image" Target="media/imgrId65566788cb95f1ed2.jpg"/><Relationship Id="rId23686788cb9607191" Type="http://schemas.openxmlformats.org/officeDocument/2006/relationships/image" Target="media/imgrId23686788cb9607191.jpg"/><Relationship Id="rId41356788cb96199c0" Type="http://schemas.openxmlformats.org/officeDocument/2006/relationships/image" Target="media/imgrId41356788cb96199c0.jpg"/><Relationship Id="rId43376788cb962d200" Type="http://schemas.openxmlformats.org/officeDocument/2006/relationships/image" Target="media/imgrId43376788cb962d200.jpg"/><Relationship Id="rId37326788cb963ab39" Type="http://schemas.openxmlformats.org/officeDocument/2006/relationships/image" Target="media/imgrId37326788cb963ab39.jpg"/><Relationship Id="rId52526788cb964e276" Type="http://schemas.openxmlformats.org/officeDocument/2006/relationships/image" Target="media/imgrId52526788cb964e276.jpg"/><Relationship Id="rId64046788cb9659ea0" Type="http://schemas.openxmlformats.org/officeDocument/2006/relationships/image" Target="media/imgrId64046788cb9659ea0.jpg"/><Relationship Id="rId45396788cb96673c4" Type="http://schemas.openxmlformats.org/officeDocument/2006/relationships/image" Target="media/imgrId45396788cb96673c4.jpg"/><Relationship Id="rId35126788cb9676e8e" Type="http://schemas.openxmlformats.org/officeDocument/2006/relationships/image" Target="media/imgrId35126788cb9676e8e.jpg"/><Relationship Id="rId67246788cb968c2ad" Type="http://schemas.openxmlformats.org/officeDocument/2006/relationships/image" Target="media/imgrId67246788cb968c2ad.jpg"/><Relationship Id="rId76936788cb969eb32" Type="http://schemas.openxmlformats.org/officeDocument/2006/relationships/image" Target="media/imgrId76936788cb969eb32.jpg"/><Relationship Id="rId16666788cb96b0a9b" Type="http://schemas.openxmlformats.org/officeDocument/2006/relationships/image" Target="media/imgrId16666788cb96b0a9b.jpg"/><Relationship Id="rId31126788cb96bf247" Type="http://schemas.openxmlformats.org/officeDocument/2006/relationships/image" Target="media/imgrId31126788cb96bf247.jpg"/><Relationship Id="rId73566788cb96d6b0d" Type="http://schemas.openxmlformats.org/officeDocument/2006/relationships/image" Target="media/imgrId73566788cb96d6b0d.jpg"/><Relationship Id="rId34056788cb96e3dc9" Type="http://schemas.openxmlformats.org/officeDocument/2006/relationships/image" Target="media/imgrId34056788cb96e3dc9.jpg"/><Relationship Id="rId30966788cb97022f4" Type="http://schemas.openxmlformats.org/officeDocument/2006/relationships/image" Target="media/imgrId30966788cb97022f4.jpg"/><Relationship Id="rId84626788cb9712698" Type="http://schemas.openxmlformats.org/officeDocument/2006/relationships/image" Target="media/imgrId84626788cb9712698.jpg"/><Relationship Id="rId24276788cb971fbce" Type="http://schemas.openxmlformats.org/officeDocument/2006/relationships/image" Target="media/imgrId24276788cb971fbce.jpg"/><Relationship Id="rId31236788cb97278e4" Type="http://schemas.openxmlformats.org/officeDocument/2006/relationships/image" Target="media/imgrId31236788cb97278e4.jpg"/><Relationship Id="rId83216788cb9731089" Type="http://schemas.openxmlformats.org/officeDocument/2006/relationships/image" Target="media/imgrId83216788cb9731089.jpg"/><Relationship Id="rId72146788cb973a013" Type="http://schemas.openxmlformats.org/officeDocument/2006/relationships/image" Target="media/imgrId72146788cb973a013.jpg"/><Relationship Id="rId82346788cb974732c" Type="http://schemas.openxmlformats.org/officeDocument/2006/relationships/image" Target="media/imgrId82346788cb974732c.jpg"/><Relationship Id="rId64646788cb9751f80" Type="http://schemas.openxmlformats.org/officeDocument/2006/relationships/image" Target="media/imgrId64646788cb9751f80.jpg"/><Relationship Id="rId30656788cb975f4c1" Type="http://schemas.openxmlformats.org/officeDocument/2006/relationships/image" Target="media/imgrId30656788cb975f4c1.jpg"/><Relationship Id="rId95036788cb97653d2" Type="http://schemas.openxmlformats.org/officeDocument/2006/relationships/image" Target="media/imgrId95036788cb97653d2.jpg"/><Relationship Id="rId42256788cb9777be8" Type="http://schemas.openxmlformats.org/officeDocument/2006/relationships/image" Target="media/imgrId42256788cb9777be8.jpg"/><Relationship Id="rId60776788cb978422b" Type="http://schemas.openxmlformats.org/officeDocument/2006/relationships/image" Target="media/imgrId60776788cb978422b.jpg"/><Relationship Id="rId99596788cb978f0e4" Type="http://schemas.openxmlformats.org/officeDocument/2006/relationships/image" Target="media/imgrId99596788cb978f0e4.jpg"/><Relationship Id="rId19756788cb9798b9d" Type="http://schemas.openxmlformats.org/officeDocument/2006/relationships/image" Target="media/imgrId19756788cb9798b9d.jpg"/><Relationship Id="rId97576788cb97a46d5" Type="http://schemas.openxmlformats.org/officeDocument/2006/relationships/image" Target="media/imgrId97576788cb97a46d5.jpg"/><Relationship Id="rId17666788cb97b1350" Type="http://schemas.openxmlformats.org/officeDocument/2006/relationships/image" Target="media/imgrId17666788cb97b1350.jpg"/><Relationship Id="rId89726788cb97c1aee" Type="http://schemas.openxmlformats.org/officeDocument/2006/relationships/image" Target="media/imgrId89726788cb97c1aee.jpg"/><Relationship Id="rId61656788cb97cbce0" Type="http://schemas.openxmlformats.org/officeDocument/2006/relationships/image" Target="media/imgrId61656788cb97cbce0.jpg"/><Relationship Id="rId24716788cb97d2e90" Type="http://schemas.openxmlformats.org/officeDocument/2006/relationships/image" Target="media/imgrId24716788cb97d2e90.jpg"/><Relationship Id="rId43496788cb97e3c4a" Type="http://schemas.openxmlformats.org/officeDocument/2006/relationships/image" Target="media/imgrId43496788cb97e3c4a.jpg"/><Relationship Id="rId38806788cb97ef6f2" Type="http://schemas.openxmlformats.org/officeDocument/2006/relationships/image" Target="media/imgrId38806788cb97ef6f2.jpg"/><Relationship Id="rId23046788cb980708b" Type="http://schemas.openxmlformats.org/officeDocument/2006/relationships/image" Target="media/imgrId23046788cb980708b.jpg"/><Relationship Id="rId87716788cb9810b5c" Type="http://schemas.openxmlformats.org/officeDocument/2006/relationships/image" Target="media/imgrId87716788cb9810b5c.jpg"/><Relationship Id="rId34956788cb9819c40" Type="http://schemas.openxmlformats.org/officeDocument/2006/relationships/image" Target="media/imgrId34956788cb9819c40.jpg"/><Relationship Id="rId21056788cb982619c" Type="http://schemas.openxmlformats.org/officeDocument/2006/relationships/image" Target="media/imgrId21056788cb982619c.jpg"/><Relationship Id="rId75606788cb9834db6" Type="http://schemas.openxmlformats.org/officeDocument/2006/relationships/image" Target="media/imgrId75606788cb9834db6.jpg"/><Relationship Id="rId72976788cb98417fa" Type="http://schemas.openxmlformats.org/officeDocument/2006/relationships/image" Target="media/imgrId72976788cb98417fa.jpg"/><Relationship Id="rId51936788cb984fec9" Type="http://schemas.openxmlformats.org/officeDocument/2006/relationships/image" Target="media/imgrId51936788cb984fec9.jpg"/><Relationship Id="rId96306788cb985e828" Type="http://schemas.openxmlformats.org/officeDocument/2006/relationships/image" Target="media/imgrId96306788cb985e828.jpg"/><Relationship Id="rId41196788cb986be65" Type="http://schemas.openxmlformats.org/officeDocument/2006/relationships/image" Target="media/imgrId41196788cb986be65.jpg"/><Relationship Id="rId57016788cb9875498" Type="http://schemas.openxmlformats.org/officeDocument/2006/relationships/image" Target="media/imgrId57016788cb9875498.jpg"/><Relationship Id="rId62886788cb9886cff" Type="http://schemas.openxmlformats.org/officeDocument/2006/relationships/image" Target="media/imgrId62886788cb9886cff.jpg"/><Relationship Id="rId44906788cb9890f78" Type="http://schemas.openxmlformats.org/officeDocument/2006/relationships/image" Target="media/imgrId44906788cb9890f78.jpg"/><Relationship Id="rId19466788cb98a033b" Type="http://schemas.openxmlformats.org/officeDocument/2006/relationships/image" Target="media/imgrId19466788cb98a033b.jpg"/><Relationship Id="rId19066788cb98b38f4" Type="http://schemas.openxmlformats.org/officeDocument/2006/relationships/image" Target="media/imgrId19066788cb98b38f4.jpg"/><Relationship Id="rId47176788cb98ccfad" Type="http://schemas.openxmlformats.org/officeDocument/2006/relationships/image" Target="media/imgrId47176788cb98ccfad.jpg"/><Relationship Id="rId10416788cb98e0343" Type="http://schemas.openxmlformats.org/officeDocument/2006/relationships/image" Target="media/imgrId10416788cb98e0343.jpg"/><Relationship Id="rId72106788cb98ec40d" Type="http://schemas.openxmlformats.org/officeDocument/2006/relationships/image" Target="media/imgrId72106788cb98ec40d.jpg"/><Relationship Id="rId68186788cb990c8af" Type="http://schemas.openxmlformats.org/officeDocument/2006/relationships/image" Target="media/imgrId68186788cb990c8af.jpg"/><Relationship Id="rId64266788cb991a624" Type="http://schemas.openxmlformats.org/officeDocument/2006/relationships/image" Target="media/imgrId64266788cb991a624.jpg"/><Relationship Id="rId63586788cb992c56d" Type="http://schemas.openxmlformats.org/officeDocument/2006/relationships/image" Target="media/imgrId63586788cb992c56d.jpg"/><Relationship Id="rId31126788cb99367b5" Type="http://schemas.openxmlformats.org/officeDocument/2006/relationships/image" Target="media/imgrId31126788cb99367b5.jpg"/><Relationship Id="rId39496788cb994be5d" Type="http://schemas.openxmlformats.org/officeDocument/2006/relationships/image" Target="media/imgrId39496788cb994be5d.jpg"/><Relationship Id="rId24076788cb995ddde" Type="http://schemas.openxmlformats.org/officeDocument/2006/relationships/image" Target="media/imgrId24076788cb995ddde.jpg"/><Relationship Id="rId46546788cb996b5a6" Type="http://schemas.openxmlformats.org/officeDocument/2006/relationships/image" Target="media/imgrId46546788cb996b5a6.jpg"/><Relationship Id="rId47046788cb9974756" Type="http://schemas.openxmlformats.org/officeDocument/2006/relationships/image" Target="media/imgrId47046788cb9974756.jpg"/><Relationship Id="rId21556788cb9985f7d" Type="http://schemas.openxmlformats.org/officeDocument/2006/relationships/image" Target="media/imgrId21556788cb9985f7d.jpg"/><Relationship Id="rId12636788cb9996aec" Type="http://schemas.openxmlformats.org/officeDocument/2006/relationships/image" Target="media/imgrId12636788cb9996aec.jpg"/><Relationship Id="rId48716788cb99a564d" Type="http://schemas.openxmlformats.org/officeDocument/2006/relationships/image" Target="media/imgrId48716788cb99a564d.jpg"/><Relationship Id="rId38386788cb99b14d9" Type="http://schemas.openxmlformats.org/officeDocument/2006/relationships/image" Target="media/imgrId38386788cb99b14d9.jpg"/><Relationship Id="rId70666788cb99c897a" Type="http://schemas.openxmlformats.org/officeDocument/2006/relationships/image" Target="media/imgrId70666788cb99c897a.jpg"/><Relationship Id="rId77156788cb99d0851" Type="http://schemas.openxmlformats.org/officeDocument/2006/relationships/image" Target="media/imgrId77156788cb99d0851.jpg"/><Relationship Id="rId93556788cb99e4b45" Type="http://schemas.openxmlformats.org/officeDocument/2006/relationships/image" Target="media/imgrId93556788cb99e4b45.jpg"/><Relationship Id="rId38956788cb9a13f9b" Type="http://schemas.openxmlformats.org/officeDocument/2006/relationships/image" Target="media/imgrId38956788cb9a13f9b.jpg"/><Relationship Id="rId49106788cb9a1fdbb" Type="http://schemas.openxmlformats.org/officeDocument/2006/relationships/image" Target="media/imgrId49106788cb9a1fdbb.jpg"/><Relationship Id="rId26596788cb9a35acb" Type="http://schemas.openxmlformats.org/officeDocument/2006/relationships/image" Target="media/imgrId26596788cb9a35acb.jpg"/><Relationship Id="rId38216788cb9a45af4" Type="http://schemas.openxmlformats.org/officeDocument/2006/relationships/image" Target="media/imgrId38216788cb9a45af4.jpg"/><Relationship Id="rId93146788cb9a552a0" Type="http://schemas.openxmlformats.org/officeDocument/2006/relationships/image" Target="media/imgrId93146788cb9a552a0.jpg"/><Relationship Id="rId53476788cb9a60768" Type="http://schemas.openxmlformats.org/officeDocument/2006/relationships/image" Target="media/imgrId53476788cb9a60768.jpg"/><Relationship Id="rId63726788cb9a70d32" Type="http://schemas.openxmlformats.org/officeDocument/2006/relationships/image" Target="media/imgrId63726788cb9a70d32.jpg"/><Relationship Id="rId42606788cb9a80ee1" Type="http://schemas.openxmlformats.org/officeDocument/2006/relationships/image" Target="media/imgrId42606788cb9a80ee1.jpg"/><Relationship Id="rId57596788cb9a919d1" Type="http://schemas.openxmlformats.org/officeDocument/2006/relationships/image" Target="media/imgrId57596788cb9a919d1.jpg"/><Relationship Id="rId94186788cb9a9dc84" Type="http://schemas.openxmlformats.org/officeDocument/2006/relationships/image" Target="media/imgrId94186788cb9a9dc84.jpg"/><Relationship Id="rId64606788cb9aad270" Type="http://schemas.openxmlformats.org/officeDocument/2006/relationships/image" Target="media/imgrId64606788cb9aad270.jpg"/><Relationship Id="rId20486788cb9ab6f01" Type="http://schemas.openxmlformats.org/officeDocument/2006/relationships/image" Target="media/imgrId20486788cb9ab6f01.jpg"/><Relationship Id="rId35356788cb9ac145e" Type="http://schemas.openxmlformats.org/officeDocument/2006/relationships/image" Target="media/imgrId35356788cb9ac145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571537" Type="http://schemas.openxmlformats.org/officeDocument/2006/relationships/image" Target="media/imgrId5457153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571537" Type="http://schemas.openxmlformats.org/officeDocument/2006/relationships/image" Target="media/imgrId5457153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571537" Type="http://schemas.openxmlformats.org/officeDocument/2006/relationships/image" Target="media/imgrId5457153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571537" Type="http://schemas.openxmlformats.org/officeDocument/2006/relationships/image" Target="media/imgrId5457153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571537" Type="http://schemas.openxmlformats.org/officeDocument/2006/relationships/image" Target="media/imgrId5457153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571537" Type="http://schemas.openxmlformats.org/officeDocument/2006/relationships/image" Target="media/imgrId5457153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