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1903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0127081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84474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9564613" w:name="ctxt"/>
    <w:bookmarkEnd w:id="2956461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46036788cbac3259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Abs.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43746788cbac328a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den Einbau aller in diesem Kapitel nicht beschriebenen Komponenten siehe  </w:t>
      </w:r>
      <w:hyperlink r:id="rId43536788cbac32f8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  </w:t>
      </w:r>
      <w:hyperlink r:id="rId61056788cbac3343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23326788cbac33bf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66316788cbac3401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71776788cbac345b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Angetriebenes Rad (für 3. / 4. Zapfwelle)</w:t>
        </w:r>
      </w:hyperlink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95326788cbac34ad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3. Zapfwelle (Austausch / Installation)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44916788cbac3513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4. Zapfwelle (Austausch / Installation)</w:t>
        </w:r>
      </w:hyperlink>
      <w:r>
        <w:rPr>
          <w:color w:val="00274C"/>
          <w:sz w:val="20"/>
          <w:szCs w:val="20"/>
          <w:u w:val="none"/>
        </w:rPr>
        <w:br/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44626788cbac3575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3. + 4. Zapfwelle (Ausführungen)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69336788cbac35de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Ausgleichswellen (Austausch)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35246788cbac3643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Luftfilter (Austausch der Patrone)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13166788cbac36ad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Externer Ölfilter (Ausbau und Einbau)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94506788cbac3733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Ansaugkreislauf (Austausch)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32416788cbac3793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Auspufftopf (Austausch)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89536788cbac3800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Kühlkreislauf (Austausch)</w:t>
        </w:r>
      </w:hyperlink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52076788cbac3850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Motorfüße (Informationen)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64196788cbac390a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55376788cbac3937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37605855" name="name66696788cbac44277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63586788cbac442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9102638" name="name31606788cbac6589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7396788cbac658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15306788cbac6645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befestigen, zuerst mit einem geringeren Anziehmoment als dem festgelegten und erst anschließend mit dem angeführten im Verfahren angegebenen Wert befestigen.</w:t>
      </w:r>
    </w:p>
    <w:p>
      <w:pPr>
        <w:numPr>
          <w:ilvl w:val="1"/>
          <w:numId w:val="170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und an allen Bestandteilen, für die eine Dichtung vorgesehen ist.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536303" name="name76946788cbac793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226788cbac79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70076788cbac79d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Halblager der Bank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292835" name="name96216788cbaca69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846788cbaca69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17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39138093" name="name34336788cbacb9a1a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17246788cbacb9a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41233922" name="name79196788cbace6055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82636788cbace6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17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7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74734701" name="name29876788cbad095c8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68936788cbad095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17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17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7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17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59419324" name="name56086788cbad2aaa3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30986788cbad2aa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Verschlussdeckel der Entlüftungskammer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numPr>
                <w:ilvl w:val="0"/>
                <w:numId w:val="17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Verschlussdeckel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22255429" name="name22506788cbad4b23d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26096788cbad4b2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 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765591" name="name49396788cbad656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746788cbad656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39906788cbad662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17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17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7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569489" name="name43456788cbad83696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49336788cbad836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17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17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  auftragen, um sie in ihrem Sitz zu halten.</w:t>
            </w:r>
          </w:p>
          <w:p>
            <w:pPr>
              <w:numPr>
                <w:ilvl w:val="0"/>
                <w:numId w:val="17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033840" name="name63936788cbad9c413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4596788cbad9c4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17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0578723" name="name31976788cbadbc408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61116788cbadbc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3072" name="name19246788cbade3d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336788cbade3d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die Vorgehensweise zum Festziehen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7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24256788cbade75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7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72993955" name="name98946788cbae15d90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26106788cbae15d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942660" name="name33186788cbae22f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156788cbae22f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17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96656788cbae262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7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17514168" name="name26076788cbae573e7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53406788cbae573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17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39656788cbae57e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17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.</w:t>
            </w:r>
          </w:p>
          <w:p>
            <w:pPr>
              <w:numPr>
                <w:ilvl w:val="0"/>
                <w:numId w:val="17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6461104" name="name74716788cbae83198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83886788cbae83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26336788cbae83a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2766788cbae83c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7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7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068633" name="name87156788cbae9d64f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37546788cbae9d6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 auf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535730" name="name75056788cbaeb18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886788cbaeb18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34296788cbaeb23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7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17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17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9556621" name="name14616788cbaec1587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66106788cbaec15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48543402" name="name17566788cbaecb5b8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31236788cbaecb5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887812" name="name36116788cbaedd5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326788cbaedd5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Pleuel, die in  </w:t>
            </w:r>
            <w:hyperlink r:id="rId76366788cbaede0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/>
          <w:p/>
          <w:p>
            <w:pPr>
              <w:numPr>
                <w:ilvl w:val="0"/>
                <w:numId w:val="17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OT des entsprechenden Zylinders verschieben.</w:t>
            </w:r>
          </w:p>
          <w:p>
            <w:pPr>
              <w:numPr>
                <w:ilvl w:val="0"/>
                <w:numId w:val="17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17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drehen, um den Kopfdeckel der Pleuelstange für die Zylinder 1 und 4 einzusetzen.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65634433" name="name63136788cbaef1583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62916788cbaef15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415574" name="name29056788cbaf0e7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46788cbaf0e7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Pleuelstangen bruchgetrennt sind, muss beim Aufsetzen des Deckels auf der Pleuelstange besonders vorsichtig vorgegangen werden.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Anschrauben und Festziehen der Bolzen überprüfen, dass die Bruchflächen perfekt übereinstimmen.</w:t>
            </w:r>
          </w:p>
          <w:p/>
          <w:p/>
          <w:p>
            <w:pPr>
              <w:numPr>
                <w:ilvl w:val="0"/>
                <w:numId w:val="17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AV mit der Pleuelstange AZ verbinden; dabei die beim Auseinanderbauen angebrachten Bezugszeichen berücksichtigen ( </w:t>
            </w:r>
            <w:hyperlink r:id="rId99256788cbaf0f6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17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 Gehäusehälfte wieder in die Waagerechte bringen und die Punkte 1 bis 6 für die Zylinder 2 und 3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68718941" name="name96896788cbaf1d8cd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48056788cbaf1d8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386315" name="name76936788cbaf2df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976788cbaf2df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diese Vorgehensweise zum Einbau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7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etwas Spiel über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und sich diese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Nach Durchführung der unter Punkt 8 genannten Kontrolle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am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92704071" name="name33726788cbaf406ca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24096788cbaf406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19397" name="name32486788cbaf4b7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306788cbaf4b7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17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7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7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17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17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817227" name="name76266788cbaf679a6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93246788cbaf679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405624" name="name55116788cbaf81ca8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79886788cbaf81c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75639" name="name91476788cbaf8d2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296788cbaf8d2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17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891875" name="name19966788cbaf9fc77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91196788cbaf9fc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Öldampfleitungen</w:t>
            </w:r>
          </w:p>
          <w:p/>
          <w:p/>
          <w:p>
            <w:pPr>
              <w:numPr>
                <w:ilvl w:val="0"/>
                <w:numId w:val="17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7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64673781" name="name48676788cbafc675f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28506788cbafc67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Ölabsaugleitung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811861" name="name85296788cbafda1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386788cbafda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87593448" name="name76806788cbafe70f0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64016788cbafe70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17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7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17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397955" name="name98906788cbb0068d1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43936788cbb0068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31649" name="name66276788cbb00ed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826788cbb00ed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Führungszapfen </w:t>
            </w:r>
            <w:hyperlink r:id="rId51116788cbb0106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die Schrauben ersetzen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17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7585711" name="name29336788cbb02bd9a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52266788cbb02b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161790" name="name43566788cbb03ada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2716788cbb03ad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7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765277" name="name48596788cbb056564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28406788cbb056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395467" name="name63396788cbb0670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266788cbb0670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7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5132833" name="name41926788cbb07365c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63556788cbb0736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096127" name="name91806788cbb081cc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6356788cbb081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7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33956788cbb082e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17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 </w:t>
            </w:r>
            <w:hyperlink r:id="rId26986788cbb083f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 (die letzte Schraube wird an Stelle des Werkzeugs </w:t>
            </w:r>
            <w:hyperlink r:id="rId68666788cbb0845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montiert).</w:t>
            </w:r>
          </w:p>
          <w:p>
            <w:pPr>
              <w:numPr>
                <w:ilvl w:val="0"/>
                <w:numId w:val="17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7456788cbb084a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17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25678103" name="name46466788cbb09e3e7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15216788cbb09e3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17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7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7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17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68354115" name="name18136788cbb0baaed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52336788cbb0baa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093525" name="name89486788cbb0ceb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436788cbb0ceb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17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Zwischenzahnrad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oder Verunreinigungen aufweist.</w:t>
            </w:r>
          </w:p>
          <w:p>
            <w:pPr>
              <w:numPr>
                <w:ilvl w:val="0"/>
                <w:numId w:val="17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7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aller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Zahlräder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und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2051099" name="name98946788cbb0e9c90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3396788cbb0e9c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221836" name="name82656788cbb110d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76788cbb110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und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beachtet, können Fehlfunktionen des Motors und schwere Schäden die Folge sein.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0754782" name="name87576788cbb12c39e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59446788cbb12c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581680" name="name74016788cbb1473b7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41006788cbb1473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Einspritzpumpe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334035" name="name49906788cbb1571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926788cbb157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austauschen oder alternativ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(Abb.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/>
          <w:p/>
          <w:p>
            <w:pPr>
              <w:numPr>
                <w:ilvl w:val="0"/>
                <w:numId w:val="17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wie im Hinweis zu </w:t>
            </w:r>
            <w:hyperlink r:id="rId32836788cbb1582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 ausführen.</w:t>
            </w:r>
          </w:p>
          <w:p>
            <w:pPr>
              <w:numPr>
                <w:ilvl w:val="0"/>
                <w:numId w:val="17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 Messgerät zur Bestimmung des OT am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anschließend den Zeiger des Messgeräts auf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stellen.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Während der Bestimmung des OT kontrollieren, dass sich der Zylinder Nr.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Kompressionsphase befindet (die Nuten W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ausrichten.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35681160" name="name34996788cbb176157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11976788cbb176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Anhand des Kenncodes der Pumpe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Gradzahl für die Voreilung und den entsprechenden Wert für das Absenken des Kolbens heraussuchen.</w:t>
            </w:r>
          </w:p>
          <w:p>
            <w:pPr>
              <w:numPr>
                <w:ilvl w:val="0"/>
                <w:numId w:val="17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68766788cbb1775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Anlassers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mit den beiden Befestigungsschrauben für den Anlasser anschrauben.</w:t>
            </w:r>
          </w:p>
          <w:p>
            <w:pPr>
              <w:numPr>
                <w:ilvl w:val="0"/>
                <w:numId w:val="17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Sie den Wert für das Absenken des Kolbens gefunden haben, die Kurbelwelle im Gegenuhrzeigersinn drehen, bis der Wert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überschritten ist.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Anschließend die Welle im Uhrzeigersinn zurückdrehen und mit Hilfe des Werkzeugs </w:t>
            </w:r>
            <w:hyperlink r:id="rId59466788cbb1782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8506788cbb1784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der richtigen Voreilung anhalten.</w:t>
            </w:r>
          </w:p>
          <w:p>
            <w:pPr>
              <w:numPr>
                <w:ilvl w:val="0"/>
                <w:numId w:val="17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hyperlink r:id="rId33836788cbb1789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blockieren, überprüfen dass sich die Kurbelwelle nicht dreht und den korrekten Wert für die Voreilung verändert.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Falls das passiert,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und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40113337" name="name18236788cbb190079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49216788cbb1900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brauchen nicht beachtet zu werden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9.36).</w:t>
            </w:r>
          </w:p>
          <w:p/>
          <w:p/>
          <w:p>
            <w:pPr>
              <w:numPr>
                <w:ilvl w:val="0"/>
                <w:numId w:val="17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einlegen und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621183" name="name95796788cbb1a64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976788cbb1a64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Falls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wird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Falls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und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74164092" name="name45416788cbb1c192e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19086788cbb1c19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24672993" name="name42346788cbb1d5eb3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28896788cbb1d5e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69777" name="name40426788cbb1eaa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766788cbb1eaa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44746788cbb1eb3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7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50196788cbb1ec4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2598340" name="name76146788cbb213bdf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86816788cbb213b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0013823" name="name64646788cbb22b20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2046788cbb22b1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7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7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0139110" name="name52726788cbb247a94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84356788cbb247a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Einspritzventile</w:t>
            </w:r>
          </w:p>
          <w:p/>
          <w:p/>
          <w:p>
            <w:pPr>
              <w:numPr>
                <w:ilvl w:val="0"/>
                <w:numId w:val="17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17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50406788cbb2497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71367763" name="name46976788cbb26238e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67026788cbb262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33596528" name="name99536788cbb27c2a0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86956788cbb27c2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17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62936788cbb27d0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17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7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7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1006788cbb27ed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10476788cbb27fa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7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71826788cbb2802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48106788cbb2813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46946788cbb2819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233497" name="name95486788cbb291e1f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42496788cbb291e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7116968" name="name24246788cbb2a56bf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91166788cbb2a56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3254827" name="name44186788cbb2b3813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29336788cbb2b38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7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OT positionieren.</w:t>
            </w:r>
          </w:p>
          <w:p>
            <w:pPr>
              <w:numPr>
                <w:ilvl w:val="0"/>
                <w:numId w:val="17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21176788cbb2b5b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Kopffläche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zu bestimmen.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66860" name="name59426788cbb2d63e7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3366788cbb2d63e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7015441" name="name87066788cbb2e5505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54376788cbb2e550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7320960" name="name72896788cbb30029c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1036788cbb3002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7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366180" name="name43156788cbb3157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366788cbb3157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>
            <w:pPr>
              <w:numPr>
                <w:ilvl w:val="0"/>
                <w:numId w:val="17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3940061" name="name45816788cbb31fa87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26736788cbb31fa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908438" name="name23006788cbb33332f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52626788cbb3333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64621601" name="name77506788cbb34bc1c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69056788cbb34bc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17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37404" name="name27306788cbb35c8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416788cbb35c8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Bolzen zur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nach jedem Montage ausgetauscht werden.</w:t>
            </w:r>
          </w:p>
          <w:p/>
          <w:p/>
          <w:p>
            <w:pPr>
              <w:numPr>
                <w:ilvl w:val="0"/>
                <w:numId w:val="17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32647379" name="name18326788cbb368a67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64166788cbb368a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220350" name="name56656788cbb36ea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206788cbb36ea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Anziehen,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9.49).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82400" cy="1476000"/>
                  <wp:effectExtent b="0" l="0" r="0" t="0"/>
                  <wp:docPr id="54530602" name="name84036788cbb385cfb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89076788cbb385c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16313223" name="name11946788cbb3a2dbb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49116788cbb3a2d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7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92352" name="name94366788cbb3b6e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536788cbb3b6e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17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550323" name="name34086788cbb3d3ec7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26006788cbb3d3e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6725145" name="name17836788cbb4038ff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84636788cbb4038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134675" name="name67506788cbb41b6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396788cbb41b6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1392425" name="name15316788cbb443682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24876788cbb4436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6019576" name="name66166788cbb463fab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30316788cbb463f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354691" name="name59296788cbb491f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666788cbb491f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OTund UT befinden. Die Kurbelwelle um 90° im Gegenurzeigersinn drehen, im Vergleich zum OT 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Wenn die Losscheibe auf der Kurbelwelle und das Verteilergehäuse entfernt wurden, die Kurbelwelle drehen, dabei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Spindelgeber am Drehzahlsensor positionieren, wie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7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17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5037313" name="name96976788cbb4d2915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22286788cbb4d29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073197" name="name40676788cbb4e1932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83946788cbb4e19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59211870" name="name12936788cbb4eddfd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79096788cbb4edd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312899" name="name26336788cbb5088df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73396788cbb5088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933235" name="name77646788cbb516e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836788cbb516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Kraftstoffrohre müssen ersetzt werden, nachdem sie zweimal ausgebaut wurden.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 zkappen sämtlicher Komponenten des Kraftstoffkreislaufs dürfen erst während der Montage entfernt werden </w:t>
            </w:r>
            <w:hyperlink r:id="rId35916788cbb517b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(Abs. 2.9.7).</w:t>
              </w:r>
            </w:hyperlink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-Einspritzdüsen repariert wurden, müssen sie von einem Stanadyne-Zentrum auf ordnungsgemäße Funktion geprüft und zertifiziert werden. Den Typ der am Motor montierten Einspritzdüsen im Ersatzteilkatalog überprüfen (in der Beschreibung wird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615386" name="name83256788cbb52dd83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33736788cbb52dd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das 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1893493" name="name69466788cbb540a6b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41186788cbb540a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Das 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31702351" name="name31526788cbb54c41b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43646788cbb54c4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Teile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 und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zusammenbauen.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zusammengebauten Teile in das 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27749497" name="name82636788cbb5552f7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18136788cbb5552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61146788cbb555c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Injektor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89571014" name="name22126788cbb55f538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83306788cbb55f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Rücklaufrohr der Einspritzventile</w:t>
            </w:r>
          </w:p>
          <w:p/>
          <w:p/>
          <w:p>
            <w:pPr>
              <w:numPr>
                <w:ilvl w:val="0"/>
                <w:numId w:val="17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die Schrauben M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dabei auch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21555839" name="name36596788cbb56bf53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94546788cbb56bf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Kipphebeldeckel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73728555" name="name51286788cbb56cc15" descr="image57586788cbb56c8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586788cbb56c877"/>
                          <pic:cNvPicPr/>
                        </pic:nvPicPr>
                        <pic:blipFill>
                          <a:blip r:embed="rId80836788cbb56cc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Einbau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6786788cbb56d5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Sitze am Lagerdeckel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Loctite 480 schmieren, bevor die Dichtungen montiert werden).</w:t>
            </w:r>
          </w:p>
          <w:p>
            <w:pPr>
              <w:numPr>
                <w:ilvl w:val="0"/>
                <w:numId w:val="17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34886788cbb56df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5 und 6 positionieren.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9.66 - 9.67).</w:t>
            </w:r>
          </w:p>
          <w:p>
            <w:pPr>
              <w:numPr>
                <w:ilvl w:val="0"/>
                <w:numId w:val="17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AM auf dem Zylinderkopf AL positionieren, dazu das Werkzeug </w:t>
            </w:r>
            <w:hyperlink r:id="rId58016788cbb56e6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Führung verwenden.</w:t>
            </w:r>
          </w:p>
          <w:p>
            <w:pPr>
              <w:numPr>
                <w:ilvl w:val="0"/>
                <w:numId w:val="17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AL befestigen, dabei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9.66 (KDI 1903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9.67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gezeigte Reihenfolge für das Anziehen beachten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89751554" name="name79566788cbb57e0f7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26336788cbb57e0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9.66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42875812" name="name71796788cbb58a5bf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69726788cbb58a5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9.65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57747065" name="name96876788cbb59f0a6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84656788cbb59f0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Kraftstoffeinspritzleitungen (Einspritzpumpe/ventile)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542668" name="name44676788cbb5a8d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356788cbb5a8d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Kraftstoffrohre müssen ersetzt werden, nachdem sie zweimal ausgebaut wurden.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Einspritzventile und die Einspritzpumpe anschließen und von Hand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und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aufschrauben, ohne sie  festzuziehen.</w:t>
            </w:r>
          </w:p>
          <w:p>
            <w:pPr>
              <w:numPr>
                <w:ilvl w:val="0"/>
                <w:numId w:val="17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Dann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und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Rohrleitungen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7763197" name="name71536788cbb5c594c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24806788cbb5c5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Kraftstofffilter</w:t>
            </w:r>
          </w:p>
          <w:p/>
          <w:p/>
          <w:p>
            <w:pPr>
              <w:numPr>
                <w:ilvl w:val="0"/>
                <w:numId w:val="17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Für den Einbau des Kraftstofffiltereinsatzes die Punkte 2 </w:t>
            </w:r>
            <w:hyperlink r:id="rId11406788cbb5c72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beachten.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0031268" name="name77606788cbb5dc7cf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50386788cbb5dc7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465207" name="name70376788cbb5f33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86788cbb5f33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sauber sind.</w:t>
            </w:r>
          </w:p>
          <w:p>
            <w:pPr>
              <w:numPr>
                <w:ilvl w:val="0"/>
                <w:numId w:val="17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72306788cbb6001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angegebenen Punkten einführen.</w:t>
            </w:r>
          </w:p>
          <w:p>
            <w:pPr>
              <w:numPr>
                <w:ilvl w:val="0"/>
                <w:numId w:val="17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53128740" name="name91196788cbb6181a2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97936788cbb6181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720355" name="name39156788cbb6276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006788cbb627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Zylinderkopfmüssen bei jedem Einbau ausgetauscht werden.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7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7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Schaftschrauben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.</w:t>
            </w:r>
          </w:p>
          <w:p>
            <w:pPr>
              <w:numPr>
                <w:ilvl w:val="0"/>
                <w:numId w:val="17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Schaftschrauben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7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indem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festgezogen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53573251" name="name78136788cbb64a564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61936788cbb64a5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Ölfilter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145981" name="name51776788cbb658e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96788cbb658e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sauber ist.</w:t>
            </w:r>
          </w:p>
          <w:p>
            <w:pPr>
              <w:numPr>
                <w:ilvl w:val="0"/>
                <w:numId w:val="17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35244651" name="name53636788cbb66d6b0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34206788cbb66d6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29736788cbb66e4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und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17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und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17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</w:t>
            </w:r>
          </w:p>
          <w:p>
            <w:pPr>
              <w:numPr>
                <w:ilvl w:val="0"/>
                <w:numId w:val="17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Abbildung beachten (oder auf Abschn. </w:t>
            </w:r>
            <w:hyperlink r:id="rId88276788cbb6708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72226628" name="name64866788cbb683178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74776788cbb683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eingesetzt sind.</w:t>
            </w:r>
          </w:p>
          <w:p>
            <w:pPr>
              <w:numPr>
                <w:ilvl w:val="0"/>
                <w:numId w:val="17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7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72861999" name="name88616788cbb69d17d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89466788cbb69d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820923" name="name17826788cbb6a69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446788cbb6a69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Ölabdichtung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86266788cbb6a75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1 mm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7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17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den Sitz der Schmierölpumpe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37756682" name="name97906788cbb6b1f05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60346788cbb6b1f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7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0886788cbb6b2b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17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in 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eingesetzt sind.</w:t>
            </w:r>
          </w:p>
          <w:p>
            <w:pPr>
              <w:numPr>
                <w:ilvl w:val="0"/>
                <w:numId w:val="17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indem mithilfe der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Schmierölpumpe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gesetzt wird.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84164498" name="name40036788cbb6be348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76326788cbb6be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schließen, dabei die richtige Abfolge beim Anziehen der Schrauben berücksichtigen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603202" name="name68386788cbb6c5d57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59796788cbb6c5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Öleinfüllflanschs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283356" name="name50096788cbb6d19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356788cbb6d19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9076788cbb6d3d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25022218" name="name50816788cbb6df265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79016788cbb6df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Ölüberdruck-Ventil</w:t>
            </w:r>
          </w:p>
          <w:p/>
          <w:p/>
          <w:p>
            <w:pPr>
              <w:numPr>
                <w:ilvl w:val="0"/>
                <w:numId w:val="17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7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014200" name="name12836788cbb6eab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436788cbb6eab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7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2271422" name="name91406788cbb6f4148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93836788cbb6f4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Riemenscheibe des Kurbelwelle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ob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an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7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Welle V setzen; dazu als Bezug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7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7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360 Nm) und das Werkzeug  </w:t>
            </w:r>
            <w:hyperlink r:id="rId10996788cbb702b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29292508" name="name41096788cbb72583f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95716788cbb7258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Kältemittelkreislaufs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138303" name="name47356788cbb734c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766788cbb734c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aufweist, und sie auf 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88650636" name="name90286788cbb74ed5f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75596788cbb74ed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335719" name="name71076788cbb75f4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036788cbb75f4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5318549" name="name81336788cbb77f569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23796788cbb77f5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9.82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Wassertemperatursensor</w:t>
            </w:r>
          </w:p>
          <w:p/>
          <w:p/>
          <w:p>
            <w:pPr>
              <w:numPr>
                <w:ilvl w:val="0"/>
                <w:numId w:val="17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2844695" name="name87576788cbb794ff3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51586788cbb794f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Öl-Druckschalter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Den Öl-Druckschalter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43390011" name="name58006788cbb7ce52f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59796788cbb7ce5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Wassersensor im Kraftstofffilter</w:t>
            </w:r>
          </w:p>
          <w:p/>
          <w:p/>
          <w:p>
            <w:pPr>
              <w:numPr>
                <w:ilvl w:val="0"/>
                <w:numId w:val="17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105523" name="name24356788cbb7e3a7e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33736788cbb7e3a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Drehstromgenerator</w:t>
            </w:r>
          </w:p>
          <w:p/>
          <w:p/>
          <w:p>
            <w:pPr>
              <w:numPr>
                <w:ilvl w:val="0"/>
                <w:numId w:val="17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mithilfe der Schraube Hund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entsprechenden Unterlegscheibe am Zylinderkopf befestigen, ohne die Schrauben ganz festzuziehen.</w:t>
            </w:r>
          </w:p>
          <w:p>
            <w:pPr>
              <w:numPr>
                <w:ilvl w:val="0"/>
                <w:numId w:val="17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dem Generator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mitsamt der Unterlegscheibe und dem Distanzstück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montieren, indem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bis zum Anschlag zugeschraubt, aber nicht festgezogen wird.</w:t>
            </w:r>
          </w:p>
          <w:p>
            <w:pPr>
              <w:numPr>
                <w:ilvl w:val="0"/>
                <w:numId w:val="17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Unterlegscheibe auf dem 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aber nicht festziehen.</w:t>
            </w:r>
          </w:p>
          <w:p>
            <w:pPr>
              <w:numPr>
                <w:ilvl w:val="0"/>
                <w:numId w:val="17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301442" name="name60246788cbb803791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47066788cbb8037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34957340" name="name73576788cbb804094" descr="image40036788cbb804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036788cbb804088"/>
                          <pic:cNvPicPr/>
                        </pic:nvPicPr>
                        <pic:blipFill>
                          <a:blip r:embed="rId68976788cbb8040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Wichtig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/>
          <w:p/>
          <w:p>
            <w:pPr>
              <w:numPr>
                <w:ilvl w:val="0"/>
                <w:numId w:val="17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auf die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setzen.</w:t>
            </w:r>
          </w:p>
          <w:p>
            <w:pPr>
              <w:numPr>
                <w:ilvl w:val="0"/>
                <w:numId w:val="17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schieben.</w:t>
            </w:r>
          </w:p>
          <w:p>
            <w:pPr>
              <w:numPr>
                <w:ilvl w:val="0"/>
                <w:numId w:val="17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halten,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mit dem Gerät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überprüfen. Das Gerät dazu am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17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677736" name="name70386788cbb82fa0d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48626788cbb82fa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217621" name="name86396788cbb856c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156788cbb856c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8236788cbb8579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entfernen, falls es noch vorhanden ist.</w:t>
            </w:r>
          </w:p>
          <w:p/>
          <w:p/>
          <w:p>
            <w:pPr>
              <w:numPr>
                <w:ilvl w:val="0"/>
                <w:numId w:val="17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90720739" name="name31956788cbb882cbb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98186788cbb882c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der Entlüftungskammer (Auspuffseite)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Flansch Dichtring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Wasserablass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Zwischenradbolzen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Getriebesteuerung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für Zahnrad der 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Federwelle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Schraube Anschlussstück Rücklaufleitung am Kopf/gerader Anschluss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Hohschraube zum Befestigen der Rücklaufleitungen an den Einspritzventilen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Hohlschraube Kraftstoffzulauf (an der Einspritzpumpe)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Hohlschraube Kraftstoffrücklaufleitung (an der Einspritzpumpe)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Entlüftungsschraube Einspritzpumpe (an der Hohlschraube der Rückflussleitung)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SAUGKRÜMMER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Abgaskrümmers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Abgaskrümmer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Abgasflansch/Kurve/Auspuff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 am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Öldämpfedeckel (am Kipphebeldeckel)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RIEMENSCHEIBE KURBELWELLE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Riemenscheibe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KALTELMITTELKREISLAUF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Wassertemperatursensor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Bügel Wechselstromgenerator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Wechselstromgenerator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Wechselstromgenerator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Wechselstromgenerator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STEUERELEMENTE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Gaspedal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Rohr-Befestigungsbolzen Ölstandstab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Saugflansch mit Stillstandsheizung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  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Lochbolzen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(Seite 3.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Verschlussblech Kasten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FERNÖLFILTER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AUSLASSKREISLAUF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Vibrationsdämpfende Befestigungsmutter Kühler (auf Halterung)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Seitenfüße (auf Flanschglocke 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105">
    <w:multiLevelType w:val="hybridMultilevel"/>
    <w:lvl w:ilvl="0" w:tplc="57100116">
      <w:start w:val="1"/>
      <w:numFmt w:val="decimal"/>
      <w:lvlText w:val="%1."/>
      <w:lvlJc w:val="left"/>
      <w:pPr>
        <w:ind w:left="720" w:hanging="360"/>
      </w:pPr>
    </w:lvl>
    <w:lvl w:ilvl="1" w:tplc="57100116" w:tentative="1">
      <w:start w:val="1"/>
      <w:numFmt w:val="lowerLetter"/>
      <w:lvlText w:val="%2."/>
      <w:lvlJc w:val="left"/>
      <w:pPr>
        <w:ind w:left="1440" w:hanging="360"/>
      </w:pPr>
    </w:lvl>
    <w:lvl w:ilvl="2" w:tplc="57100116" w:tentative="1">
      <w:start w:val="1"/>
      <w:numFmt w:val="lowerRoman"/>
      <w:lvlText w:val="%3."/>
      <w:lvlJc w:val="right"/>
      <w:pPr>
        <w:ind w:left="2160" w:hanging="180"/>
      </w:pPr>
    </w:lvl>
    <w:lvl w:ilvl="3" w:tplc="57100116" w:tentative="1">
      <w:start w:val="1"/>
      <w:numFmt w:val="decimal"/>
      <w:lvlText w:val="%4."/>
      <w:lvlJc w:val="left"/>
      <w:pPr>
        <w:ind w:left="2880" w:hanging="360"/>
      </w:pPr>
    </w:lvl>
    <w:lvl w:ilvl="4" w:tplc="57100116" w:tentative="1">
      <w:start w:val="1"/>
      <w:numFmt w:val="lowerLetter"/>
      <w:lvlText w:val="%5."/>
      <w:lvlJc w:val="left"/>
      <w:pPr>
        <w:ind w:left="3600" w:hanging="360"/>
      </w:pPr>
    </w:lvl>
    <w:lvl w:ilvl="5" w:tplc="57100116" w:tentative="1">
      <w:start w:val="1"/>
      <w:numFmt w:val="lowerRoman"/>
      <w:lvlText w:val="%6."/>
      <w:lvlJc w:val="right"/>
      <w:pPr>
        <w:ind w:left="4320" w:hanging="180"/>
      </w:pPr>
    </w:lvl>
    <w:lvl w:ilvl="6" w:tplc="57100116" w:tentative="1">
      <w:start w:val="1"/>
      <w:numFmt w:val="decimal"/>
      <w:lvlText w:val="%7."/>
      <w:lvlJc w:val="left"/>
      <w:pPr>
        <w:ind w:left="5040" w:hanging="360"/>
      </w:pPr>
    </w:lvl>
    <w:lvl w:ilvl="7" w:tplc="57100116" w:tentative="1">
      <w:start w:val="1"/>
      <w:numFmt w:val="lowerLetter"/>
      <w:lvlText w:val="%8."/>
      <w:lvlJc w:val="left"/>
      <w:pPr>
        <w:ind w:left="5760" w:hanging="360"/>
      </w:pPr>
    </w:lvl>
    <w:lvl w:ilvl="8" w:tplc="57100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4">
    <w:multiLevelType w:val="hybridMultilevel"/>
    <w:lvl w:ilvl="0" w:tplc="14521501">
      <w:start w:val="1"/>
      <w:numFmt w:val="decimal"/>
      <w:lvlText w:val="%1."/>
      <w:lvlJc w:val="left"/>
      <w:pPr>
        <w:ind w:left="720" w:hanging="360"/>
      </w:pPr>
    </w:lvl>
    <w:lvl w:ilvl="1" w:tplc="14521501" w:tentative="1">
      <w:start w:val="1"/>
      <w:numFmt w:val="lowerLetter"/>
      <w:lvlText w:val="%2."/>
      <w:lvlJc w:val="left"/>
      <w:pPr>
        <w:ind w:left="1440" w:hanging="360"/>
      </w:pPr>
    </w:lvl>
    <w:lvl w:ilvl="2" w:tplc="14521501" w:tentative="1">
      <w:start w:val="1"/>
      <w:numFmt w:val="lowerRoman"/>
      <w:lvlText w:val="%3."/>
      <w:lvlJc w:val="right"/>
      <w:pPr>
        <w:ind w:left="2160" w:hanging="180"/>
      </w:pPr>
    </w:lvl>
    <w:lvl w:ilvl="3" w:tplc="14521501" w:tentative="1">
      <w:start w:val="1"/>
      <w:numFmt w:val="decimal"/>
      <w:lvlText w:val="%4."/>
      <w:lvlJc w:val="left"/>
      <w:pPr>
        <w:ind w:left="2880" w:hanging="360"/>
      </w:pPr>
    </w:lvl>
    <w:lvl w:ilvl="4" w:tplc="14521501" w:tentative="1">
      <w:start w:val="1"/>
      <w:numFmt w:val="lowerLetter"/>
      <w:lvlText w:val="%5."/>
      <w:lvlJc w:val="left"/>
      <w:pPr>
        <w:ind w:left="3600" w:hanging="360"/>
      </w:pPr>
    </w:lvl>
    <w:lvl w:ilvl="5" w:tplc="14521501" w:tentative="1">
      <w:start w:val="1"/>
      <w:numFmt w:val="lowerRoman"/>
      <w:lvlText w:val="%6."/>
      <w:lvlJc w:val="right"/>
      <w:pPr>
        <w:ind w:left="4320" w:hanging="180"/>
      </w:pPr>
    </w:lvl>
    <w:lvl w:ilvl="6" w:tplc="14521501" w:tentative="1">
      <w:start w:val="1"/>
      <w:numFmt w:val="decimal"/>
      <w:lvlText w:val="%7."/>
      <w:lvlJc w:val="left"/>
      <w:pPr>
        <w:ind w:left="5040" w:hanging="360"/>
      </w:pPr>
    </w:lvl>
    <w:lvl w:ilvl="7" w:tplc="14521501" w:tentative="1">
      <w:start w:val="1"/>
      <w:numFmt w:val="lowerLetter"/>
      <w:lvlText w:val="%8."/>
      <w:lvlJc w:val="left"/>
      <w:pPr>
        <w:ind w:left="5760" w:hanging="360"/>
      </w:pPr>
    </w:lvl>
    <w:lvl w:ilvl="8" w:tplc="14521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3">
    <w:multiLevelType w:val="hybridMultilevel"/>
    <w:lvl w:ilvl="0" w:tplc="35581680">
      <w:start w:val="1"/>
      <w:numFmt w:val="decimal"/>
      <w:lvlText w:val="%1."/>
      <w:lvlJc w:val="left"/>
      <w:pPr>
        <w:ind w:left="720" w:hanging="360"/>
      </w:pPr>
    </w:lvl>
    <w:lvl w:ilvl="1" w:tplc="35581680" w:tentative="1">
      <w:start w:val="1"/>
      <w:numFmt w:val="lowerLetter"/>
      <w:lvlText w:val="%2."/>
      <w:lvlJc w:val="left"/>
      <w:pPr>
        <w:ind w:left="1440" w:hanging="360"/>
      </w:pPr>
    </w:lvl>
    <w:lvl w:ilvl="2" w:tplc="35581680" w:tentative="1">
      <w:start w:val="1"/>
      <w:numFmt w:val="lowerRoman"/>
      <w:lvlText w:val="%3."/>
      <w:lvlJc w:val="right"/>
      <w:pPr>
        <w:ind w:left="2160" w:hanging="180"/>
      </w:pPr>
    </w:lvl>
    <w:lvl w:ilvl="3" w:tplc="35581680" w:tentative="1">
      <w:start w:val="1"/>
      <w:numFmt w:val="decimal"/>
      <w:lvlText w:val="%4."/>
      <w:lvlJc w:val="left"/>
      <w:pPr>
        <w:ind w:left="2880" w:hanging="360"/>
      </w:pPr>
    </w:lvl>
    <w:lvl w:ilvl="4" w:tplc="35581680" w:tentative="1">
      <w:start w:val="1"/>
      <w:numFmt w:val="lowerLetter"/>
      <w:lvlText w:val="%5."/>
      <w:lvlJc w:val="left"/>
      <w:pPr>
        <w:ind w:left="3600" w:hanging="360"/>
      </w:pPr>
    </w:lvl>
    <w:lvl w:ilvl="5" w:tplc="35581680" w:tentative="1">
      <w:start w:val="1"/>
      <w:numFmt w:val="lowerRoman"/>
      <w:lvlText w:val="%6."/>
      <w:lvlJc w:val="right"/>
      <w:pPr>
        <w:ind w:left="4320" w:hanging="180"/>
      </w:pPr>
    </w:lvl>
    <w:lvl w:ilvl="6" w:tplc="35581680" w:tentative="1">
      <w:start w:val="1"/>
      <w:numFmt w:val="decimal"/>
      <w:lvlText w:val="%7."/>
      <w:lvlJc w:val="left"/>
      <w:pPr>
        <w:ind w:left="5040" w:hanging="360"/>
      </w:pPr>
    </w:lvl>
    <w:lvl w:ilvl="7" w:tplc="35581680" w:tentative="1">
      <w:start w:val="1"/>
      <w:numFmt w:val="lowerLetter"/>
      <w:lvlText w:val="%8."/>
      <w:lvlJc w:val="left"/>
      <w:pPr>
        <w:ind w:left="5760" w:hanging="360"/>
      </w:pPr>
    </w:lvl>
    <w:lvl w:ilvl="8" w:tplc="355816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2">
    <w:multiLevelType w:val="hybridMultilevel"/>
    <w:lvl w:ilvl="0" w:tplc="75774790">
      <w:start w:val="1"/>
      <w:numFmt w:val="decimal"/>
      <w:lvlText w:val="%1."/>
      <w:lvlJc w:val="left"/>
      <w:pPr>
        <w:ind w:left="720" w:hanging="360"/>
      </w:pPr>
    </w:lvl>
    <w:lvl w:ilvl="1" w:tplc="75774790" w:tentative="1">
      <w:start w:val="1"/>
      <w:numFmt w:val="lowerLetter"/>
      <w:lvlText w:val="%2."/>
      <w:lvlJc w:val="left"/>
      <w:pPr>
        <w:ind w:left="1440" w:hanging="360"/>
      </w:pPr>
    </w:lvl>
    <w:lvl w:ilvl="2" w:tplc="75774790" w:tentative="1">
      <w:start w:val="1"/>
      <w:numFmt w:val="lowerRoman"/>
      <w:lvlText w:val="%3."/>
      <w:lvlJc w:val="right"/>
      <w:pPr>
        <w:ind w:left="2160" w:hanging="180"/>
      </w:pPr>
    </w:lvl>
    <w:lvl w:ilvl="3" w:tplc="75774790" w:tentative="1">
      <w:start w:val="1"/>
      <w:numFmt w:val="decimal"/>
      <w:lvlText w:val="%4."/>
      <w:lvlJc w:val="left"/>
      <w:pPr>
        <w:ind w:left="2880" w:hanging="360"/>
      </w:pPr>
    </w:lvl>
    <w:lvl w:ilvl="4" w:tplc="75774790" w:tentative="1">
      <w:start w:val="1"/>
      <w:numFmt w:val="lowerLetter"/>
      <w:lvlText w:val="%5."/>
      <w:lvlJc w:val="left"/>
      <w:pPr>
        <w:ind w:left="3600" w:hanging="360"/>
      </w:pPr>
    </w:lvl>
    <w:lvl w:ilvl="5" w:tplc="75774790" w:tentative="1">
      <w:start w:val="1"/>
      <w:numFmt w:val="lowerRoman"/>
      <w:lvlText w:val="%6."/>
      <w:lvlJc w:val="right"/>
      <w:pPr>
        <w:ind w:left="4320" w:hanging="180"/>
      </w:pPr>
    </w:lvl>
    <w:lvl w:ilvl="6" w:tplc="75774790" w:tentative="1">
      <w:start w:val="1"/>
      <w:numFmt w:val="decimal"/>
      <w:lvlText w:val="%7."/>
      <w:lvlJc w:val="left"/>
      <w:pPr>
        <w:ind w:left="5040" w:hanging="360"/>
      </w:pPr>
    </w:lvl>
    <w:lvl w:ilvl="7" w:tplc="75774790" w:tentative="1">
      <w:start w:val="1"/>
      <w:numFmt w:val="lowerLetter"/>
      <w:lvlText w:val="%8."/>
      <w:lvlJc w:val="left"/>
      <w:pPr>
        <w:ind w:left="5760" w:hanging="360"/>
      </w:pPr>
    </w:lvl>
    <w:lvl w:ilvl="8" w:tplc="75774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1">
    <w:multiLevelType w:val="hybridMultilevel"/>
    <w:lvl w:ilvl="0" w:tplc="44033718">
      <w:start w:val="1"/>
      <w:numFmt w:val="decimal"/>
      <w:lvlText w:val="%1."/>
      <w:lvlJc w:val="left"/>
      <w:pPr>
        <w:ind w:left="720" w:hanging="360"/>
      </w:pPr>
    </w:lvl>
    <w:lvl w:ilvl="1" w:tplc="44033718" w:tentative="1">
      <w:start w:val="1"/>
      <w:numFmt w:val="lowerLetter"/>
      <w:lvlText w:val="%2."/>
      <w:lvlJc w:val="left"/>
      <w:pPr>
        <w:ind w:left="1440" w:hanging="360"/>
      </w:pPr>
    </w:lvl>
    <w:lvl w:ilvl="2" w:tplc="44033718" w:tentative="1">
      <w:start w:val="1"/>
      <w:numFmt w:val="lowerRoman"/>
      <w:lvlText w:val="%3."/>
      <w:lvlJc w:val="right"/>
      <w:pPr>
        <w:ind w:left="2160" w:hanging="180"/>
      </w:pPr>
    </w:lvl>
    <w:lvl w:ilvl="3" w:tplc="44033718" w:tentative="1">
      <w:start w:val="1"/>
      <w:numFmt w:val="decimal"/>
      <w:lvlText w:val="%4."/>
      <w:lvlJc w:val="left"/>
      <w:pPr>
        <w:ind w:left="2880" w:hanging="360"/>
      </w:pPr>
    </w:lvl>
    <w:lvl w:ilvl="4" w:tplc="44033718" w:tentative="1">
      <w:start w:val="1"/>
      <w:numFmt w:val="lowerLetter"/>
      <w:lvlText w:val="%5."/>
      <w:lvlJc w:val="left"/>
      <w:pPr>
        <w:ind w:left="3600" w:hanging="360"/>
      </w:pPr>
    </w:lvl>
    <w:lvl w:ilvl="5" w:tplc="44033718" w:tentative="1">
      <w:start w:val="1"/>
      <w:numFmt w:val="lowerRoman"/>
      <w:lvlText w:val="%6."/>
      <w:lvlJc w:val="right"/>
      <w:pPr>
        <w:ind w:left="4320" w:hanging="180"/>
      </w:pPr>
    </w:lvl>
    <w:lvl w:ilvl="6" w:tplc="44033718" w:tentative="1">
      <w:start w:val="1"/>
      <w:numFmt w:val="decimal"/>
      <w:lvlText w:val="%7."/>
      <w:lvlJc w:val="left"/>
      <w:pPr>
        <w:ind w:left="5040" w:hanging="360"/>
      </w:pPr>
    </w:lvl>
    <w:lvl w:ilvl="7" w:tplc="44033718" w:tentative="1">
      <w:start w:val="1"/>
      <w:numFmt w:val="lowerLetter"/>
      <w:lvlText w:val="%8."/>
      <w:lvlJc w:val="left"/>
      <w:pPr>
        <w:ind w:left="5760" w:hanging="360"/>
      </w:pPr>
    </w:lvl>
    <w:lvl w:ilvl="8" w:tplc="44033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0">
    <w:multiLevelType w:val="hybridMultilevel"/>
    <w:lvl w:ilvl="0" w:tplc="83626431">
      <w:start w:val="1"/>
      <w:numFmt w:val="decimal"/>
      <w:lvlText w:val="%1."/>
      <w:lvlJc w:val="left"/>
      <w:pPr>
        <w:ind w:left="720" w:hanging="360"/>
      </w:pPr>
    </w:lvl>
    <w:lvl w:ilvl="1" w:tplc="83626431" w:tentative="1">
      <w:start w:val="1"/>
      <w:numFmt w:val="lowerLetter"/>
      <w:lvlText w:val="%2."/>
      <w:lvlJc w:val="left"/>
      <w:pPr>
        <w:ind w:left="1440" w:hanging="360"/>
      </w:pPr>
    </w:lvl>
    <w:lvl w:ilvl="2" w:tplc="83626431" w:tentative="1">
      <w:start w:val="1"/>
      <w:numFmt w:val="lowerRoman"/>
      <w:lvlText w:val="%3."/>
      <w:lvlJc w:val="right"/>
      <w:pPr>
        <w:ind w:left="2160" w:hanging="180"/>
      </w:pPr>
    </w:lvl>
    <w:lvl w:ilvl="3" w:tplc="83626431" w:tentative="1">
      <w:start w:val="1"/>
      <w:numFmt w:val="decimal"/>
      <w:lvlText w:val="%4."/>
      <w:lvlJc w:val="left"/>
      <w:pPr>
        <w:ind w:left="2880" w:hanging="360"/>
      </w:pPr>
    </w:lvl>
    <w:lvl w:ilvl="4" w:tplc="83626431" w:tentative="1">
      <w:start w:val="1"/>
      <w:numFmt w:val="lowerLetter"/>
      <w:lvlText w:val="%5."/>
      <w:lvlJc w:val="left"/>
      <w:pPr>
        <w:ind w:left="3600" w:hanging="360"/>
      </w:pPr>
    </w:lvl>
    <w:lvl w:ilvl="5" w:tplc="83626431" w:tentative="1">
      <w:start w:val="1"/>
      <w:numFmt w:val="lowerRoman"/>
      <w:lvlText w:val="%6."/>
      <w:lvlJc w:val="right"/>
      <w:pPr>
        <w:ind w:left="4320" w:hanging="180"/>
      </w:pPr>
    </w:lvl>
    <w:lvl w:ilvl="6" w:tplc="83626431" w:tentative="1">
      <w:start w:val="1"/>
      <w:numFmt w:val="decimal"/>
      <w:lvlText w:val="%7."/>
      <w:lvlJc w:val="left"/>
      <w:pPr>
        <w:ind w:left="5040" w:hanging="360"/>
      </w:pPr>
    </w:lvl>
    <w:lvl w:ilvl="7" w:tplc="83626431" w:tentative="1">
      <w:start w:val="1"/>
      <w:numFmt w:val="lowerLetter"/>
      <w:lvlText w:val="%8."/>
      <w:lvlJc w:val="left"/>
      <w:pPr>
        <w:ind w:left="5760" w:hanging="360"/>
      </w:pPr>
    </w:lvl>
    <w:lvl w:ilvl="8" w:tplc="83626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9">
    <w:multiLevelType w:val="hybridMultilevel"/>
    <w:lvl w:ilvl="0" w:tplc="35606110">
      <w:start w:val="1"/>
      <w:numFmt w:val="decimal"/>
      <w:lvlText w:val="%1."/>
      <w:lvlJc w:val="left"/>
      <w:pPr>
        <w:ind w:left="720" w:hanging="360"/>
      </w:pPr>
    </w:lvl>
    <w:lvl w:ilvl="1" w:tplc="35606110" w:tentative="1">
      <w:start w:val="1"/>
      <w:numFmt w:val="lowerLetter"/>
      <w:lvlText w:val="%2."/>
      <w:lvlJc w:val="left"/>
      <w:pPr>
        <w:ind w:left="1440" w:hanging="360"/>
      </w:pPr>
    </w:lvl>
    <w:lvl w:ilvl="2" w:tplc="35606110" w:tentative="1">
      <w:start w:val="1"/>
      <w:numFmt w:val="lowerRoman"/>
      <w:lvlText w:val="%3."/>
      <w:lvlJc w:val="right"/>
      <w:pPr>
        <w:ind w:left="2160" w:hanging="180"/>
      </w:pPr>
    </w:lvl>
    <w:lvl w:ilvl="3" w:tplc="35606110" w:tentative="1">
      <w:start w:val="1"/>
      <w:numFmt w:val="decimal"/>
      <w:lvlText w:val="%4."/>
      <w:lvlJc w:val="left"/>
      <w:pPr>
        <w:ind w:left="2880" w:hanging="360"/>
      </w:pPr>
    </w:lvl>
    <w:lvl w:ilvl="4" w:tplc="35606110" w:tentative="1">
      <w:start w:val="1"/>
      <w:numFmt w:val="lowerLetter"/>
      <w:lvlText w:val="%5."/>
      <w:lvlJc w:val="left"/>
      <w:pPr>
        <w:ind w:left="3600" w:hanging="360"/>
      </w:pPr>
    </w:lvl>
    <w:lvl w:ilvl="5" w:tplc="35606110" w:tentative="1">
      <w:start w:val="1"/>
      <w:numFmt w:val="lowerRoman"/>
      <w:lvlText w:val="%6."/>
      <w:lvlJc w:val="right"/>
      <w:pPr>
        <w:ind w:left="4320" w:hanging="180"/>
      </w:pPr>
    </w:lvl>
    <w:lvl w:ilvl="6" w:tplc="35606110" w:tentative="1">
      <w:start w:val="1"/>
      <w:numFmt w:val="decimal"/>
      <w:lvlText w:val="%7."/>
      <w:lvlJc w:val="left"/>
      <w:pPr>
        <w:ind w:left="5040" w:hanging="360"/>
      </w:pPr>
    </w:lvl>
    <w:lvl w:ilvl="7" w:tplc="35606110" w:tentative="1">
      <w:start w:val="1"/>
      <w:numFmt w:val="lowerLetter"/>
      <w:lvlText w:val="%8."/>
      <w:lvlJc w:val="left"/>
      <w:pPr>
        <w:ind w:left="5760" w:hanging="360"/>
      </w:pPr>
    </w:lvl>
    <w:lvl w:ilvl="8" w:tplc="35606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8">
    <w:multiLevelType w:val="hybridMultilevel"/>
    <w:lvl w:ilvl="0" w:tplc="88943920">
      <w:start w:val="1"/>
      <w:numFmt w:val="decimal"/>
      <w:lvlText w:val="%1."/>
      <w:lvlJc w:val="left"/>
      <w:pPr>
        <w:ind w:left="720" w:hanging="360"/>
      </w:pPr>
    </w:lvl>
    <w:lvl w:ilvl="1" w:tplc="88943920" w:tentative="1">
      <w:start w:val="1"/>
      <w:numFmt w:val="lowerLetter"/>
      <w:lvlText w:val="%2."/>
      <w:lvlJc w:val="left"/>
      <w:pPr>
        <w:ind w:left="1440" w:hanging="360"/>
      </w:pPr>
    </w:lvl>
    <w:lvl w:ilvl="2" w:tplc="88943920" w:tentative="1">
      <w:start w:val="1"/>
      <w:numFmt w:val="lowerRoman"/>
      <w:lvlText w:val="%3."/>
      <w:lvlJc w:val="right"/>
      <w:pPr>
        <w:ind w:left="2160" w:hanging="180"/>
      </w:pPr>
    </w:lvl>
    <w:lvl w:ilvl="3" w:tplc="88943920" w:tentative="1">
      <w:start w:val="1"/>
      <w:numFmt w:val="decimal"/>
      <w:lvlText w:val="%4."/>
      <w:lvlJc w:val="left"/>
      <w:pPr>
        <w:ind w:left="2880" w:hanging="360"/>
      </w:pPr>
    </w:lvl>
    <w:lvl w:ilvl="4" w:tplc="88943920" w:tentative="1">
      <w:start w:val="1"/>
      <w:numFmt w:val="lowerLetter"/>
      <w:lvlText w:val="%5."/>
      <w:lvlJc w:val="left"/>
      <w:pPr>
        <w:ind w:left="3600" w:hanging="360"/>
      </w:pPr>
    </w:lvl>
    <w:lvl w:ilvl="5" w:tplc="88943920" w:tentative="1">
      <w:start w:val="1"/>
      <w:numFmt w:val="lowerRoman"/>
      <w:lvlText w:val="%6."/>
      <w:lvlJc w:val="right"/>
      <w:pPr>
        <w:ind w:left="4320" w:hanging="180"/>
      </w:pPr>
    </w:lvl>
    <w:lvl w:ilvl="6" w:tplc="88943920" w:tentative="1">
      <w:start w:val="1"/>
      <w:numFmt w:val="decimal"/>
      <w:lvlText w:val="%7."/>
      <w:lvlJc w:val="left"/>
      <w:pPr>
        <w:ind w:left="5040" w:hanging="360"/>
      </w:pPr>
    </w:lvl>
    <w:lvl w:ilvl="7" w:tplc="88943920" w:tentative="1">
      <w:start w:val="1"/>
      <w:numFmt w:val="lowerLetter"/>
      <w:lvlText w:val="%8."/>
      <w:lvlJc w:val="left"/>
      <w:pPr>
        <w:ind w:left="5760" w:hanging="360"/>
      </w:pPr>
    </w:lvl>
    <w:lvl w:ilvl="8" w:tplc="88943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7">
    <w:multiLevelType w:val="hybridMultilevel"/>
    <w:lvl w:ilvl="0" w:tplc="89303381">
      <w:start w:val="1"/>
      <w:numFmt w:val="decimal"/>
      <w:lvlText w:val="%1."/>
      <w:lvlJc w:val="left"/>
      <w:pPr>
        <w:ind w:left="720" w:hanging="360"/>
      </w:pPr>
    </w:lvl>
    <w:lvl w:ilvl="1" w:tplc="89303381" w:tentative="1">
      <w:start w:val="1"/>
      <w:numFmt w:val="lowerLetter"/>
      <w:lvlText w:val="%2."/>
      <w:lvlJc w:val="left"/>
      <w:pPr>
        <w:ind w:left="1440" w:hanging="360"/>
      </w:pPr>
    </w:lvl>
    <w:lvl w:ilvl="2" w:tplc="89303381" w:tentative="1">
      <w:start w:val="1"/>
      <w:numFmt w:val="lowerRoman"/>
      <w:lvlText w:val="%3."/>
      <w:lvlJc w:val="right"/>
      <w:pPr>
        <w:ind w:left="2160" w:hanging="180"/>
      </w:pPr>
    </w:lvl>
    <w:lvl w:ilvl="3" w:tplc="89303381" w:tentative="1">
      <w:start w:val="1"/>
      <w:numFmt w:val="decimal"/>
      <w:lvlText w:val="%4."/>
      <w:lvlJc w:val="left"/>
      <w:pPr>
        <w:ind w:left="2880" w:hanging="360"/>
      </w:pPr>
    </w:lvl>
    <w:lvl w:ilvl="4" w:tplc="89303381" w:tentative="1">
      <w:start w:val="1"/>
      <w:numFmt w:val="lowerLetter"/>
      <w:lvlText w:val="%5."/>
      <w:lvlJc w:val="left"/>
      <w:pPr>
        <w:ind w:left="3600" w:hanging="360"/>
      </w:pPr>
    </w:lvl>
    <w:lvl w:ilvl="5" w:tplc="89303381" w:tentative="1">
      <w:start w:val="1"/>
      <w:numFmt w:val="lowerRoman"/>
      <w:lvlText w:val="%6."/>
      <w:lvlJc w:val="right"/>
      <w:pPr>
        <w:ind w:left="4320" w:hanging="180"/>
      </w:pPr>
    </w:lvl>
    <w:lvl w:ilvl="6" w:tplc="89303381" w:tentative="1">
      <w:start w:val="1"/>
      <w:numFmt w:val="decimal"/>
      <w:lvlText w:val="%7."/>
      <w:lvlJc w:val="left"/>
      <w:pPr>
        <w:ind w:left="5040" w:hanging="360"/>
      </w:pPr>
    </w:lvl>
    <w:lvl w:ilvl="7" w:tplc="89303381" w:tentative="1">
      <w:start w:val="1"/>
      <w:numFmt w:val="lowerLetter"/>
      <w:lvlText w:val="%8."/>
      <w:lvlJc w:val="left"/>
      <w:pPr>
        <w:ind w:left="5760" w:hanging="360"/>
      </w:pPr>
    </w:lvl>
    <w:lvl w:ilvl="8" w:tplc="893033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6">
    <w:multiLevelType w:val="hybridMultilevel"/>
    <w:lvl w:ilvl="0" w:tplc="24780189">
      <w:start w:val="1"/>
      <w:numFmt w:val="decimal"/>
      <w:lvlText w:val="%1."/>
      <w:lvlJc w:val="left"/>
      <w:pPr>
        <w:ind w:left="720" w:hanging="360"/>
      </w:pPr>
    </w:lvl>
    <w:lvl w:ilvl="1" w:tplc="24780189" w:tentative="1">
      <w:start w:val="1"/>
      <w:numFmt w:val="lowerLetter"/>
      <w:lvlText w:val="%2."/>
      <w:lvlJc w:val="left"/>
      <w:pPr>
        <w:ind w:left="1440" w:hanging="360"/>
      </w:pPr>
    </w:lvl>
    <w:lvl w:ilvl="2" w:tplc="24780189" w:tentative="1">
      <w:start w:val="1"/>
      <w:numFmt w:val="lowerRoman"/>
      <w:lvlText w:val="%3."/>
      <w:lvlJc w:val="right"/>
      <w:pPr>
        <w:ind w:left="2160" w:hanging="180"/>
      </w:pPr>
    </w:lvl>
    <w:lvl w:ilvl="3" w:tplc="24780189" w:tentative="1">
      <w:start w:val="1"/>
      <w:numFmt w:val="decimal"/>
      <w:lvlText w:val="%4."/>
      <w:lvlJc w:val="left"/>
      <w:pPr>
        <w:ind w:left="2880" w:hanging="360"/>
      </w:pPr>
    </w:lvl>
    <w:lvl w:ilvl="4" w:tplc="24780189" w:tentative="1">
      <w:start w:val="1"/>
      <w:numFmt w:val="lowerLetter"/>
      <w:lvlText w:val="%5."/>
      <w:lvlJc w:val="left"/>
      <w:pPr>
        <w:ind w:left="3600" w:hanging="360"/>
      </w:pPr>
    </w:lvl>
    <w:lvl w:ilvl="5" w:tplc="24780189" w:tentative="1">
      <w:start w:val="1"/>
      <w:numFmt w:val="lowerRoman"/>
      <w:lvlText w:val="%6."/>
      <w:lvlJc w:val="right"/>
      <w:pPr>
        <w:ind w:left="4320" w:hanging="180"/>
      </w:pPr>
    </w:lvl>
    <w:lvl w:ilvl="6" w:tplc="24780189" w:tentative="1">
      <w:start w:val="1"/>
      <w:numFmt w:val="decimal"/>
      <w:lvlText w:val="%7."/>
      <w:lvlJc w:val="left"/>
      <w:pPr>
        <w:ind w:left="5040" w:hanging="360"/>
      </w:pPr>
    </w:lvl>
    <w:lvl w:ilvl="7" w:tplc="24780189" w:tentative="1">
      <w:start w:val="1"/>
      <w:numFmt w:val="lowerLetter"/>
      <w:lvlText w:val="%8."/>
      <w:lvlJc w:val="left"/>
      <w:pPr>
        <w:ind w:left="5760" w:hanging="360"/>
      </w:pPr>
    </w:lvl>
    <w:lvl w:ilvl="8" w:tplc="24780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5">
    <w:multiLevelType w:val="hybridMultilevel"/>
    <w:lvl w:ilvl="0" w:tplc="85499221">
      <w:start w:val="1"/>
      <w:numFmt w:val="decimal"/>
      <w:lvlText w:val="%1."/>
      <w:lvlJc w:val="left"/>
      <w:pPr>
        <w:ind w:left="720" w:hanging="360"/>
      </w:pPr>
    </w:lvl>
    <w:lvl w:ilvl="1" w:tplc="85499221" w:tentative="1">
      <w:start w:val="1"/>
      <w:numFmt w:val="lowerLetter"/>
      <w:lvlText w:val="%2."/>
      <w:lvlJc w:val="left"/>
      <w:pPr>
        <w:ind w:left="1440" w:hanging="360"/>
      </w:pPr>
    </w:lvl>
    <w:lvl w:ilvl="2" w:tplc="85499221" w:tentative="1">
      <w:start w:val="1"/>
      <w:numFmt w:val="lowerRoman"/>
      <w:lvlText w:val="%3."/>
      <w:lvlJc w:val="right"/>
      <w:pPr>
        <w:ind w:left="2160" w:hanging="180"/>
      </w:pPr>
    </w:lvl>
    <w:lvl w:ilvl="3" w:tplc="85499221" w:tentative="1">
      <w:start w:val="1"/>
      <w:numFmt w:val="decimal"/>
      <w:lvlText w:val="%4."/>
      <w:lvlJc w:val="left"/>
      <w:pPr>
        <w:ind w:left="2880" w:hanging="360"/>
      </w:pPr>
    </w:lvl>
    <w:lvl w:ilvl="4" w:tplc="85499221" w:tentative="1">
      <w:start w:val="1"/>
      <w:numFmt w:val="lowerLetter"/>
      <w:lvlText w:val="%5."/>
      <w:lvlJc w:val="left"/>
      <w:pPr>
        <w:ind w:left="3600" w:hanging="360"/>
      </w:pPr>
    </w:lvl>
    <w:lvl w:ilvl="5" w:tplc="85499221" w:tentative="1">
      <w:start w:val="1"/>
      <w:numFmt w:val="lowerRoman"/>
      <w:lvlText w:val="%6."/>
      <w:lvlJc w:val="right"/>
      <w:pPr>
        <w:ind w:left="4320" w:hanging="180"/>
      </w:pPr>
    </w:lvl>
    <w:lvl w:ilvl="6" w:tplc="85499221" w:tentative="1">
      <w:start w:val="1"/>
      <w:numFmt w:val="decimal"/>
      <w:lvlText w:val="%7."/>
      <w:lvlJc w:val="left"/>
      <w:pPr>
        <w:ind w:left="5040" w:hanging="360"/>
      </w:pPr>
    </w:lvl>
    <w:lvl w:ilvl="7" w:tplc="85499221" w:tentative="1">
      <w:start w:val="1"/>
      <w:numFmt w:val="lowerLetter"/>
      <w:lvlText w:val="%8."/>
      <w:lvlJc w:val="left"/>
      <w:pPr>
        <w:ind w:left="5760" w:hanging="360"/>
      </w:pPr>
    </w:lvl>
    <w:lvl w:ilvl="8" w:tplc="85499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4">
    <w:multiLevelType w:val="hybridMultilevel"/>
    <w:lvl w:ilvl="0" w:tplc="20120896">
      <w:start w:val="1"/>
      <w:numFmt w:val="decimal"/>
      <w:lvlText w:val="%1."/>
      <w:lvlJc w:val="left"/>
      <w:pPr>
        <w:ind w:left="720" w:hanging="360"/>
      </w:pPr>
    </w:lvl>
    <w:lvl w:ilvl="1" w:tplc="20120896" w:tentative="1">
      <w:start w:val="1"/>
      <w:numFmt w:val="lowerLetter"/>
      <w:lvlText w:val="%2."/>
      <w:lvlJc w:val="left"/>
      <w:pPr>
        <w:ind w:left="1440" w:hanging="360"/>
      </w:pPr>
    </w:lvl>
    <w:lvl w:ilvl="2" w:tplc="20120896" w:tentative="1">
      <w:start w:val="1"/>
      <w:numFmt w:val="lowerRoman"/>
      <w:lvlText w:val="%3."/>
      <w:lvlJc w:val="right"/>
      <w:pPr>
        <w:ind w:left="2160" w:hanging="180"/>
      </w:pPr>
    </w:lvl>
    <w:lvl w:ilvl="3" w:tplc="20120896" w:tentative="1">
      <w:start w:val="1"/>
      <w:numFmt w:val="decimal"/>
      <w:lvlText w:val="%4."/>
      <w:lvlJc w:val="left"/>
      <w:pPr>
        <w:ind w:left="2880" w:hanging="360"/>
      </w:pPr>
    </w:lvl>
    <w:lvl w:ilvl="4" w:tplc="20120896" w:tentative="1">
      <w:start w:val="1"/>
      <w:numFmt w:val="lowerLetter"/>
      <w:lvlText w:val="%5."/>
      <w:lvlJc w:val="left"/>
      <w:pPr>
        <w:ind w:left="3600" w:hanging="360"/>
      </w:pPr>
    </w:lvl>
    <w:lvl w:ilvl="5" w:tplc="20120896" w:tentative="1">
      <w:start w:val="1"/>
      <w:numFmt w:val="lowerRoman"/>
      <w:lvlText w:val="%6."/>
      <w:lvlJc w:val="right"/>
      <w:pPr>
        <w:ind w:left="4320" w:hanging="180"/>
      </w:pPr>
    </w:lvl>
    <w:lvl w:ilvl="6" w:tplc="20120896" w:tentative="1">
      <w:start w:val="1"/>
      <w:numFmt w:val="decimal"/>
      <w:lvlText w:val="%7."/>
      <w:lvlJc w:val="left"/>
      <w:pPr>
        <w:ind w:left="5040" w:hanging="360"/>
      </w:pPr>
    </w:lvl>
    <w:lvl w:ilvl="7" w:tplc="20120896" w:tentative="1">
      <w:start w:val="1"/>
      <w:numFmt w:val="lowerLetter"/>
      <w:lvlText w:val="%8."/>
      <w:lvlJc w:val="left"/>
      <w:pPr>
        <w:ind w:left="5760" w:hanging="360"/>
      </w:pPr>
    </w:lvl>
    <w:lvl w:ilvl="8" w:tplc="20120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3">
    <w:multiLevelType w:val="hybridMultilevel"/>
    <w:lvl w:ilvl="0" w:tplc="51724072">
      <w:start w:val="1"/>
      <w:numFmt w:val="decimal"/>
      <w:lvlText w:val="%1."/>
      <w:lvlJc w:val="left"/>
      <w:pPr>
        <w:ind w:left="720" w:hanging="360"/>
      </w:pPr>
    </w:lvl>
    <w:lvl w:ilvl="1" w:tplc="51724072" w:tentative="1">
      <w:start w:val="1"/>
      <w:numFmt w:val="lowerLetter"/>
      <w:lvlText w:val="%2."/>
      <w:lvlJc w:val="left"/>
      <w:pPr>
        <w:ind w:left="1440" w:hanging="360"/>
      </w:pPr>
    </w:lvl>
    <w:lvl w:ilvl="2" w:tplc="51724072" w:tentative="1">
      <w:start w:val="1"/>
      <w:numFmt w:val="lowerRoman"/>
      <w:lvlText w:val="%3."/>
      <w:lvlJc w:val="right"/>
      <w:pPr>
        <w:ind w:left="2160" w:hanging="180"/>
      </w:pPr>
    </w:lvl>
    <w:lvl w:ilvl="3" w:tplc="51724072" w:tentative="1">
      <w:start w:val="1"/>
      <w:numFmt w:val="decimal"/>
      <w:lvlText w:val="%4."/>
      <w:lvlJc w:val="left"/>
      <w:pPr>
        <w:ind w:left="2880" w:hanging="360"/>
      </w:pPr>
    </w:lvl>
    <w:lvl w:ilvl="4" w:tplc="51724072" w:tentative="1">
      <w:start w:val="1"/>
      <w:numFmt w:val="lowerLetter"/>
      <w:lvlText w:val="%5."/>
      <w:lvlJc w:val="left"/>
      <w:pPr>
        <w:ind w:left="3600" w:hanging="360"/>
      </w:pPr>
    </w:lvl>
    <w:lvl w:ilvl="5" w:tplc="51724072" w:tentative="1">
      <w:start w:val="1"/>
      <w:numFmt w:val="lowerRoman"/>
      <w:lvlText w:val="%6."/>
      <w:lvlJc w:val="right"/>
      <w:pPr>
        <w:ind w:left="4320" w:hanging="180"/>
      </w:pPr>
    </w:lvl>
    <w:lvl w:ilvl="6" w:tplc="51724072" w:tentative="1">
      <w:start w:val="1"/>
      <w:numFmt w:val="decimal"/>
      <w:lvlText w:val="%7."/>
      <w:lvlJc w:val="left"/>
      <w:pPr>
        <w:ind w:left="5040" w:hanging="360"/>
      </w:pPr>
    </w:lvl>
    <w:lvl w:ilvl="7" w:tplc="51724072" w:tentative="1">
      <w:start w:val="1"/>
      <w:numFmt w:val="lowerLetter"/>
      <w:lvlText w:val="%8."/>
      <w:lvlJc w:val="left"/>
      <w:pPr>
        <w:ind w:left="5760" w:hanging="360"/>
      </w:pPr>
    </w:lvl>
    <w:lvl w:ilvl="8" w:tplc="51724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2">
    <w:multiLevelType w:val="hybridMultilevel"/>
    <w:lvl w:ilvl="0" w:tplc="77265096">
      <w:start w:val="1"/>
      <w:numFmt w:val="decimal"/>
      <w:lvlText w:val="%1."/>
      <w:lvlJc w:val="left"/>
      <w:pPr>
        <w:ind w:left="720" w:hanging="360"/>
      </w:pPr>
    </w:lvl>
    <w:lvl w:ilvl="1" w:tplc="77265096" w:tentative="1">
      <w:start w:val="1"/>
      <w:numFmt w:val="lowerLetter"/>
      <w:lvlText w:val="%2."/>
      <w:lvlJc w:val="left"/>
      <w:pPr>
        <w:ind w:left="1440" w:hanging="360"/>
      </w:pPr>
    </w:lvl>
    <w:lvl w:ilvl="2" w:tplc="77265096" w:tentative="1">
      <w:start w:val="1"/>
      <w:numFmt w:val="lowerRoman"/>
      <w:lvlText w:val="%3."/>
      <w:lvlJc w:val="right"/>
      <w:pPr>
        <w:ind w:left="2160" w:hanging="180"/>
      </w:pPr>
    </w:lvl>
    <w:lvl w:ilvl="3" w:tplc="77265096" w:tentative="1">
      <w:start w:val="1"/>
      <w:numFmt w:val="decimal"/>
      <w:lvlText w:val="%4."/>
      <w:lvlJc w:val="left"/>
      <w:pPr>
        <w:ind w:left="2880" w:hanging="360"/>
      </w:pPr>
    </w:lvl>
    <w:lvl w:ilvl="4" w:tplc="77265096" w:tentative="1">
      <w:start w:val="1"/>
      <w:numFmt w:val="lowerLetter"/>
      <w:lvlText w:val="%5."/>
      <w:lvlJc w:val="left"/>
      <w:pPr>
        <w:ind w:left="3600" w:hanging="360"/>
      </w:pPr>
    </w:lvl>
    <w:lvl w:ilvl="5" w:tplc="77265096" w:tentative="1">
      <w:start w:val="1"/>
      <w:numFmt w:val="lowerRoman"/>
      <w:lvlText w:val="%6."/>
      <w:lvlJc w:val="right"/>
      <w:pPr>
        <w:ind w:left="4320" w:hanging="180"/>
      </w:pPr>
    </w:lvl>
    <w:lvl w:ilvl="6" w:tplc="77265096" w:tentative="1">
      <w:start w:val="1"/>
      <w:numFmt w:val="decimal"/>
      <w:lvlText w:val="%7."/>
      <w:lvlJc w:val="left"/>
      <w:pPr>
        <w:ind w:left="5040" w:hanging="360"/>
      </w:pPr>
    </w:lvl>
    <w:lvl w:ilvl="7" w:tplc="77265096" w:tentative="1">
      <w:start w:val="1"/>
      <w:numFmt w:val="lowerLetter"/>
      <w:lvlText w:val="%8."/>
      <w:lvlJc w:val="left"/>
      <w:pPr>
        <w:ind w:left="5760" w:hanging="360"/>
      </w:pPr>
    </w:lvl>
    <w:lvl w:ilvl="8" w:tplc="77265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1">
    <w:multiLevelType w:val="hybridMultilevel"/>
    <w:lvl w:ilvl="0" w:tplc="49098489">
      <w:start w:val="1"/>
      <w:numFmt w:val="decimal"/>
      <w:lvlText w:val="%1."/>
      <w:lvlJc w:val="left"/>
      <w:pPr>
        <w:ind w:left="720" w:hanging="360"/>
      </w:pPr>
    </w:lvl>
    <w:lvl w:ilvl="1" w:tplc="49098489" w:tentative="1">
      <w:start w:val="1"/>
      <w:numFmt w:val="lowerLetter"/>
      <w:lvlText w:val="%2."/>
      <w:lvlJc w:val="left"/>
      <w:pPr>
        <w:ind w:left="1440" w:hanging="360"/>
      </w:pPr>
    </w:lvl>
    <w:lvl w:ilvl="2" w:tplc="49098489" w:tentative="1">
      <w:start w:val="1"/>
      <w:numFmt w:val="lowerRoman"/>
      <w:lvlText w:val="%3."/>
      <w:lvlJc w:val="right"/>
      <w:pPr>
        <w:ind w:left="2160" w:hanging="180"/>
      </w:pPr>
    </w:lvl>
    <w:lvl w:ilvl="3" w:tplc="49098489" w:tentative="1">
      <w:start w:val="1"/>
      <w:numFmt w:val="decimal"/>
      <w:lvlText w:val="%4."/>
      <w:lvlJc w:val="left"/>
      <w:pPr>
        <w:ind w:left="2880" w:hanging="360"/>
      </w:pPr>
    </w:lvl>
    <w:lvl w:ilvl="4" w:tplc="49098489" w:tentative="1">
      <w:start w:val="1"/>
      <w:numFmt w:val="lowerLetter"/>
      <w:lvlText w:val="%5."/>
      <w:lvlJc w:val="left"/>
      <w:pPr>
        <w:ind w:left="3600" w:hanging="360"/>
      </w:pPr>
    </w:lvl>
    <w:lvl w:ilvl="5" w:tplc="49098489" w:tentative="1">
      <w:start w:val="1"/>
      <w:numFmt w:val="lowerRoman"/>
      <w:lvlText w:val="%6."/>
      <w:lvlJc w:val="right"/>
      <w:pPr>
        <w:ind w:left="4320" w:hanging="180"/>
      </w:pPr>
    </w:lvl>
    <w:lvl w:ilvl="6" w:tplc="49098489" w:tentative="1">
      <w:start w:val="1"/>
      <w:numFmt w:val="decimal"/>
      <w:lvlText w:val="%7."/>
      <w:lvlJc w:val="left"/>
      <w:pPr>
        <w:ind w:left="5040" w:hanging="360"/>
      </w:pPr>
    </w:lvl>
    <w:lvl w:ilvl="7" w:tplc="49098489" w:tentative="1">
      <w:start w:val="1"/>
      <w:numFmt w:val="lowerLetter"/>
      <w:lvlText w:val="%8."/>
      <w:lvlJc w:val="left"/>
      <w:pPr>
        <w:ind w:left="5760" w:hanging="360"/>
      </w:pPr>
    </w:lvl>
    <w:lvl w:ilvl="8" w:tplc="49098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0">
    <w:multiLevelType w:val="hybridMultilevel"/>
    <w:lvl w:ilvl="0" w:tplc="38240523">
      <w:start w:val="1"/>
      <w:numFmt w:val="decimal"/>
      <w:lvlText w:val="%1."/>
      <w:lvlJc w:val="left"/>
      <w:pPr>
        <w:ind w:left="720" w:hanging="360"/>
      </w:pPr>
    </w:lvl>
    <w:lvl w:ilvl="1" w:tplc="38240523" w:tentative="1">
      <w:start w:val="1"/>
      <w:numFmt w:val="lowerLetter"/>
      <w:lvlText w:val="%2."/>
      <w:lvlJc w:val="left"/>
      <w:pPr>
        <w:ind w:left="1440" w:hanging="360"/>
      </w:pPr>
    </w:lvl>
    <w:lvl w:ilvl="2" w:tplc="38240523" w:tentative="1">
      <w:start w:val="1"/>
      <w:numFmt w:val="lowerRoman"/>
      <w:lvlText w:val="%3."/>
      <w:lvlJc w:val="right"/>
      <w:pPr>
        <w:ind w:left="2160" w:hanging="180"/>
      </w:pPr>
    </w:lvl>
    <w:lvl w:ilvl="3" w:tplc="38240523" w:tentative="1">
      <w:start w:val="1"/>
      <w:numFmt w:val="decimal"/>
      <w:lvlText w:val="%4."/>
      <w:lvlJc w:val="left"/>
      <w:pPr>
        <w:ind w:left="2880" w:hanging="360"/>
      </w:pPr>
    </w:lvl>
    <w:lvl w:ilvl="4" w:tplc="38240523" w:tentative="1">
      <w:start w:val="1"/>
      <w:numFmt w:val="lowerLetter"/>
      <w:lvlText w:val="%5."/>
      <w:lvlJc w:val="left"/>
      <w:pPr>
        <w:ind w:left="3600" w:hanging="360"/>
      </w:pPr>
    </w:lvl>
    <w:lvl w:ilvl="5" w:tplc="38240523" w:tentative="1">
      <w:start w:val="1"/>
      <w:numFmt w:val="lowerRoman"/>
      <w:lvlText w:val="%6."/>
      <w:lvlJc w:val="right"/>
      <w:pPr>
        <w:ind w:left="4320" w:hanging="180"/>
      </w:pPr>
    </w:lvl>
    <w:lvl w:ilvl="6" w:tplc="38240523" w:tentative="1">
      <w:start w:val="1"/>
      <w:numFmt w:val="decimal"/>
      <w:lvlText w:val="%7."/>
      <w:lvlJc w:val="left"/>
      <w:pPr>
        <w:ind w:left="5040" w:hanging="360"/>
      </w:pPr>
    </w:lvl>
    <w:lvl w:ilvl="7" w:tplc="38240523" w:tentative="1">
      <w:start w:val="1"/>
      <w:numFmt w:val="lowerLetter"/>
      <w:lvlText w:val="%8."/>
      <w:lvlJc w:val="left"/>
      <w:pPr>
        <w:ind w:left="5760" w:hanging="360"/>
      </w:pPr>
    </w:lvl>
    <w:lvl w:ilvl="8" w:tplc="38240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9">
    <w:multiLevelType w:val="hybridMultilevel"/>
    <w:lvl w:ilvl="0" w:tplc="69907051">
      <w:start w:val="1"/>
      <w:numFmt w:val="decimal"/>
      <w:lvlText w:val="%1."/>
      <w:lvlJc w:val="left"/>
      <w:pPr>
        <w:ind w:left="720" w:hanging="360"/>
      </w:pPr>
    </w:lvl>
    <w:lvl w:ilvl="1" w:tplc="69907051" w:tentative="1">
      <w:start w:val="1"/>
      <w:numFmt w:val="lowerLetter"/>
      <w:lvlText w:val="%2."/>
      <w:lvlJc w:val="left"/>
      <w:pPr>
        <w:ind w:left="1440" w:hanging="360"/>
      </w:pPr>
    </w:lvl>
    <w:lvl w:ilvl="2" w:tplc="69907051" w:tentative="1">
      <w:start w:val="1"/>
      <w:numFmt w:val="lowerRoman"/>
      <w:lvlText w:val="%3."/>
      <w:lvlJc w:val="right"/>
      <w:pPr>
        <w:ind w:left="2160" w:hanging="180"/>
      </w:pPr>
    </w:lvl>
    <w:lvl w:ilvl="3" w:tplc="69907051" w:tentative="1">
      <w:start w:val="1"/>
      <w:numFmt w:val="decimal"/>
      <w:lvlText w:val="%4."/>
      <w:lvlJc w:val="left"/>
      <w:pPr>
        <w:ind w:left="2880" w:hanging="360"/>
      </w:pPr>
    </w:lvl>
    <w:lvl w:ilvl="4" w:tplc="69907051" w:tentative="1">
      <w:start w:val="1"/>
      <w:numFmt w:val="lowerLetter"/>
      <w:lvlText w:val="%5."/>
      <w:lvlJc w:val="left"/>
      <w:pPr>
        <w:ind w:left="3600" w:hanging="360"/>
      </w:pPr>
    </w:lvl>
    <w:lvl w:ilvl="5" w:tplc="69907051" w:tentative="1">
      <w:start w:val="1"/>
      <w:numFmt w:val="lowerRoman"/>
      <w:lvlText w:val="%6."/>
      <w:lvlJc w:val="right"/>
      <w:pPr>
        <w:ind w:left="4320" w:hanging="180"/>
      </w:pPr>
    </w:lvl>
    <w:lvl w:ilvl="6" w:tplc="69907051" w:tentative="1">
      <w:start w:val="1"/>
      <w:numFmt w:val="decimal"/>
      <w:lvlText w:val="%7."/>
      <w:lvlJc w:val="left"/>
      <w:pPr>
        <w:ind w:left="5040" w:hanging="360"/>
      </w:pPr>
    </w:lvl>
    <w:lvl w:ilvl="7" w:tplc="69907051" w:tentative="1">
      <w:start w:val="1"/>
      <w:numFmt w:val="lowerLetter"/>
      <w:lvlText w:val="%8."/>
      <w:lvlJc w:val="left"/>
      <w:pPr>
        <w:ind w:left="5760" w:hanging="360"/>
      </w:pPr>
    </w:lvl>
    <w:lvl w:ilvl="8" w:tplc="69907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8">
    <w:multiLevelType w:val="hybridMultilevel"/>
    <w:lvl w:ilvl="0" w:tplc="54854622">
      <w:start w:val="1"/>
      <w:numFmt w:val="decimal"/>
      <w:lvlText w:val="%1."/>
      <w:lvlJc w:val="left"/>
      <w:pPr>
        <w:ind w:left="720" w:hanging="360"/>
      </w:pPr>
    </w:lvl>
    <w:lvl w:ilvl="1" w:tplc="54854622" w:tentative="1">
      <w:start w:val="1"/>
      <w:numFmt w:val="lowerLetter"/>
      <w:lvlText w:val="%2."/>
      <w:lvlJc w:val="left"/>
      <w:pPr>
        <w:ind w:left="1440" w:hanging="360"/>
      </w:pPr>
    </w:lvl>
    <w:lvl w:ilvl="2" w:tplc="54854622" w:tentative="1">
      <w:start w:val="1"/>
      <w:numFmt w:val="lowerRoman"/>
      <w:lvlText w:val="%3."/>
      <w:lvlJc w:val="right"/>
      <w:pPr>
        <w:ind w:left="2160" w:hanging="180"/>
      </w:pPr>
    </w:lvl>
    <w:lvl w:ilvl="3" w:tplc="54854622" w:tentative="1">
      <w:start w:val="1"/>
      <w:numFmt w:val="decimal"/>
      <w:lvlText w:val="%4."/>
      <w:lvlJc w:val="left"/>
      <w:pPr>
        <w:ind w:left="2880" w:hanging="360"/>
      </w:pPr>
    </w:lvl>
    <w:lvl w:ilvl="4" w:tplc="54854622" w:tentative="1">
      <w:start w:val="1"/>
      <w:numFmt w:val="lowerLetter"/>
      <w:lvlText w:val="%5."/>
      <w:lvlJc w:val="left"/>
      <w:pPr>
        <w:ind w:left="3600" w:hanging="360"/>
      </w:pPr>
    </w:lvl>
    <w:lvl w:ilvl="5" w:tplc="54854622" w:tentative="1">
      <w:start w:val="1"/>
      <w:numFmt w:val="lowerRoman"/>
      <w:lvlText w:val="%6."/>
      <w:lvlJc w:val="right"/>
      <w:pPr>
        <w:ind w:left="4320" w:hanging="180"/>
      </w:pPr>
    </w:lvl>
    <w:lvl w:ilvl="6" w:tplc="54854622" w:tentative="1">
      <w:start w:val="1"/>
      <w:numFmt w:val="decimal"/>
      <w:lvlText w:val="%7."/>
      <w:lvlJc w:val="left"/>
      <w:pPr>
        <w:ind w:left="5040" w:hanging="360"/>
      </w:pPr>
    </w:lvl>
    <w:lvl w:ilvl="7" w:tplc="54854622" w:tentative="1">
      <w:start w:val="1"/>
      <w:numFmt w:val="lowerLetter"/>
      <w:lvlText w:val="%8."/>
      <w:lvlJc w:val="left"/>
      <w:pPr>
        <w:ind w:left="5760" w:hanging="360"/>
      </w:pPr>
    </w:lvl>
    <w:lvl w:ilvl="8" w:tplc="54854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7">
    <w:multiLevelType w:val="hybridMultilevel"/>
    <w:lvl w:ilvl="0" w:tplc="33829948">
      <w:start w:val="1"/>
      <w:numFmt w:val="decimal"/>
      <w:lvlText w:val="%1."/>
      <w:lvlJc w:val="left"/>
      <w:pPr>
        <w:ind w:left="720" w:hanging="360"/>
      </w:pPr>
    </w:lvl>
    <w:lvl w:ilvl="1" w:tplc="33829948" w:tentative="1">
      <w:start w:val="1"/>
      <w:numFmt w:val="lowerLetter"/>
      <w:lvlText w:val="%2."/>
      <w:lvlJc w:val="left"/>
      <w:pPr>
        <w:ind w:left="1440" w:hanging="360"/>
      </w:pPr>
    </w:lvl>
    <w:lvl w:ilvl="2" w:tplc="33829948" w:tentative="1">
      <w:start w:val="1"/>
      <w:numFmt w:val="lowerRoman"/>
      <w:lvlText w:val="%3."/>
      <w:lvlJc w:val="right"/>
      <w:pPr>
        <w:ind w:left="2160" w:hanging="180"/>
      </w:pPr>
    </w:lvl>
    <w:lvl w:ilvl="3" w:tplc="33829948" w:tentative="1">
      <w:start w:val="1"/>
      <w:numFmt w:val="decimal"/>
      <w:lvlText w:val="%4."/>
      <w:lvlJc w:val="left"/>
      <w:pPr>
        <w:ind w:left="2880" w:hanging="360"/>
      </w:pPr>
    </w:lvl>
    <w:lvl w:ilvl="4" w:tplc="33829948" w:tentative="1">
      <w:start w:val="1"/>
      <w:numFmt w:val="lowerLetter"/>
      <w:lvlText w:val="%5."/>
      <w:lvlJc w:val="left"/>
      <w:pPr>
        <w:ind w:left="3600" w:hanging="360"/>
      </w:pPr>
    </w:lvl>
    <w:lvl w:ilvl="5" w:tplc="33829948" w:tentative="1">
      <w:start w:val="1"/>
      <w:numFmt w:val="lowerRoman"/>
      <w:lvlText w:val="%6."/>
      <w:lvlJc w:val="right"/>
      <w:pPr>
        <w:ind w:left="4320" w:hanging="180"/>
      </w:pPr>
    </w:lvl>
    <w:lvl w:ilvl="6" w:tplc="33829948" w:tentative="1">
      <w:start w:val="1"/>
      <w:numFmt w:val="decimal"/>
      <w:lvlText w:val="%7."/>
      <w:lvlJc w:val="left"/>
      <w:pPr>
        <w:ind w:left="5040" w:hanging="360"/>
      </w:pPr>
    </w:lvl>
    <w:lvl w:ilvl="7" w:tplc="33829948" w:tentative="1">
      <w:start w:val="1"/>
      <w:numFmt w:val="lowerLetter"/>
      <w:lvlText w:val="%8."/>
      <w:lvlJc w:val="left"/>
      <w:pPr>
        <w:ind w:left="5760" w:hanging="360"/>
      </w:pPr>
    </w:lvl>
    <w:lvl w:ilvl="8" w:tplc="33829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6">
    <w:multiLevelType w:val="hybridMultilevel"/>
    <w:lvl w:ilvl="0" w:tplc="78245159">
      <w:start w:val="1"/>
      <w:numFmt w:val="decimal"/>
      <w:lvlText w:val="%1."/>
      <w:lvlJc w:val="left"/>
      <w:pPr>
        <w:ind w:left="720" w:hanging="360"/>
      </w:pPr>
    </w:lvl>
    <w:lvl w:ilvl="1" w:tplc="78245159" w:tentative="1">
      <w:start w:val="1"/>
      <w:numFmt w:val="lowerLetter"/>
      <w:lvlText w:val="%2."/>
      <w:lvlJc w:val="left"/>
      <w:pPr>
        <w:ind w:left="1440" w:hanging="360"/>
      </w:pPr>
    </w:lvl>
    <w:lvl w:ilvl="2" w:tplc="78245159" w:tentative="1">
      <w:start w:val="1"/>
      <w:numFmt w:val="lowerRoman"/>
      <w:lvlText w:val="%3."/>
      <w:lvlJc w:val="right"/>
      <w:pPr>
        <w:ind w:left="2160" w:hanging="180"/>
      </w:pPr>
    </w:lvl>
    <w:lvl w:ilvl="3" w:tplc="78245159" w:tentative="1">
      <w:start w:val="1"/>
      <w:numFmt w:val="decimal"/>
      <w:lvlText w:val="%4."/>
      <w:lvlJc w:val="left"/>
      <w:pPr>
        <w:ind w:left="2880" w:hanging="360"/>
      </w:pPr>
    </w:lvl>
    <w:lvl w:ilvl="4" w:tplc="78245159" w:tentative="1">
      <w:start w:val="1"/>
      <w:numFmt w:val="lowerLetter"/>
      <w:lvlText w:val="%5."/>
      <w:lvlJc w:val="left"/>
      <w:pPr>
        <w:ind w:left="3600" w:hanging="360"/>
      </w:pPr>
    </w:lvl>
    <w:lvl w:ilvl="5" w:tplc="78245159" w:tentative="1">
      <w:start w:val="1"/>
      <w:numFmt w:val="lowerRoman"/>
      <w:lvlText w:val="%6."/>
      <w:lvlJc w:val="right"/>
      <w:pPr>
        <w:ind w:left="4320" w:hanging="180"/>
      </w:pPr>
    </w:lvl>
    <w:lvl w:ilvl="6" w:tplc="78245159" w:tentative="1">
      <w:start w:val="1"/>
      <w:numFmt w:val="decimal"/>
      <w:lvlText w:val="%7."/>
      <w:lvlJc w:val="left"/>
      <w:pPr>
        <w:ind w:left="5040" w:hanging="360"/>
      </w:pPr>
    </w:lvl>
    <w:lvl w:ilvl="7" w:tplc="78245159" w:tentative="1">
      <w:start w:val="1"/>
      <w:numFmt w:val="lowerLetter"/>
      <w:lvlText w:val="%8."/>
      <w:lvlJc w:val="left"/>
      <w:pPr>
        <w:ind w:left="5760" w:hanging="360"/>
      </w:pPr>
    </w:lvl>
    <w:lvl w:ilvl="8" w:tplc="782451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5">
    <w:multiLevelType w:val="hybridMultilevel"/>
    <w:lvl w:ilvl="0" w:tplc="47617851">
      <w:start w:val="1"/>
      <w:numFmt w:val="decimal"/>
      <w:lvlText w:val="%1."/>
      <w:lvlJc w:val="left"/>
      <w:pPr>
        <w:ind w:left="720" w:hanging="360"/>
      </w:pPr>
    </w:lvl>
    <w:lvl w:ilvl="1" w:tplc="47617851" w:tentative="1">
      <w:start w:val="1"/>
      <w:numFmt w:val="lowerLetter"/>
      <w:lvlText w:val="%2."/>
      <w:lvlJc w:val="left"/>
      <w:pPr>
        <w:ind w:left="1440" w:hanging="360"/>
      </w:pPr>
    </w:lvl>
    <w:lvl w:ilvl="2" w:tplc="47617851" w:tentative="1">
      <w:start w:val="1"/>
      <w:numFmt w:val="lowerRoman"/>
      <w:lvlText w:val="%3."/>
      <w:lvlJc w:val="right"/>
      <w:pPr>
        <w:ind w:left="2160" w:hanging="180"/>
      </w:pPr>
    </w:lvl>
    <w:lvl w:ilvl="3" w:tplc="47617851" w:tentative="1">
      <w:start w:val="1"/>
      <w:numFmt w:val="decimal"/>
      <w:lvlText w:val="%4."/>
      <w:lvlJc w:val="left"/>
      <w:pPr>
        <w:ind w:left="2880" w:hanging="360"/>
      </w:pPr>
    </w:lvl>
    <w:lvl w:ilvl="4" w:tplc="47617851" w:tentative="1">
      <w:start w:val="1"/>
      <w:numFmt w:val="lowerLetter"/>
      <w:lvlText w:val="%5."/>
      <w:lvlJc w:val="left"/>
      <w:pPr>
        <w:ind w:left="3600" w:hanging="360"/>
      </w:pPr>
    </w:lvl>
    <w:lvl w:ilvl="5" w:tplc="47617851" w:tentative="1">
      <w:start w:val="1"/>
      <w:numFmt w:val="lowerRoman"/>
      <w:lvlText w:val="%6."/>
      <w:lvlJc w:val="right"/>
      <w:pPr>
        <w:ind w:left="4320" w:hanging="180"/>
      </w:pPr>
    </w:lvl>
    <w:lvl w:ilvl="6" w:tplc="47617851" w:tentative="1">
      <w:start w:val="1"/>
      <w:numFmt w:val="decimal"/>
      <w:lvlText w:val="%7."/>
      <w:lvlJc w:val="left"/>
      <w:pPr>
        <w:ind w:left="5040" w:hanging="360"/>
      </w:pPr>
    </w:lvl>
    <w:lvl w:ilvl="7" w:tplc="47617851" w:tentative="1">
      <w:start w:val="1"/>
      <w:numFmt w:val="lowerLetter"/>
      <w:lvlText w:val="%8."/>
      <w:lvlJc w:val="left"/>
      <w:pPr>
        <w:ind w:left="5760" w:hanging="360"/>
      </w:pPr>
    </w:lvl>
    <w:lvl w:ilvl="8" w:tplc="47617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4">
    <w:multiLevelType w:val="hybridMultilevel"/>
    <w:lvl w:ilvl="0" w:tplc="29888252">
      <w:start w:val="1"/>
      <w:numFmt w:val="decimal"/>
      <w:lvlText w:val="%1."/>
      <w:lvlJc w:val="left"/>
      <w:pPr>
        <w:ind w:left="720" w:hanging="360"/>
      </w:pPr>
    </w:lvl>
    <w:lvl w:ilvl="1" w:tplc="29888252" w:tentative="1">
      <w:start w:val="1"/>
      <w:numFmt w:val="lowerLetter"/>
      <w:lvlText w:val="%2."/>
      <w:lvlJc w:val="left"/>
      <w:pPr>
        <w:ind w:left="1440" w:hanging="360"/>
      </w:pPr>
    </w:lvl>
    <w:lvl w:ilvl="2" w:tplc="29888252" w:tentative="1">
      <w:start w:val="1"/>
      <w:numFmt w:val="lowerRoman"/>
      <w:lvlText w:val="%3."/>
      <w:lvlJc w:val="right"/>
      <w:pPr>
        <w:ind w:left="2160" w:hanging="180"/>
      </w:pPr>
    </w:lvl>
    <w:lvl w:ilvl="3" w:tplc="29888252" w:tentative="1">
      <w:start w:val="1"/>
      <w:numFmt w:val="decimal"/>
      <w:lvlText w:val="%4."/>
      <w:lvlJc w:val="left"/>
      <w:pPr>
        <w:ind w:left="2880" w:hanging="360"/>
      </w:pPr>
    </w:lvl>
    <w:lvl w:ilvl="4" w:tplc="29888252" w:tentative="1">
      <w:start w:val="1"/>
      <w:numFmt w:val="lowerLetter"/>
      <w:lvlText w:val="%5."/>
      <w:lvlJc w:val="left"/>
      <w:pPr>
        <w:ind w:left="3600" w:hanging="360"/>
      </w:pPr>
    </w:lvl>
    <w:lvl w:ilvl="5" w:tplc="29888252" w:tentative="1">
      <w:start w:val="1"/>
      <w:numFmt w:val="lowerRoman"/>
      <w:lvlText w:val="%6."/>
      <w:lvlJc w:val="right"/>
      <w:pPr>
        <w:ind w:left="4320" w:hanging="180"/>
      </w:pPr>
    </w:lvl>
    <w:lvl w:ilvl="6" w:tplc="29888252" w:tentative="1">
      <w:start w:val="1"/>
      <w:numFmt w:val="decimal"/>
      <w:lvlText w:val="%7."/>
      <w:lvlJc w:val="left"/>
      <w:pPr>
        <w:ind w:left="5040" w:hanging="360"/>
      </w:pPr>
    </w:lvl>
    <w:lvl w:ilvl="7" w:tplc="29888252" w:tentative="1">
      <w:start w:val="1"/>
      <w:numFmt w:val="lowerLetter"/>
      <w:lvlText w:val="%8."/>
      <w:lvlJc w:val="left"/>
      <w:pPr>
        <w:ind w:left="5760" w:hanging="360"/>
      </w:pPr>
    </w:lvl>
    <w:lvl w:ilvl="8" w:tplc="29888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3">
    <w:multiLevelType w:val="hybridMultilevel"/>
    <w:lvl w:ilvl="0" w:tplc="26698897">
      <w:start w:val="1"/>
      <w:numFmt w:val="decimal"/>
      <w:lvlText w:val="%1."/>
      <w:lvlJc w:val="left"/>
      <w:pPr>
        <w:ind w:left="720" w:hanging="360"/>
      </w:pPr>
    </w:lvl>
    <w:lvl w:ilvl="1" w:tplc="26698897" w:tentative="1">
      <w:start w:val="1"/>
      <w:numFmt w:val="lowerLetter"/>
      <w:lvlText w:val="%2."/>
      <w:lvlJc w:val="left"/>
      <w:pPr>
        <w:ind w:left="1440" w:hanging="360"/>
      </w:pPr>
    </w:lvl>
    <w:lvl w:ilvl="2" w:tplc="26698897" w:tentative="1">
      <w:start w:val="1"/>
      <w:numFmt w:val="lowerRoman"/>
      <w:lvlText w:val="%3."/>
      <w:lvlJc w:val="right"/>
      <w:pPr>
        <w:ind w:left="2160" w:hanging="180"/>
      </w:pPr>
    </w:lvl>
    <w:lvl w:ilvl="3" w:tplc="26698897" w:tentative="1">
      <w:start w:val="1"/>
      <w:numFmt w:val="decimal"/>
      <w:lvlText w:val="%4."/>
      <w:lvlJc w:val="left"/>
      <w:pPr>
        <w:ind w:left="2880" w:hanging="360"/>
      </w:pPr>
    </w:lvl>
    <w:lvl w:ilvl="4" w:tplc="26698897" w:tentative="1">
      <w:start w:val="1"/>
      <w:numFmt w:val="lowerLetter"/>
      <w:lvlText w:val="%5."/>
      <w:lvlJc w:val="left"/>
      <w:pPr>
        <w:ind w:left="3600" w:hanging="360"/>
      </w:pPr>
    </w:lvl>
    <w:lvl w:ilvl="5" w:tplc="26698897" w:tentative="1">
      <w:start w:val="1"/>
      <w:numFmt w:val="lowerRoman"/>
      <w:lvlText w:val="%6."/>
      <w:lvlJc w:val="right"/>
      <w:pPr>
        <w:ind w:left="4320" w:hanging="180"/>
      </w:pPr>
    </w:lvl>
    <w:lvl w:ilvl="6" w:tplc="26698897" w:tentative="1">
      <w:start w:val="1"/>
      <w:numFmt w:val="decimal"/>
      <w:lvlText w:val="%7."/>
      <w:lvlJc w:val="left"/>
      <w:pPr>
        <w:ind w:left="5040" w:hanging="360"/>
      </w:pPr>
    </w:lvl>
    <w:lvl w:ilvl="7" w:tplc="26698897" w:tentative="1">
      <w:start w:val="1"/>
      <w:numFmt w:val="lowerLetter"/>
      <w:lvlText w:val="%8."/>
      <w:lvlJc w:val="left"/>
      <w:pPr>
        <w:ind w:left="5760" w:hanging="360"/>
      </w:pPr>
    </w:lvl>
    <w:lvl w:ilvl="8" w:tplc="26698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2">
    <w:multiLevelType w:val="hybridMultilevel"/>
    <w:lvl w:ilvl="0" w:tplc="74415600">
      <w:start w:val="1"/>
      <w:numFmt w:val="decimal"/>
      <w:lvlText w:val="%1."/>
      <w:lvlJc w:val="left"/>
      <w:pPr>
        <w:ind w:left="720" w:hanging="360"/>
      </w:pPr>
    </w:lvl>
    <w:lvl w:ilvl="1" w:tplc="74415600" w:tentative="1">
      <w:start w:val="1"/>
      <w:numFmt w:val="lowerLetter"/>
      <w:lvlText w:val="%2."/>
      <w:lvlJc w:val="left"/>
      <w:pPr>
        <w:ind w:left="1440" w:hanging="360"/>
      </w:pPr>
    </w:lvl>
    <w:lvl w:ilvl="2" w:tplc="74415600" w:tentative="1">
      <w:start w:val="1"/>
      <w:numFmt w:val="lowerRoman"/>
      <w:lvlText w:val="%3."/>
      <w:lvlJc w:val="right"/>
      <w:pPr>
        <w:ind w:left="2160" w:hanging="180"/>
      </w:pPr>
    </w:lvl>
    <w:lvl w:ilvl="3" w:tplc="74415600" w:tentative="1">
      <w:start w:val="1"/>
      <w:numFmt w:val="decimal"/>
      <w:lvlText w:val="%4."/>
      <w:lvlJc w:val="left"/>
      <w:pPr>
        <w:ind w:left="2880" w:hanging="360"/>
      </w:pPr>
    </w:lvl>
    <w:lvl w:ilvl="4" w:tplc="74415600" w:tentative="1">
      <w:start w:val="1"/>
      <w:numFmt w:val="lowerLetter"/>
      <w:lvlText w:val="%5."/>
      <w:lvlJc w:val="left"/>
      <w:pPr>
        <w:ind w:left="3600" w:hanging="360"/>
      </w:pPr>
    </w:lvl>
    <w:lvl w:ilvl="5" w:tplc="74415600" w:tentative="1">
      <w:start w:val="1"/>
      <w:numFmt w:val="lowerRoman"/>
      <w:lvlText w:val="%6."/>
      <w:lvlJc w:val="right"/>
      <w:pPr>
        <w:ind w:left="4320" w:hanging="180"/>
      </w:pPr>
    </w:lvl>
    <w:lvl w:ilvl="6" w:tplc="74415600" w:tentative="1">
      <w:start w:val="1"/>
      <w:numFmt w:val="decimal"/>
      <w:lvlText w:val="%7."/>
      <w:lvlJc w:val="left"/>
      <w:pPr>
        <w:ind w:left="5040" w:hanging="360"/>
      </w:pPr>
    </w:lvl>
    <w:lvl w:ilvl="7" w:tplc="74415600" w:tentative="1">
      <w:start w:val="1"/>
      <w:numFmt w:val="lowerLetter"/>
      <w:lvlText w:val="%8."/>
      <w:lvlJc w:val="left"/>
      <w:pPr>
        <w:ind w:left="5760" w:hanging="360"/>
      </w:pPr>
    </w:lvl>
    <w:lvl w:ilvl="8" w:tplc="74415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1">
    <w:multiLevelType w:val="hybridMultilevel"/>
    <w:lvl w:ilvl="0" w:tplc="55550038">
      <w:start w:val="1"/>
      <w:numFmt w:val="decimal"/>
      <w:lvlText w:val="%1."/>
      <w:lvlJc w:val="left"/>
      <w:pPr>
        <w:ind w:left="720" w:hanging="360"/>
      </w:pPr>
    </w:lvl>
    <w:lvl w:ilvl="1" w:tplc="55550038" w:tentative="1">
      <w:start w:val="1"/>
      <w:numFmt w:val="lowerLetter"/>
      <w:lvlText w:val="%2."/>
      <w:lvlJc w:val="left"/>
      <w:pPr>
        <w:ind w:left="1440" w:hanging="360"/>
      </w:pPr>
    </w:lvl>
    <w:lvl w:ilvl="2" w:tplc="55550038" w:tentative="1">
      <w:start w:val="1"/>
      <w:numFmt w:val="lowerRoman"/>
      <w:lvlText w:val="%3."/>
      <w:lvlJc w:val="right"/>
      <w:pPr>
        <w:ind w:left="2160" w:hanging="180"/>
      </w:pPr>
    </w:lvl>
    <w:lvl w:ilvl="3" w:tplc="55550038" w:tentative="1">
      <w:start w:val="1"/>
      <w:numFmt w:val="decimal"/>
      <w:lvlText w:val="%4."/>
      <w:lvlJc w:val="left"/>
      <w:pPr>
        <w:ind w:left="2880" w:hanging="360"/>
      </w:pPr>
    </w:lvl>
    <w:lvl w:ilvl="4" w:tplc="55550038" w:tentative="1">
      <w:start w:val="1"/>
      <w:numFmt w:val="lowerLetter"/>
      <w:lvlText w:val="%5."/>
      <w:lvlJc w:val="left"/>
      <w:pPr>
        <w:ind w:left="3600" w:hanging="360"/>
      </w:pPr>
    </w:lvl>
    <w:lvl w:ilvl="5" w:tplc="55550038" w:tentative="1">
      <w:start w:val="1"/>
      <w:numFmt w:val="lowerRoman"/>
      <w:lvlText w:val="%6."/>
      <w:lvlJc w:val="right"/>
      <w:pPr>
        <w:ind w:left="4320" w:hanging="180"/>
      </w:pPr>
    </w:lvl>
    <w:lvl w:ilvl="6" w:tplc="55550038" w:tentative="1">
      <w:start w:val="1"/>
      <w:numFmt w:val="decimal"/>
      <w:lvlText w:val="%7."/>
      <w:lvlJc w:val="left"/>
      <w:pPr>
        <w:ind w:left="5040" w:hanging="360"/>
      </w:pPr>
    </w:lvl>
    <w:lvl w:ilvl="7" w:tplc="55550038" w:tentative="1">
      <w:start w:val="1"/>
      <w:numFmt w:val="lowerLetter"/>
      <w:lvlText w:val="%8."/>
      <w:lvlJc w:val="left"/>
      <w:pPr>
        <w:ind w:left="5760" w:hanging="360"/>
      </w:pPr>
    </w:lvl>
    <w:lvl w:ilvl="8" w:tplc="55550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0">
    <w:multiLevelType w:val="hybridMultilevel"/>
    <w:lvl w:ilvl="0" w:tplc="41255874">
      <w:start w:val="1"/>
      <w:numFmt w:val="decimal"/>
      <w:lvlText w:val="%1."/>
      <w:lvlJc w:val="left"/>
      <w:pPr>
        <w:ind w:left="720" w:hanging="360"/>
      </w:pPr>
    </w:lvl>
    <w:lvl w:ilvl="1" w:tplc="41255874" w:tentative="1">
      <w:start w:val="1"/>
      <w:numFmt w:val="lowerLetter"/>
      <w:lvlText w:val="%2."/>
      <w:lvlJc w:val="left"/>
      <w:pPr>
        <w:ind w:left="1440" w:hanging="360"/>
      </w:pPr>
    </w:lvl>
    <w:lvl w:ilvl="2" w:tplc="41255874" w:tentative="1">
      <w:start w:val="1"/>
      <w:numFmt w:val="lowerRoman"/>
      <w:lvlText w:val="%3."/>
      <w:lvlJc w:val="right"/>
      <w:pPr>
        <w:ind w:left="2160" w:hanging="180"/>
      </w:pPr>
    </w:lvl>
    <w:lvl w:ilvl="3" w:tplc="41255874" w:tentative="1">
      <w:start w:val="1"/>
      <w:numFmt w:val="decimal"/>
      <w:lvlText w:val="%4."/>
      <w:lvlJc w:val="left"/>
      <w:pPr>
        <w:ind w:left="2880" w:hanging="360"/>
      </w:pPr>
    </w:lvl>
    <w:lvl w:ilvl="4" w:tplc="41255874" w:tentative="1">
      <w:start w:val="1"/>
      <w:numFmt w:val="lowerLetter"/>
      <w:lvlText w:val="%5."/>
      <w:lvlJc w:val="left"/>
      <w:pPr>
        <w:ind w:left="3600" w:hanging="360"/>
      </w:pPr>
    </w:lvl>
    <w:lvl w:ilvl="5" w:tplc="41255874" w:tentative="1">
      <w:start w:val="1"/>
      <w:numFmt w:val="lowerRoman"/>
      <w:lvlText w:val="%6."/>
      <w:lvlJc w:val="right"/>
      <w:pPr>
        <w:ind w:left="4320" w:hanging="180"/>
      </w:pPr>
    </w:lvl>
    <w:lvl w:ilvl="6" w:tplc="41255874" w:tentative="1">
      <w:start w:val="1"/>
      <w:numFmt w:val="decimal"/>
      <w:lvlText w:val="%7."/>
      <w:lvlJc w:val="left"/>
      <w:pPr>
        <w:ind w:left="5040" w:hanging="360"/>
      </w:pPr>
    </w:lvl>
    <w:lvl w:ilvl="7" w:tplc="41255874" w:tentative="1">
      <w:start w:val="1"/>
      <w:numFmt w:val="lowerLetter"/>
      <w:lvlText w:val="%8."/>
      <w:lvlJc w:val="left"/>
      <w:pPr>
        <w:ind w:left="5760" w:hanging="360"/>
      </w:pPr>
    </w:lvl>
    <w:lvl w:ilvl="8" w:tplc="41255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79">
    <w:multiLevelType w:val="hybridMultilevel"/>
    <w:lvl w:ilvl="0" w:tplc="55687110">
      <w:start w:val="1"/>
      <w:numFmt w:val="decimal"/>
      <w:lvlText w:val="%1."/>
      <w:lvlJc w:val="left"/>
      <w:pPr>
        <w:ind w:left="720" w:hanging="360"/>
      </w:pPr>
    </w:lvl>
    <w:lvl w:ilvl="1" w:tplc="55687110" w:tentative="1">
      <w:start w:val="1"/>
      <w:numFmt w:val="lowerLetter"/>
      <w:lvlText w:val="%2."/>
      <w:lvlJc w:val="left"/>
      <w:pPr>
        <w:ind w:left="1440" w:hanging="360"/>
      </w:pPr>
    </w:lvl>
    <w:lvl w:ilvl="2" w:tplc="55687110" w:tentative="1">
      <w:start w:val="1"/>
      <w:numFmt w:val="lowerRoman"/>
      <w:lvlText w:val="%3."/>
      <w:lvlJc w:val="right"/>
      <w:pPr>
        <w:ind w:left="2160" w:hanging="180"/>
      </w:pPr>
    </w:lvl>
    <w:lvl w:ilvl="3" w:tplc="55687110" w:tentative="1">
      <w:start w:val="1"/>
      <w:numFmt w:val="decimal"/>
      <w:lvlText w:val="%4."/>
      <w:lvlJc w:val="left"/>
      <w:pPr>
        <w:ind w:left="2880" w:hanging="360"/>
      </w:pPr>
    </w:lvl>
    <w:lvl w:ilvl="4" w:tplc="55687110" w:tentative="1">
      <w:start w:val="1"/>
      <w:numFmt w:val="lowerLetter"/>
      <w:lvlText w:val="%5."/>
      <w:lvlJc w:val="left"/>
      <w:pPr>
        <w:ind w:left="3600" w:hanging="360"/>
      </w:pPr>
    </w:lvl>
    <w:lvl w:ilvl="5" w:tplc="55687110" w:tentative="1">
      <w:start w:val="1"/>
      <w:numFmt w:val="lowerRoman"/>
      <w:lvlText w:val="%6."/>
      <w:lvlJc w:val="right"/>
      <w:pPr>
        <w:ind w:left="4320" w:hanging="180"/>
      </w:pPr>
    </w:lvl>
    <w:lvl w:ilvl="6" w:tplc="55687110" w:tentative="1">
      <w:start w:val="1"/>
      <w:numFmt w:val="decimal"/>
      <w:lvlText w:val="%7."/>
      <w:lvlJc w:val="left"/>
      <w:pPr>
        <w:ind w:left="5040" w:hanging="360"/>
      </w:pPr>
    </w:lvl>
    <w:lvl w:ilvl="7" w:tplc="55687110" w:tentative="1">
      <w:start w:val="1"/>
      <w:numFmt w:val="lowerLetter"/>
      <w:lvlText w:val="%8."/>
      <w:lvlJc w:val="left"/>
      <w:pPr>
        <w:ind w:left="5760" w:hanging="360"/>
      </w:pPr>
    </w:lvl>
    <w:lvl w:ilvl="8" w:tplc="55687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78">
    <w:multiLevelType w:val="hybridMultilevel"/>
    <w:lvl w:ilvl="0" w:tplc="21479616">
      <w:start w:val="1"/>
      <w:numFmt w:val="decimal"/>
      <w:lvlText w:val="%1."/>
      <w:lvlJc w:val="left"/>
      <w:pPr>
        <w:ind w:left="720" w:hanging="360"/>
      </w:pPr>
    </w:lvl>
    <w:lvl w:ilvl="1" w:tplc="21479616" w:tentative="1">
      <w:start w:val="1"/>
      <w:numFmt w:val="lowerLetter"/>
      <w:lvlText w:val="%2."/>
      <w:lvlJc w:val="left"/>
      <w:pPr>
        <w:ind w:left="1440" w:hanging="360"/>
      </w:pPr>
    </w:lvl>
    <w:lvl w:ilvl="2" w:tplc="21479616" w:tentative="1">
      <w:start w:val="1"/>
      <w:numFmt w:val="lowerRoman"/>
      <w:lvlText w:val="%3."/>
      <w:lvlJc w:val="right"/>
      <w:pPr>
        <w:ind w:left="2160" w:hanging="180"/>
      </w:pPr>
    </w:lvl>
    <w:lvl w:ilvl="3" w:tplc="21479616" w:tentative="1">
      <w:start w:val="1"/>
      <w:numFmt w:val="decimal"/>
      <w:lvlText w:val="%4."/>
      <w:lvlJc w:val="left"/>
      <w:pPr>
        <w:ind w:left="2880" w:hanging="360"/>
      </w:pPr>
    </w:lvl>
    <w:lvl w:ilvl="4" w:tplc="21479616" w:tentative="1">
      <w:start w:val="1"/>
      <w:numFmt w:val="lowerLetter"/>
      <w:lvlText w:val="%5."/>
      <w:lvlJc w:val="left"/>
      <w:pPr>
        <w:ind w:left="3600" w:hanging="360"/>
      </w:pPr>
    </w:lvl>
    <w:lvl w:ilvl="5" w:tplc="21479616" w:tentative="1">
      <w:start w:val="1"/>
      <w:numFmt w:val="lowerRoman"/>
      <w:lvlText w:val="%6."/>
      <w:lvlJc w:val="right"/>
      <w:pPr>
        <w:ind w:left="4320" w:hanging="180"/>
      </w:pPr>
    </w:lvl>
    <w:lvl w:ilvl="6" w:tplc="21479616" w:tentative="1">
      <w:start w:val="1"/>
      <w:numFmt w:val="decimal"/>
      <w:lvlText w:val="%7."/>
      <w:lvlJc w:val="left"/>
      <w:pPr>
        <w:ind w:left="5040" w:hanging="360"/>
      </w:pPr>
    </w:lvl>
    <w:lvl w:ilvl="7" w:tplc="21479616" w:tentative="1">
      <w:start w:val="1"/>
      <w:numFmt w:val="lowerLetter"/>
      <w:lvlText w:val="%8."/>
      <w:lvlJc w:val="left"/>
      <w:pPr>
        <w:ind w:left="5760" w:hanging="360"/>
      </w:pPr>
    </w:lvl>
    <w:lvl w:ilvl="8" w:tplc="2147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77">
    <w:multiLevelType w:val="hybridMultilevel"/>
    <w:lvl w:ilvl="0" w:tplc="13222556">
      <w:start w:val="1"/>
      <w:numFmt w:val="decimal"/>
      <w:lvlText w:val="%1."/>
      <w:lvlJc w:val="left"/>
      <w:pPr>
        <w:ind w:left="720" w:hanging="360"/>
      </w:pPr>
    </w:lvl>
    <w:lvl w:ilvl="1" w:tplc="13222556" w:tentative="1">
      <w:start w:val="1"/>
      <w:numFmt w:val="lowerLetter"/>
      <w:lvlText w:val="%2."/>
      <w:lvlJc w:val="left"/>
      <w:pPr>
        <w:ind w:left="1440" w:hanging="360"/>
      </w:pPr>
    </w:lvl>
    <w:lvl w:ilvl="2" w:tplc="13222556" w:tentative="1">
      <w:start w:val="1"/>
      <w:numFmt w:val="lowerRoman"/>
      <w:lvlText w:val="%3."/>
      <w:lvlJc w:val="right"/>
      <w:pPr>
        <w:ind w:left="2160" w:hanging="180"/>
      </w:pPr>
    </w:lvl>
    <w:lvl w:ilvl="3" w:tplc="13222556" w:tentative="1">
      <w:start w:val="1"/>
      <w:numFmt w:val="decimal"/>
      <w:lvlText w:val="%4."/>
      <w:lvlJc w:val="left"/>
      <w:pPr>
        <w:ind w:left="2880" w:hanging="360"/>
      </w:pPr>
    </w:lvl>
    <w:lvl w:ilvl="4" w:tplc="13222556" w:tentative="1">
      <w:start w:val="1"/>
      <w:numFmt w:val="lowerLetter"/>
      <w:lvlText w:val="%5."/>
      <w:lvlJc w:val="left"/>
      <w:pPr>
        <w:ind w:left="3600" w:hanging="360"/>
      </w:pPr>
    </w:lvl>
    <w:lvl w:ilvl="5" w:tplc="13222556" w:tentative="1">
      <w:start w:val="1"/>
      <w:numFmt w:val="lowerRoman"/>
      <w:lvlText w:val="%6."/>
      <w:lvlJc w:val="right"/>
      <w:pPr>
        <w:ind w:left="4320" w:hanging="180"/>
      </w:pPr>
    </w:lvl>
    <w:lvl w:ilvl="6" w:tplc="13222556" w:tentative="1">
      <w:start w:val="1"/>
      <w:numFmt w:val="decimal"/>
      <w:lvlText w:val="%7."/>
      <w:lvlJc w:val="left"/>
      <w:pPr>
        <w:ind w:left="5040" w:hanging="360"/>
      </w:pPr>
    </w:lvl>
    <w:lvl w:ilvl="7" w:tplc="13222556" w:tentative="1">
      <w:start w:val="1"/>
      <w:numFmt w:val="lowerLetter"/>
      <w:lvlText w:val="%8."/>
      <w:lvlJc w:val="left"/>
      <w:pPr>
        <w:ind w:left="5760" w:hanging="360"/>
      </w:pPr>
    </w:lvl>
    <w:lvl w:ilvl="8" w:tplc="13222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76">
    <w:multiLevelType w:val="hybridMultilevel"/>
    <w:lvl w:ilvl="0" w:tplc="61731753">
      <w:start w:val="1"/>
      <w:numFmt w:val="decimal"/>
      <w:lvlText w:val="%1."/>
      <w:lvlJc w:val="left"/>
      <w:pPr>
        <w:ind w:left="720" w:hanging="360"/>
      </w:pPr>
    </w:lvl>
    <w:lvl w:ilvl="1" w:tplc="61731753" w:tentative="1">
      <w:start w:val="1"/>
      <w:numFmt w:val="lowerLetter"/>
      <w:lvlText w:val="%2."/>
      <w:lvlJc w:val="left"/>
      <w:pPr>
        <w:ind w:left="1440" w:hanging="360"/>
      </w:pPr>
    </w:lvl>
    <w:lvl w:ilvl="2" w:tplc="61731753" w:tentative="1">
      <w:start w:val="1"/>
      <w:numFmt w:val="lowerRoman"/>
      <w:lvlText w:val="%3."/>
      <w:lvlJc w:val="right"/>
      <w:pPr>
        <w:ind w:left="2160" w:hanging="180"/>
      </w:pPr>
    </w:lvl>
    <w:lvl w:ilvl="3" w:tplc="61731753" w:tentative="1">
      <w:start w:val="1"/>
      <w:numFmt w:val="decimal"/>
      <w:lvlText w:val="%4."/>
      <w:lvlJc w:val="left"/>
      <w:pPr>
        <w:ind w:left="2880" w:hanging="360"/>
      </w:pPr>
    </w:lvl>
    <w:lvl w:ilvl="4" w:tplc="61731753" w:tentative="1">
      <w:start w:val="1"/>
      <w:numFmt w:val="lowerLetter"/>
      <w:lvlText w:val="%5."/>
      <w:lvlJc w:val="left"/>
      <w:pPr>
        <w:ind w:left="3600" w:hanging="360"/>
      </w:pPr>
    </w:lvl>
    <w:lvl w:ilvl="5" w:tplc="61731753" w:tentative="1">
      <w:start w:val="1"/>
      <w:numFmt w:val="lowerRoman"/>
      <w:lvlText w:val="%6."/>
      <w:lvlJc w:val="right"/>
      <w:pPr>
        <w:ind w:left="4320" w:hanging="180"/>
      </w:pPr>
    </w:lvl>
    <w:lvl w:ilvl="6" w:tplc="61731753" w:tentative="1">
      <w:start w:val="1"/>
      <w:numFmt w:val="decimal"/>
      <w:lvlText w:val="%7."/>
      <w:lvlJc w:val="left"/>
      <w:pPr>
        <w:ind w:left="5040" w:hanging="360"/>
      </w:pPr>
    </w:lvl>
    <w:lvl w:ilvl="7" w:tplc="61731753" w:tentative="1">
      <w:start w:val="1"/>
      <w:numFmt w:val="lowerLetter"/>
      <w:lvlText w:val="%8."/>
      <w:lvlJc w:val="left"/>
      <w:pPr>
        <w:ind w:left="5760" w:hanging="360"/>
      </w:pPr>
    </w:lvl>
    <w:lvl w:ilvl="8" w:tplc="61731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75">
    <w:multiLevelType w:val="hybridMultilevel"/>
    <w:lvl w:ilvl="0" w:tplc="28897141">
      <w:start w:val="1"/>
      <w:numFmt w:val="decimal"/>
      <w:lvlText w:val="%1."/>
      <w:lvlJc w:val="left"/>
      <w:pPr>
        <w:ind w:left="720" w:hanging="360"/>
      </w:pPr>
    </w:lvl>
    <w:lvl w:ilvl="1" w:tplc="28897141" w:tentative="1">
      <w:start w:val="1"/>
      <w:numFmt w:val="lowerLetter"/>
      <w:lvlText w:val="%2."/>
      <w:lvlJc w:val="left"/>
      <w:pPr>
        <w:ind w:left="1440" w:hanging="360"/>
      </w:pPr>
    </w:lvl>
    <w:lvl w:ilvl="2" w:tplc="28897141" w:tentative="1">
      <w:start w:val="1"/>
      <w:numFmt w:val="lowerRoman"/>
      <w:lvlText w:val="%3."/>
      <w:lvlJc w:val="right"/>
      <w:pPr>
        <w:ind w:left="2160" w:hanging="180"/>
      </w:pPr>
    </w:lvl>
    <w:lvl w:ilvl="3" w:tplc="28897141" w:tentative="1">
      <w:start w:val="1"/>
      <w:numFmt w:val="decimal"/>
      <w:lvlText w:val="%4."/>
      <w:lvlJc w:val="left"/>
      <w:pPr>
        <w:ind w:left="2880" w:hanging="360"/>
      </w:pPr>
    </w:lvl>
    <w:lvl w:ilvl="4" w:tplc="28897141" w:tentative="1">
      <w:start w:val="1"/>
      <w:numFmt w:val="lowerLetter"/>
      <w:lvlText w:val="%5."/>
      <w:lvlJc w:val="left"/>
      <w:pPr>
        <w:ind w:left="3600" w:hanging="360"/>
      </w:pPr>
    </w:lvl>
    <w:lvl w:ilvl="5" w:tplc="28897141" w:tentative="1">
      <w:start w:val="1"/>
      <w:numFmt w:val="lowerRoman"/>
      <w:lvlText w:val="%6."/>
      <w:lvlJc w:val="right"/>
      <w:pPr>
        <w:ind w:left="4320" w:hanging="180"/>
      </w:pPr>
    </w:lvl>
    <w:lvl w:ilvl="6" w:tplc="28897141" w:tentative="1">
      <w:start w:val="1"/>
      <w:numFmt w:val="decimal"/>
      <w:lvlText w:val="%7."/>
      <w:lvlJc w:val="left"/>
      <w:pPr>
        <w:ind w:left="5040" w:hanging="360"/>
      </w:pPr>
    </w:lvl>
    <w:lvl w:ilvl="7" w:tplc="28897141" w:tentative="1">
      <w:start w:val="1"/>
      <w:numFmt w:val="lowerLetter"/>
      <w:lvlText w:val="%8."/>
      <w:lvlJc w:val="left"/>
      <w:pPr>
        <w:ind w:left="5760" w:hanging="360"/>
      </w:pPr>
    </w:lvl>
    <w:lvl w:ilvl="8" w:tplc="28897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74">
    <w:multiLevelType w:val="hybridMultilevel"/>
    <w:lvl w:ilvl="0" w:tplc="84764282">
      <w:start w:val="1"/>
      <w:numFmt w:val="decimal"/>
      <w:lvlText w:val="%1."/>
      <w:lvlJc w:val="left"/>
      <w:pPr>
        <w:ind w:left="720" w:hanging="360"/>
      </w:pPr>
    </w:lvl>
    <w:lvl w:ilvl="1" w:tplc="84764282" w:tentative="1">
      <w:start w:val="1"/>
      <w:numFmt w:val="lowerLetter"/>
      <w:lvlText w:val="%2."/>
      <w:lvlJc w:val="left"/>
      <w:pPr>
        <w:ind w:left="1440" w:hanging="360"/>
      </w:pPr>
    </w:lvl>
    <w:lvl w:ilvl="2" w:tplc="84764282" w:tentative="1">
      <w:start w:val="1"/>
      <w:numFmt w:val="lowerRoman"/>
      <w:lvlText w:val="%3."/>
      <w:lvlJc w:val="right"/>
      <w:pPr>
        <w:ind w:left="2160" w:hanging="180"/>
      </w:pPr>
    </w:lvl>
    <w:lvl w:ilvl="3" w:tplc="84764282" w:tentative="1">
      <w:start w:val="1"/>
      <w:numFmt w:val="decimal"/>
      <w:lvlText w:val="%4."/>
      <w:lvlJc w:val="left"/>
      <w:pPr>
        <w:ind w:left="2880" w:hanging="360"/>
      </w:pPr>
    </w:lvl>
    <w:lvl w:ilvl="4" w:tplc="84764282" w:tentative="1">
      <w:start w:val="1"/>
      <w:numFmt w:val="lowerLetter"/>
      <w:lvlText w:val="%5."/>
      <w:lvlJc w:val="left"/>
      <w:pPr>
        <w:ind w:left="3600" w:hanging="360"/>
      </w:pPr>
    </w:lvl>
    <w:lvl w:ilvl="5" w:tplc="84764282" w:tentative="1">
      <w:start w:val="1"/>
      <w:numFmt w:val="lowerRoman"/>
      <w:lvlText w:val="%6."/>
      <w:lvlJc w:val="right"/>
      <w:pPr>
        <w:ind w:left="4320" w:hanging="180"/>
      </w:pPr>
    </w:lvl>
    <w:lvl w:ilvl="6" w:tplc="84764282" w:tentative="1">
      <w:start w:val="1"/>
      <w:numFmt w:val="decimal"/>
      <w:lvlText w:val="%7."/>
      <w:lvlJc w:val="left"/>
      <w:pPr>
        <w:ind w:left="5040" w:hanging="360"/>
      </w:pPr>
    </w:lvl>
    <w:lvl w:ilvl="7" w:tplc="84764282" w:tentative="1">
      <w:start w:val="1"/>
      <w:numFmt w:val="lowerLetter"/>
      <w:lvlText w:val="%8."/>
      <w:lvlJc w:val="left"/>
      <w:pPr>
        <w:ind w:left="5760" w:hanging="360"/>
      </w:pPr>
    </w:lvl>
    <w:lvl w:ilvl="8" w:tplc="84764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73">
    <w:multiLevelType w:val="hybridMultilevel"/>
    <w:lvl w:ilvl="0" w:tplc="32983675">
      <w:start w:val="1"/>
      <w:numFmt w:val="decimal"/>
      <w:lvlText w:val="%1."/>
      <w:lvlJc w:val="left"/>
      <w:pPr>
        <w:ind w:left="720" w:hanging="360"/>
      </w:pPr>
    </w:lvl>
    <w:lvl w:ilvl="1" w:tplc="32983675" w:tentative="1">
      <w:start w:val="1"/>
      <w:numFmt w:val="lowerLetter"/>
      <w:lvlText w:val="%2."/>
      <w:lvlJc w:val="left"/>
      <w:pPr>
        <w:ind w:left="1440" w:hanging="360"/>
      </w:pPr>
    </w:lvl>
    <w:lvl w:ilvl="2" w:tplc="32983675" w:tentative="1">
      <w:start w:val="1"/>
      <w:numFmt w:val="lowerRoman"/>
      <w:lvlText w:val="%3."/>
      <w:lvlJc w:val="right"/>
      <w:pPr>
        <w:ind w:left="2160" w:hanging="180"/>
      </w:pPr>
    </w:lvl>
    <w:lvl w:ilvl="3" w:tplc="32983675" w:tentative="1">
      <w:start w:val="1"/>
      <w:numFmt w:val="decimal"/>
      <w:lvlText w:val="%4."/>
      <w:lvlJc w:val="left"/>
      <w:pPr>
        <w:ind w:left="2880" w:hanging="360"/>
      </w:pPr>
    </w:lvl>
    <w:lvl w:ilvl="4" w:tplc="32983675" w:tentative="1">
      <w:start w:val="1"/>
      <w:numFmt w:val="lowerLetter"/>
      <w:lvlText w:val="%5."/>
      <w:lvlJc w:val="left"/>
      <w:pPr>
        <w:ind w:left="3600" w:hanging="360"/>
      </w:pPr>
    </w:lvl>
    <w:lvl w:ilvl="5" w:tplc="32983675" w:tentative="1">
      <w:start w:val="1"/>
      <w:numFmt w:val="lowerRoman"/>
      <w:lvlText w:val="%6."/>
      <w:lvlJc w:val="right"/>
      <w:pPr>
        <w:ind w:left="4320" w:hanging="180"/>
      </w:pPr>
    </w:lvl>
    <w:lvl w:ilvl="6" w:tplc="32983675" w:tentative="1">
      <w:start w:val="1"/>
      <w:numFmt w:val="decimal"/>
      <w:lvlText w:val="%7."/>
      <w:lvlJc w:val="left"/>
      <w:pPr>
        <w:ind w:left="5040" w:hanging="360"/>
      </w:pPr>
    </w:lvl>
    <w:lvl w:ilvl="7" w:tplc="32983675" w:tentative="1">
      <w:start w:val="1"/>
      <w:numFmt w:val="lowerLetter"/>
      <w:lvlText w:val="%8."/>
      <w:lvlJc w:val="left"/>
      <w:pPr>
        <w:ind w:left="5760" w:hanging="360"/>
      </w:pPr>
    </w:lvl>
    <w:lvl w:ilvl="8" w:tplc="32983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72">
    <w:multiLevelType w:val="hybridMultilevel"/>
    <w:lvl w:ilvl="0" w:tplc="49713911">
      <w:start w:val="1"/>
      <w:numFmt w:val="decimal"/>
      <w:lvlText w:val="%1."/>
      <w:lvlJc w:val="left"/>
      <w:pPr>
        <w:ind w:left="720" w:hanging="360"/>
      </w:pPr>
    </w:lvl>
    <w:lvl w:ilvl="1" w:tplc="49713911" w:tentative="1">
      <w:start w:val="1"/>
      <w:numFmt w:val="lowerLetter"/>
      <w:lvlText w:val="%2."/>
      <w:lvlJc w:val="left"/>
      <w:pPr>
        <w:ind w:left="1440" w:hanging="360"/>
      </w:pPr>
    </w:lvl>
    <w:lvl w:ilvl="2" w:tplc="49713911" w:tentative="1">
      <w:start w:val="1"/>
      <w:numFmt w:val="lowerRoman"/>
      <w:lvlText w:val="%3."/>
      <w:lvlJc w:val="right"/>
      <w:pPr>
        <w:ind w:left="2160" w:hanging="180"/>
      </w:pPr>
    </w:lvl>
    <w:lvl w:ilvl="3" w:tplc="49713911" w:tentative="1">
      <w:start w:val="1"/>
      <w:numFmt w:val="decimal"/>
      <w:lvlText w:val="%4."/>
      <w:lvlJc w:val="left"/>
      <w:pPr>
        <w:ind w:left="2880" w:hanging="360"/>
      </w:pPr>
    </w:lvl>
    <w:lvl w:ilvl="4" w:tplc="49713911" w:tentative="1">
      <w:start w:val="1"/>
      <w:numFmt w:val="lowerLetter"/>
      <w:lvlText w:val="%5."/>
      <w:lvlJc w:val="left"/>
      <w:pPr>
        <w:ind w:left="3600" w:hanging="360"/>
      </w:pPr>
    </w:lvl>
    <w:lvl w:ilvl="5" w:tplc="49713911" w:tentative="1">
      <w:start w:val="1"/>
      <w:numFmt w:val="lowerRoman"/>
      <w:lvlText w:val="%6."/>
      <w:lvlJc w:val="right"/>
      <w:pPr>
        <w:ind w:left="4320" w:hanging="180"/>
      </w:pPr>
    </w:lvl>
    <w:lvl w:ilvl="6" w:tplc="49713911" w:tentative="1">
      <w:start w:val="1"/>
      <w:numFmt w:val="decimal"/>
      <w:lvlText w:val="%7."/>
      <w:lvlJc w:val="left"/>
      <w:pPr>
        <w:ind w:left="5040" w:hanging="360"/>
      </w:pPr>
    </w:lvl>
    <w:lvl w:ilvl="7" w:tplc="49713911" w:tentative="1">
      <w:start w:val="1"/>
      <w:numFmt w:val="lowerLetter"/>
      <w:lvlText w:val="%8."/>
      <w:lvlJc w:val="left"/>
      <w:pPr>
        <w:ind w:left="5760" w:hanging="360"/>
      </w:pPr>
    </w:lvl>
    <w:lvl w:ilvl="8" w:tplc="49713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71">
    <w:multiLevelType w:val="hybridMultilevel"/>
    <w:lvl w:ilvl="0" w:tplc="90772850">
      <w:start w:val="1"/>
      <w:numFmt w:val="decimal"/>
      <w:lvlText w:val="%1."/>
      <w:lvlJc w:val="left"/>
      <w:pPr>
        <w:ind w:left="720" w:hanging="360"/>
      </w:pPr>
    </w:lvl>
    <w:lvl w:ilvl="1" w:tplc="90772850" w:tentative="1">
      <w:start w:val="1"/>
      <w:numFmt w:val="lowerLetter"/>
      <w:lvlText w:val="%2."/>
      <w:lvlJc w:val="left"/>
      <w:pPr>
        <w:ind w:left="1440" w:hanging="360"/>
      </w:pPr>
    </w:lvl>
    <w:lvl w:ilvl="2" w:tplc="90772850" w:tentative="1">
      <w:start w:val="1"/>
      <w:numFmt w:val="lowerRoman"/>
      <w:lvlText w:val="%3."/>
      <w:lvlJc w:val="right"/>
      <w:pPr>
        <w:ind w:left="2160" w:hanging="180"/>
      </w:pPr>
    </w:lvl>
    <w:lvl w:ilvl="3" w:tplc="90772850" w:tentative="1">
      <w:start w:val="1"/>
      <w:numFmt w:val="decimal"/>
      <w:lvlText w:val="%4."/>
      <w:lvlJc w:val="left"/>
      <w:pPr>
        <w:ind w:left="2880" w:hanging="360"/>
      </w:pPr>
    </w:lvl>
    <w:lvl w:ilvl="4" w:tplc="90772850" w:tentative="1">
      <w:start w:val="1"/>
      <w:numFmt w:val="lowerLetter"/>
      <w:lvlText w:val="%5."/>
      <w:lvlJc w:val="left"/>
      <w:pPr>
        <w:ind w:left="3600" w:hanging="360"/>
      </w:pPr>
    </w:lvl>
    <w:lvl w:ilvl="5" w:tplc="90772850" w:tentative="1">
      <w:start w:val="1"/>
      <w:numFmt w:val="lowerRoman"/>
      <w:lvlText w:val="%6."/>
      <w:lvlJc w:val="right"/>
      <w:pPr>
        <w:ind w:left="4320" w:hanging="180"/>
      </w:pPr>
    </w:lvl>
    <w:lvl w:ilvl="6" w:tplc="90772850" w:tentative="1">
      <w:start w:val="1"/>
      <w:numFmt w:val="decimal"/>
      <w:lvlText w:val="%7."/>
      <w:lvlJc w:val="left"/>
      <w:pPr>
        <w:ind w:left="5040" w:hanging="360"/>
      </w:pPr>
    </w:lvl>
    <w:lvl w:ilvl="7" w:tplc="90772850" w:tentative="1">
      <w:start w:val="1"/>
      <w:numFmt w:val="lowerLetter"/>
      <w:lvlText w:val="%8."/>
      <w:lvlJc w:val="left"/>
      <w:pPr>
        <w:ind w:left="5760" w:hanging="360"/>
      </w:pPr>
    </w:lvl>
    <w:lvl w:ilvl="8" w:tplc="90772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70">
    <w:multiLevelType w:val="hybridMultilevel"/>
    <w:lvl w:ilvl="0" w:tplc="57205142">
      <w:start w:val="1"/>
      <w:numFmt w:val="decimal"/>
      <w:lvlText w:val="%1."/>
      <w:lvlJc w:val="left"/>
      <w:pPr>
        <w:ind w:left="720" w:hanging="360"/>
      </w:pPr>
    </w:lvl>
    <w:lvl w:ilvl="1" w:tplc="57205142" w:tentative="1">
      <w:start w:val="1"/>
      <w:numFmt w:val="lowerLetter"/>
      <w:lvlText w:val="%2."/>
      <w:lvlJc w:val="left"/>
      <w:pPr>
        <w:ind w:left="1440" w:hanging="360"/>
      </w:pPr>
    </w:lvl>
    <w:lvl w:ilvl="2" w:tplc="57205142" w:tentative="1">
      <w:start w:val="1"/>
      <w:numFmt w:val="lowerRoman"/>
      <w:lvlText w:val="%3."/>
      <w:lvlJc w:val="right"/>
      <w:pPr>
        <w:ind w:left="2160" w:hanging="180"/>
      </w:pPr>
    </w:lvl>
    <w:lvl w:ilvl="3" w:tplc="57205142" w:tentative="1">
      <w:start w:val="1"/>
      <w:numFmt w:val="decimal"/>
      <w:lvlText w:val="%4."/>
      <w:lvlJc w:val="left"/>
      <w:pPr>
        <w:ind w:left="2880" w:hanging="360"/>
      </w:pPr>
    </w:lvl>
    <w:lvl w:ilvl="4" w:tplc="57205142" w:tentative="1">
      <w:start w:val="1"/>
      <w:numFmt w:val="lowerLetter"/>
      <w:lvlText w:val="%5."/>
      <w:lvlJc w:val="left"/>
      <w:pPr>
        <w:ind w:left="3600" w:hanging="360"/>
      </w:pPr>
    </w:lvl>
    <w:lvl w:ilvl="5" w:tplc="57205142" w:tentative="1">
      <w:start w:val="1"/>
      <w:numFmt w:val="lowerRoman"/>
      <w:lvlText w:val="%6."/>
      <w:lvlJc w:val="right"/>
      <w:pPr>
        <w:ind w:left="4320" w:hanging="180"/>
      </w:pPr>
    </w:lvl>
    <w:lvl w:ilvl="6" w:tplc="57205142" w:tentative="1">
      <w:start w:val="1"/>
      <w:numFmt w:val="decimal"/>
      <w:lvlText w:val="%7."/>
      <w:lvlJc w:val="left"/>
      <w:pPr>
        <w:ind w:left="5040" w:hanging="360"/>
      </w:pPr>
    </w:lvl>
    <w:lvl w:ilvl="7" w:tplc="57205142" w:tentative="1">
      <w:start w:val="1"/>
      <w:numFmt w:val="lowerLetter"/>
      <w:lvlText w:val="%8."/>
      <w:lvlJc w:val="left"/>
      <w:pPr>
        <w:ind w:left="5760" w:hanging="360"/>
      </w:pPr>
    </w:lvl>
    <w:lvl w:ilvl="8" w:tplc="57205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9">
    <w:multiLevelType w:val="hybridMultilevel"/>
    <w:lvl w:ilvl="0" w:tplc="34385521">
      <w:start w:val="1"/>
      <w:numFmt w:val="decimal"/>
      <w:lvlText w:val="%1."/>
      <w:lvlJc w:val="left"/>
      <w:pPr>
        <w:ind w:left="720" w:hanging="360"/>
      </w:pPr>
    </w:lvl>
    <w:lvl w:ilvl="1" w:tplc="34385521" w:tentative="1">
      <w:start w:val="1"/>
      <w:numFmt w:val="lowerLetter"/>
      <w:lvlText w:val="%2."/>
      <w:lvlJc w:val="left"/>
      <w:pPr>
        <w:ind w:left="1440" w:hanging="360"/>
      </w:pPr>
    </w:lvl>
    <w:lvl w:ilvl="2" w:tplc="34385521" w:tentative="1">
      <w:start w:val="1"/>
      <w:numFmt w:val="lowerRoman"/>
      <w:lvlText w:val="%3."/>
      <w:lvlJc w:val="right"/>
      <w:pPr>
        <w:ind w:left="2160" w:hanging="180"/>
      </w:pPr>
    </w:lvl>
    <w:lvl w:ilvl="3" w:tplc="34385521" w:tentative="1">
      <w:start w:val="1"/>
      <w:numFmt w:val="decimal"/>
      <w:lvlText w:val="%4."/>
      <w:lvlJc w:val="left"/>
      <w:pPr>
        <w:ind w:left="2880" w:hanging="360"/>
      </w:pPr>
    </w:lvl>
    <w:lvl w:ilvl="4" w:tplc="34385521" w:tentative="1">
      <w:start w:val="1"/>
      <w:numFmt w:val="lowerLetter"/>
      <w:lvlText w:val="%5."/>
      <w:lvlJc w:val="left"/>
      <w:pPr>
        <w:ind w:left="3600" w:hanging="360"/>
      </w:pPr>
    </w:lvl>
    <w:lvl w:ilvl="5" w:tplc="34385521" w:tentative="1">
      <w:start w:val="1"/>
      <w:numFmt w:val="lowerRoman"/>
      <w:lvlText w:val="%6."/>
      <w:lvlJc w:val="right"/>
      <w:pPr>
        <w:ind w:left="4320" w:hanging="180"/>
      </w:pPr>
    </w:lvl>
    <w:lvl w:ilvl="6" w:tplc="34385521" w:tentative="1">
      <w:start w:val="1"/>
      <w:numFmt w:val="decimal"/>
      <w:lvlText w:val="%7."/>
      <w:lvlJc w:val="left"/>
      <w:pPr>
        <w:ind w:left="5040" w:hanging="360"/>
      </w:pPr>
    </w:lvl>
    <w:lvl w:ilvl="7" w:tplc="34385521" w:tentative="1">
      <w:start w:val="1"/>
      <w:numFmt w:val="lowerLetter"/>
      <w:lvlText w:val="%8."/>
      <w:lvlJc w:val="left"/>
      <w:pPr>
        <w:ind w:left="5760" w:hanging="360"/>
      </w:pPr>
    </w:lvl>
    <w:lvl w:ilvl="8" w:tplc="34385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8">
    <w:multiLevelType w:val="hybridMultilevel"/>
    <w:lvl w:ilvl="0" w:tplc="95308367">
      <w:start w:val="1"/>
      <w:numFmt w:val="decimal"/>
      <w:lvlText w:val="%1."/>
      <w:lvlJc w:val="left"/>
      <w:pPr>
        <w:ind w:left="720" w:hanging="360"/>
      </w:pPr>
    </w:lvl>
    <w:lvl w:ilvl="1" w:tplc="95308367" w:tentative="1">
      <w:start w:val="1"/>
      <w:numFmt w:val="lowerLetter"/>
      <w:lvlText w:val="%2."/>
      <w:lvlJc w:val="left"/>
      <w:pPr>
        <w:ind w:left="1440" w:hanging="360"/>
      </w:pPr>
    </w:lvl>
    <w:lvl w:ilvl="2" w:tplc="95308367" w:tentative="1">
      <w:start w:val="1"/>
      <w:numFmt w:val="lowerRoman"/>
      <w:lvlText w:val="%3."/>
      <w:lvlJc w:val="right"/>
      <w:pPr>
        <w:ind w:left="2160" w:hanging="180"/>
      </w:pPr>
    </w:lvl>
    <w:lvl w:ilvl="3" w:tplc="95308367" w:tentative="1">
      <w:start w:val="1"/>
      <w:numFmt w:val="decimal"/>
      <w:lvlText w:val="%4."/>
      <w:lvlJc w:val="left"/>
      <w:pPr>
        <w:ind w:left="2880" w:hanging="360"/>
      </w:pPr>
    </w:lvl>
    <w:lvl w:ilvl="4" w:tplc="95308367" w:tentative="1">
      <w:start w:val="1"/>
      <w:numFmt w:val="lowerLetter"/>
      <w:lvlText w:val="%5."/>
      <w:lvlJc w:val="left"/>
      <w:pPr>
        <w:ind w:left="3600" w:hanging="360"/>
      </w:pPr>
    </w:lvl>
    <w:lvl w:ilvl="5" w:tplc="95308367" w:tentative="1">
      <w:start w:val="1"/>
      <w:numFmt w:val="lowerRoman"/>
      <w:lvlText w:val="%6."/>
      <w:lvlJc w:val="right"/>
      <w:pPr>
        <w:ind w:left="4320" w:hanging="180"/>
      </w:pPr>
    </w:lvl>
    <w:lvl w:ilvl="6" w:tplc="95308367" w:tentative="1">
      <w:start w:val="1"/>
      <w:numFmt w:val="decimal"/>
      <w:lvlText w:val="%7."/>
      <w:lvlJc w:val="left"/>
      <w:pPr>
        <w:ind w:left="5040" w:hanging="360"/>
      </w:pPr>
    </w:lvl>
    <w:lvl w:ilvl="7" w:tplc="95308367" w:tentative="1">
      <w:start w:val="1"/>
      <w:numFmt w:val="lowerLetter"/>
      <w:lvlText w:val="%8."/>
      <w:lvlJc w:val="left"/>
      <w:pPr>
        <w:ind w:left="5760" w:hanging="360"/>
      </w:pPr>
    </w:lvl>
    <w:lvl w:ilvl="8" w:tplc="95308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7">
    <w:multiLevelType w:val="hybridMultilevel"/>
    <w:lvl w:ilvl="0" w:tplc="74752073">
      <w:start w:val="1"/>
      <w:numFmt w:val="decimal"/>
      <w:lvlText w:val="%1."/>
      <w:lvlJc w:val="left"/>
      <w:pPr>
        <w:ind w:left="720" w:hanging="360"/>
      </w:pPr>
    </w:lvl>
    <w:lvl w:ilvl="1" w:tplc="74752073" w:tentative="1">
      <w:start w:val="1"/>
      <w:numFmt w:val="lowerLetter"/>
      <w:lvlText w:val="%2."/>
      <w:lvlJc w:val="left"/>
      <w:pPr>
        <w:ind w:left="1440" w:hanging="360"/>
      </w:pPr>
    </w:lvl>
    <w:lvl w:ilvl="2" w:tplc="74752073" w:tentative="1">
      <w:start w:val="1"/>
      <w:numFmt w:val="lowerRoman"/>
      <w:lvlText w:val="%3."/>
      <w:lvlJc w:val="right"/>
      <w:pPr>
        <w:ind w:left="2160" w:hanging="180"/>
      </w:pPr>
    </w:lvl>
    <w:lvl w:ilvl="3" w:tplc="74752073" w:tentative="1">
      <w:start w:val="1"/>
      <w:numFmt w:val="decimal"/>
      <w:lvlText w:val="%4."/>
      <w:lvlJc w:val="left"/>
      <w:pPr>
        <w:ind w:left="2880" w:hanging="360"/>
      </w:pPr>
    </w:lvl>
    <w:lvl w:ilvl="4" w:tplc="74752073" w:tentative="1">
      <w:start w:val="1"/>
      <w:numFmt w:val="lowerLetter"/>
      <w:lvlText w:val="%5."/>
      <w:lvlJc w:val="left"/>
      <w:pPr>
        <w:ind w:left="3600" w:hanging="360"/>
      </w:pPr>
    </w:lvl>
    <w:lvl w:ilvl="5" w:tplc="74752073" w:tentative="1">
      <w:start w:val="1"/>
      <w:numFmt w:val="lowerRoman"/>
      <w:lvlText w:val="%6."/>
      <w:lvlJc w:val="right"/>
      <w:pPr>
        <w:ind w:left="4320" w:hanging="180"/>
      </w:pPr>
    </w:lvl>
    <w:lvl w:ilvl="6" w:tplc="74752073" w:tentative="1">
      <w:start w:val="1"/>
      <w:numFmt w:val="decimal"/>
      <w:lvlText w:val="%7."/>
      <w:lvlJc w:val="left"/>
      <w:pPr>
        <w:ind w:left="5040" w:hanging="360"/>
      </w:pPr>
    </w:lvl>
    <w:lvl w:ilvl="7" w:tplc="74752073" w:tentative="1">
      <w:start w:val="1"/>
      <w:numFmt w:val="lowerLetter"/>
      <w:lvlText w:val="%8."/>
      <w:lvlJc w:val="left"/>
      <w:pPr>
        <w:ind w:left="5760" w:hanging="360"/>
      </w:pPr>
    </w:lvl>
    <w:lvl w:ilvl="8" w:tplc="74752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6">
    <w:multiLevelType w:val="hybridMultilevel"/>
    <w:lvl w:ilvl="0" w:tplc="88138673">
      <w:start w:val="1"/>
      <w:numFmt w:val="decimal"/>
      <w:lvlText w:val="%1."/>
      <w:lvlJc w:val="left"/>
      <w:pPr>
        <w:ind w:left="720" w:hanging="360"/>
      </w:pPr>
    </w:lvl>
    <w:lvl w:ilvl="1" w:tplc="88138673" w:tentative="1">
      <w:start w:val="1"/>
      <w:numFmt w:val="lowerLetter"/>
      <w:lvlText w:val="%2."/>
      <w:lvlJc w:val="left"/>
      <w:pPr>
        <w:ind w:left="1440" w:hanging="360"/>
      </w:pPr>
    </w:lvl>
    <w:lvl w:ilvl="2" w:tplc="88138673" w:tentative="1">
      <w:start w:val="1"/>
      <w:numFmt w:val="lowerRoman"/>
      <w:lvlText w:val="%3."/>
      <w:lvlJc w:val="right"/>
      <w:pPr>
        <w:ind w:left="2160" w:hanging="180"/>
      </w:pPr>
    </w:lvl>
    <w:lvl w:ilvl="3" w:tplc="88138673" w:tentative="1">
      <w:start w:val="1"/>
      <w:numFmt w:val="decimal"/>
      <w:lvlText w:val="%4."/>
      <w:lvlJc w:val="left"/>
      <w:pPr>
        <w:ind w:left="2880" w:hanging="360"/>
      </w:pPr>
    </w:lvl>
    <w:lvl w:ilvl="4" w:tplc="88138673" w:tentative="1">
      <w:start w:val="1"/>
      <w:numFmt w:val="lowerLetter"/>
      <w:lvlText w:val="%5."/>
      <w:lvlJc w:val="left"/>
      <w:pPr>
        <w:ind w:left="3600" w:hanging="360"/>
      </w:pPr>
    </w:lvl>
    <w:lvl w:ilvl="5" w:tplc="88138673" w:tentative="1">
      <w:start w:val="1"/>
      <w:numFmt w:val="lowerRoman"/>
      <w:lvlText w:val="%6."/>
      <w:lvlJc w:val="right"/>
      <w:pPr>
        <w:ind w:left="4320" w:hanging="180"/>
      </w:pPr>
    </w:lvl>
    <w:lvl w:ilvl="6" w:tplc="88138673" w:tentative="1">
      <w:start w:val="1"/>
      <w:numFmt w:val="decimal"/>
      <w:lvlText w:val="%7."/>
      <w:lvlJc w:val="left"/>
      <w:pPr>
        <w:ind w:left="5040" w:hanging="360"/>
      </w:pPr>
    </w:lvl>
    <w:lvl w:ilvl="7" w:tplc="88138673" w:tentative="1">
      <w:start w:val="1"/>
      <w:numFmt w:val="lowerLetter"/>
      <w:lvlText w:val="%8."/>
      <w:lvlJc w:val="left"/>
      <w:pPr>
        <w:ind w:left="5760" w:hanging="360"/>
      </w:pPr>
    </w:lvl>
    <w:lvl w:ilvl="8" w:tplc="88138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5">
    <w:multiLevelType w:val="hybridMultilevel"/>
    <w:lvl w:ilvl="0" w:tplc="89176918">
      <w:start w:val="1"/>
      <w:numFmt w:val="decimal"/>
      <w:lvlText w:val="%1."/>
      <w:lvlJc w:val="left"/>
      <w:pPr>
        <w:ind w:left="720" w:hanging="360"/>
      </w:pPr>
    </w:lvl>
    <w:lvl w:ilvl="1" w:tplc="89176918" w:tentative="1">
      <w:start w:val="1"/>
      <w:numFmt w:val="lowerLetter"/>
      <w:lvlText w:val="%2."/>
      <w:lvlJc w:val="left"/>
      <w:pPr>
        <w:ind w:left="1440" w:hanging="360"/>
      </w:pPr>
    </w:lvl>
    <w:lvl w:ilvl="2" w:tplc="89176918" w:tentative="1">
      <w:start w:val="1"/>
      <w:numFmt w:val="lowerRoman"/>
      <w:lvlText w:val="%3."/>
      <w:lvlJc w:val="right"/>
      <w:pPr>
        <w:ind w:left="2160" w:hanging="180"/>
      </w:pPr>
    </w:lvl>
    <w:lvl w:ilvl="3" w:tplc="89176918" w:tentative="1">
      <w:start w:val="1"/>
      <w:numFmt w:val="decimal"/>
      <w:lvlText w:val="%4."/>
      <w:lvlJc w:val="left"/>
      <w:pPr>
        <w:ind w:left="2880" w:hanging="360"/>
      </w:pPr>
    </w:lvl>
    <w:lvl w:ilvl="4" w:tplc="89176918" w:tentative="1">
      <w:start w:val="1"/>
      <w:numFmt w:val="lowerLetter"/>
      <w:lvlText w:val="%5."/>
      <w:lvlJc w:val="left"/>
      <w:pPr>
        <w:ind w:left="3600" w:hanging="360"/>
      </w:pPr>
    </w:lvl>
    <w:lvl w:ilvl="5" w:tplc="89176918" w:tentative="1">
      <w:start w:val="1"/>
      <w:numFmt w:val="lowerRoman"/>
      <w:lvlText w:val="%6."/>
      <w:lvlJc w:val="right"/>
      <w:pPr>
        <w:ind w:left="4320" w:hanging="180"/>
      </w:pPr>
    </w:lvl>
    <w:lvl w:ilvl="6" w:tplc="89176918" w:tentative="1">
      <w:start w:val="1"/>
      <w:numFmt w:val="decimal"/>
      <w:lvlText w:val="%7."/>
      <w:lvlJc w:val="left"/>
      <w:pPr>
        <w:ind w:left="5040" w:hanging="360"/>
      </w:pPr>
    </w:lvl>
    <w:lvl w:ilvl="7" w:tplc="89176918" w:tentative="1">
      <w:start w:val="1"/>
      <w:numFmt w:val="lowerLetter"/>
      <w:lvlText w:val="%8."/>
      <w:lvlJc w:val="left"/>
      <w:pPr>
        <w:ind w:left="5760" w:hanging="360"/>
      </w:pPr>
    </w:lvl>
    <w:lvl w:ilvl="8" w:tplc="89176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4">
    <w:multiLevelType w:val="hybridMultilevel"/>
    <w:lvl w:ilvl="0" w:tplc="86446912">
      <w:start w:val="1"/>
      <w:numFmt w:val="decimal"/>
      <w:lvlText w:val="%1."/>
      <w:lvlJc w:val="left"/>
      <w:pPr>
        <w:ind w:left="720" w:hanging="360"/>
      </w:pPr>
    </w:lvl>
    <w:lvl w:ilvl="1" w:tplc="86446912" w:tentative="1">
      <w:start w:val="1"/>
      <w:numFmt w:val="lowerLetter"/>
      <w:lvlText w:val="%2."/>
      <w:lvlJc w:val="left"/>
      <w:pPr>
        <w:ind w:left="1440" w:hanging="360"/>
      </w:pPr>
    </w:lvl>
    <w:lvl w:ilvl="2" w:tplc="86446912" w:tentative="1">
      <w:start w:val="1"/>
      <w:numFmt w:val="lowerRoman"/>
      <w:lvlText w:val="%3."/>
      <w:lvlJc w:val="right"/>
      <w:pPr>
        <w:ind w:left="2160" w:hanging="180"/>
      </w:pPr>
    </w:lvl>
    <w:lvl w:ilvl="3" w:tplc="86446912" w:tentative="1">
      <w:start w:val="1"/>
      <w:numFmt w:val="decimal"/>
      <w:lvlText w:val="%4."/>
      <w:lvlJc w:val="left"/>
      <w:pPr>
        <w:ind w:left="2880" w:hanging="360"/>
      </w:pPr>
    </w:lvl>
    <w:lvl w:ilvl="4" w:tplc="86446912" w:tentative="1">
      <w:start w:val="1"/>
      <w:numFmt w:val="lowerLetter"/>
      <w:lvlText w:val="%5."/>
      <w:lvlJc w:val="left"/>
      <w:pPr>
        <w:ind w:left="3600" w:hanging="360"/>
      </w:pPr>
    </w:lvl>
    <w:lvl w:ilvl="5" w:tplc="86446912" w:tentative="1">
      <w:start w:val="1"/>
      <w:numFmt w:val="lowerRoman"/>
      <w:lvlText w:val="%6."/>
      <w:lvlJc w:val="right"/>
      <w:pPr>
        <w:ind w:left="4320" w:hanging="180"/>
      </w:pPr>
    </w:lvl>
    <w:lvl w:ilvl="6" w:tplc="86446912" w:tentative="1">
      <w:start w:val="1"/>
      <w:numFmt w:val="decimal"/>
      <w:lvlText w:val="%7."/>
      <w:lvlJc w:val="left"/>
      <w:pPr>
        <w:ind w:left="5040" w:hanging="360"/>
      </w:pPr>
    </w:lvl>
    <w:lvl w:ilvl="7" w:tplc="86446912" w:tentative="1">
      <w:start w:val="1"/>
      <w:numFmt w:val="lowerLetter"/>
      <w:lvlText w:val="%8."/>
      <w:lvlJc w:val="left"/>
      <w:pPr>
        <w:ind w:left="5760" w:hanging="360"/>
      </w:pPr>
    </w:lvl>
    <w:lvl w:ilvl="8" w:tplc="86446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3">
    <w:multiLevelType w:val="hybridMultilevel"/>
    <w:lvl w:ilvl="0" w:tplc="95610442">
      <w:start w:val="1"/>
      <w:numFmt w:val="decimal"/>
      <w:lvlText w:val="%1."/>
      <w:lvlJc w:val="left"/>
      <w:pPr>
        <w:ind w:left="720" w:hanging="360"/>
      </w:pPr>
    </w:lvl>
    <w:lvl w:ilvl="1" w:tplc="95610442" w:tentative="1">
      <w:start w:val="1"/>
      <w:numFmt w:val="lowerLetter"/>
      <w:lvlText w:val="%2."/>
      <w:lvlJc w:val="left"/>
      <w:pPr>
        <w:ind w:left="1440" w:hanging="360"/>
      </w:pPr>
    </w:lvl>
    <w:lvl w:ilvl="2" w:tplc="95610442" w:tentative="1">
      <w:start w:val="1"/>
      <w:numFmt w:val="lowerRoman"/>
      <w:lvlText w:val="%3."/>
      <w:lvlJc w:val="right"/>
      <w:pPr>
        <w:ind w:left="2160" w:hanging="180"/>
      </w:pPr>
    </w:lvl>
    <w:lvl w:ilvl="3" w:tplc="95610442" w:tentative="1">
      <w:start w:val="1"/>
      <w:numFmt w:val="decimal"/>
      <w:lvlText w:val="%4."/>
      <w:lvlJc w:val="left"/>
      <w:pPr>
        <w:ind w:left="2880" w:hanging="360"/>
      </w:pPr>
    </w:lvl>
    <w:lvl w:ilvl="4" w:tplc="95610442" w:tentative="1">
      <w:start w:val="1"/>
      <w:numFmt w:val="lowerLetter"/>
      <w:lvlText w:val="%5."/>
      <w:lvlJc w:val="left"/>
      <w:pPr>
        <w:ind w:left="3600" w:hanging="360"/>
      </w:pPr>
    </w:lvl>
    <w:lvl w:ilvl="5" w:tplc="95610442" w:tentative="1">
      <w:start w:val="1"/>
      <w:numFmt w:val="lowerRoman"/>
      <w:lvlText w:val="%6."/>
      <w:lvlJc w:val="right"/>
      <w:pPr>
        <w:ind w:left="4320" w:hanging="180"/>
      </w:pPr>
    </w:lvl>
    <w:lvl w:ilvl="6" w:tplc="95610442" w:tentative="1">
      <w:start w:val="1"/>
      <w:numFmt w:val="decimal"/>
      <w:lvlText w:val="%7."/>
      <w:lvlJc w:val="left"/>
      <w:pPr>
        <w:ind w:left="5040" w:hanging="360"/>
      </w:pPr>
    </w:lvl>
    <w:lvl w:ilvl="7" w:tplc="95610442" w:tentative="1">
      <w:start w:val="1"/>
      <w:numFmt w:val="lowerLetter"/>
      <w:lvlText w:val="%8."/>
      <w:lvlJc w:val="left"/>
      <w:pPr>
        <w:ind w:left="5760" w:hanging="360"/>
      </w:pPr>
    </w:lvl>
    <w:lvl w:ilvl="8" w:tplc="95610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2">
    <w:multiLevelType w:val="hybridMultilevel"/>
    <w:lvl w:ilvl="0" w:tplc="15389627">
      <w:start w:val="1"/>
      <w:numFmt w:val="decimal"/>
      <w:lvlText w:val="%1."/>
      <w:lvlJc w:val="left"/>
      <w:pPr>
        <w:ind w:left="720" w:hanging="360"/>
      </w:pPr>
    </w:lvl>
    <w:lvl w:ilvl="1" w:tplc="15389627" w:tentative="1">
      <w:start w:val="1"/>
      <w:numFmt w:val="lowerLetter"/>
      <w:lvlText w:val="%2."/>
      <w:lvlJc w:val="left"/>
      <w:pPr>
        <w:ind w:left="1440" w:hanging="360"/>
      </w:pPr>
    </w:lvl>
    <w:lvl w:ilvl="2" w:tplc="15389627" w:tentative="1">
      <w:start w:val="1"/>
      <w:numFmt w:val="lowerRoman"/>
      <w:lvlText w:val="%3."/>
      <w:lvlJc w:val="right"/>
      <w:pPr>
        <w:ind w:left="2160" w:hanging="180"/>
      </w:pPr>
    </w:lvl>
    <w:lvl w:ilvl="3" w:tplc="15389627" w:tentative="1">
      <w:start w:val="1"/>
      <w:numFmt w:val="decimal"/>
      <w:lvlText w:val="%4."/>
      <w:lvlJc w:val="left"/>
      <w:pPr>
        <w:ind w:left="2880" w:hanging="360"/>
      </w:pPr>
    </w:lvl>
    <w:lvl w:ilvl="4" w:tplc="15389627" w:tentative="1">
      <w:start w:val="1"/>
      <w:numFmt w:val="lowerLetter"/>
      <w:lvlText w:val="%5."/>
      <w:lvlJc w:val="left"/>
      <w:pPr>
        <w:ind w:left="3600" w:hanging="360"/>
      </w:pPr>
    </w:lvl>
    <w:lvl w:ilvl="5" w:tplc="15389627" w:tentative="1">
      <w:start w:val="1"/>
      <w:numFmt w:val="lowerRoman"/>
      <w:lvlText w:val="%6."/>
      <w:lvlJc w:val="right"/>
      <w:pPr>
        <w:ind w:left="4320" w:hanging="180"/>
      </w:pPr>
    </w:lvl>
    <w:lvl w:ilvl="6" w:tplc="15389627" w:tentative="1">
      <w:start w:val="1"/>
      <w:numFmt w:val="decimal"/>
      <w:lvlText w:val="%7."/>
      <w:lvlJc w:val="left"/>
      <w:pPr>
        <w:ind w:left="5040" w:hanging="360"/>
      </w:pPr>
    </w:lvl>
    <w:lvl w:ilvl="7" w:tplc="15389627" w:tentative="1">
      <w:start w:val="1"/>
      <w:numFmt w:val="lowerLetter"/>
      <w:lvlText w:val="%8."/>
      <w:lvlJc w:val="left"/>
      <w:pPr>
        <w:ind w:left="5760" w:hanging="360"/>
      </w:pPr>
    </w:lvl>
    <w:lvl w:ilvl="8" w:tplc="153896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1">
    <w:multiLevelType w:val="hybridMultilevel"/>
    <w:lvl w:ilvl="0" w:tplc="17343671">
      <w:start w:val="1"/>
      <w:numFmt w:val="decimal"/>
      <w:lvlText w:val="%1."/>
      <w:lvlJc w:val="left"/>
      <w:pPr>
        <w:ind w:left="720" w:hanging="360"/>
      </w:pPr>
    </w:lvl>
    <w:lvl w:ilvl="1" w:tplc="17343671" w:tentative="1">
      <w:start w:val="1"/>
      <w:numFmt w:val="lowerLetter"/>
      <w:lvlText w:val="%2."/>
      <w:lvlJc w:val="left"/>
      <w:pPr>
        <w:ind w:left="1440" w:hanging="360"/>
      </w:pPr>
    </w:lvl>
    <w:lvl w:ilvl="2" w:tplc="17343671" w:tentative="1">
      <w:start w:val="1"/>
      <w:numFmt w:val="lowerRoman"/>
      <w:lvlText w:val="%3."/>
      <w:lvlJc w:val="right"/>
      <w:pPr>
        <w:ind w:left="2160" w:hanging="180"/>
      </w:pPr>
    </w:lvl>
    <w:lvl w:ilvl="3" w:tplc="17343671" w:tentative="1">
      <w:start w:val="1"/>
      <w:numFmt w:val="decimal"/>
      <w:lvlText w:val="%4."/>
      <w:lvlJc w:val="left"/>
      <w:pPr>
        <w:ind w:left="2880" w:hanging="360"/>
      </w:pPr>
    </w:lvl>
    <w:lvl w:ilvl="4" w:tplc="17343671" w:tentative="1">
      <w:start w:val="1"/>
      <w:numFmt w:val="lowerLetter"/>
      <w:lvlText w:val="%5."/>
      <w:lvlJc w:val="left"/>
      <w:pPr>
        <w:ind w:left="3600" w:hanging="360"/>
      </w:pPr>
    </w:lvl>
    <w:lvl w:ilvl="5" w:tplc="17343671" w:tentative="1">
      <w:start w:val="1"/>
      <w:numFmt w:val="lowerRoman"/>
      <w:lvlText w:val="%6."/>
      <w:lvlJc w:val="right"/>
      <w:pPr>
        <w:ind w:left="4320" w:hanging="180"/>
      </w:pPr>
    </w:lvl>
    <w:lvl w:ilvl="6" w:tplc="17343671" w:tentative="1">
      <w:start w:val="1"/>
      <w:numFmt w:val="decimal"/>
      <w:lvlText w:val="%7."/>
      <w:lvlJc w:val="left"/>
      <w:pPr>
        <w:ind w:left="5040" w:hanging="360"/>
      </w:pPr>
    </w:lvl>
    <w:lvl w:ilvl="7" w:tplc="17343671" w:tentative="1">
      <w:start w:val="1"/>
      <w:numFmt w:val="lowerLetter"/>
      <w:lvlText w:val="%8."/>
      <w:lvlJc w:val="left"/>
      <w:pPr>
        <w:ind w:left="5760" w:hanging="360"/>
      </w:pPr>
    </w:lvl>
    <w:lvl w:ilvl="8" w:tplc="17343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0">
    <w:multiLevelType w:val="hybridMultilevel"/>
    <w:lvl w:ilvl="0" w:tplc="47843829">
      <w:start w:val="1"/>
      <w:numFmt w:val="decimal"/>
      <w:lvlText w:val="%1."/>
      <w:lvlJc w:val="left"/>
      <w:pPr>
        <w:ind w:left="720" w:hanging="360"/>
      </w:pPr>
    </w:lvl>
    <w:lvl w:ilvl="1" w:tplc="47843829" w:tentative="1">
      <w:start w:val="1"/>
      <w:numFmt w:val="lowerLetter"/>
      <w:lvlText w:val="%2."/>
      <w:lvlJc w:val="left"/>
      <w:pPr>
        <w:ind w:left="1440" w:hanging="360"/>
      </w:pPr>
    </w:lvl>
    <w:lvl w:ilvl="2" w:tplc="47843829" w:tentative="1">
      <w:start w:val="1"/>
      <w:numFmt w:val="lowerRoman"/>
      <w:lvlText w:val="%3."/>
      <w:lvlJc w:val="right"/>
      <w:pPr>
        <w:ind w:left="2160" w:hanging="180"/>
      </w:pPr>
    </w:lvl>
    <w:lvl w:ilvl="3" w:tplc="47843829" w:tentative="1">
      <w:start w:val="1"/>
      <w:numFmt w:val="decimal"/>
      <w:lvlText w:val="%4."/>
      <w:lvlJc w:val="left"/>
      <w:pPr>
        <w:ind w:left="2880" w:hanging="360"/>
      </w:pPr>
    </w:lvl>
    <w:lvl w:ilvl="4" w:tplc="47843829" w:tentative="1">
      <w:start w:val="1"/>
      <w:numFmt w:val="lowerLetter"/>
      <w:lvlText w:val="%5."/>
      <w:lvlJc w:val="left"/>
      <w:pPr>
        <w:ind w:left="3600" w:hanging="360"/>
      </w:pPr>
    </w:lvl>
    <w:lvl w:ilvl="5" w:tplc="47843829" w:tentative="1">
      <w:start w:val="1"/>
      <w:numFmt w:val="lowerRoman"/>
      <w:lvlText w:val="%6."/>
      <w:lvlJc w:val="right"/>
      <w:pPr>
        <w:ind w:left="4320" w:hanging="180"/>
      </w:pPr>
    </w:lvl>
    <w:lvl w:ilvl="6" w:tplc="47843829" w:tentative="1">
      <w:start w:val="1"/>
      <w:numFmt w:val="decimal"/>
      <w:lvlText w:val="%7."/>
      <w:lvlJc w:val="left"/>
      <w:pPr>
        <w:ind w:left="5040" w:hanging="360"/>
      </w:pPr>
    </w:lvl>
    <w:lvl w:ilvl="7" w:tplc="47843829" w:tentative="1">
      <w:start w:val="1"/>
      <w:numFmt w:val="lowerLetter"/>
      <w:lvlText w:val="%8."/>
      <w:lvlJc w:val="left"/>
      <w:pPr>
        <w:ind w:left="5760" w:hanging="360"/>
      </w:pPr>
    </w:lvl>
    <w:lvl w:ilvl="8" w:tplc="47843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9">
    <w:multiLevelType w:val="hybridMultilevel"/>
    <w:lvl w:ilvl="0" w:tplc="57421223">
      <w:start w:val="1"/>
      <w:numFmt w:val="decimal"/>
      <w:lvlText w:val="%1."/>
      <w:lvlJc w:val="left"/>
      <w:pPr>
        <w:ind w:left="720" w:hanging="360"/>
      </w:pPr>
    </w:lvl>
    <w:lvl w:ilvl="1" w:tplc="57421223" w:tentative="1">
      <w:start w:val="1"/>
      <w:numFmt w:val="lowerLetter"/>
      <w:lvlText w:val="%2."/>
      <w:lvlJc w:val="left"/>
      <w:pPr>
        <w:ind w:left="1440" w:hanging="360"/>
      </w:pPr>
    </w:lvl>
    <w:lvl w:ilvl="2" w:tplc="57421223" w:tentative="1">
      <w:start w:val="1"/>
      <w:numFmt w:val="lowerRoman"/>
      <w:lvlText w:val="%3."/>
      <w:lvlJc w:val="right"/>
      <w:pPr>
        <w:ind w:left="2160" w:hanging="180"/>
      </w:pPr>
    </w:lvl>
    <w:lvl w:ilvl="3" w:tplc="57421223" w:tentative="1">
      <w:start w:val="1"/>
      <w:numFmt w:val="decimal"/>
      <w:lvlText w:val="%4."/>
      <w:lvlJc w:val="left"/>
      <w:pPr>
        <w:ind w:left="2880" w:hanging="360"/>
      </w:pPr>
    </w:lvl>
    <w:lvl w:ilvl="4" w:tplc="57421223" w:tentative="1">
      <w:start w:val="1"/>
      <w:numFmt w:val="lowerLetter"/>
      <w:lvlText w:val="%5."/>
      <w:lvlJc w:val="left"/>
      <w:pPr>
        <w:ind w:left="3600" w:hanging="360"/>
      </w:pPr>
    </w:lvl>
    <w:lvl w:ilvl="5" w:tplc="57421223" w:tentative="1">
      <w:start w:val="1"/>
      <w:numFmt w:val="lowerRoman"/>
      <w:lvlText w:val="%6."/>
      <w:lvlJc w:val="right"/>
      <w:pPr>
        <w:ind w:left="4320" w:hanging="180"/>
      </w:pPr>
    </w:lvl>
    <w:lvl w:ilvl="6" w:tplc="57421223" w:tentative="1">
      <w:start w:val="1"/>
      <w:numFmt w:val="decimal"/>
      <w:lvlText w:val="%7."/>
      <w:lvlJc w:val="left"/>
      <w:pPr>
        <w:ind w:left="5040" w:hanging="360"/>
      </w:pPr>
    </w:lvl>
    <w:lvl w:ilvl="7" w:tplc="57421223" w:tentative="1">
      <w:start w:val="1"/>
      <w:numFmt w:val="lowerLetter"/>
      <w:lvlText w:val="%8."/>
      <w:lvlJc w:val="left"/>
      <w:pPr>
        <w:ind w:left="5760" w:hanging="360"/>
      </w:pPr>
    </w:lvl>
    <w:lvl w:ilvl="8" w:tplc="57421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8">
    <w:multiLevelType w:val="hybridMultilevel"/>
    <w:lvl w:ilvl="0" w:tplc="75601934">
      <w:start w:val="1"/>
      <w:numFmt w:val="decimal"/>
      <w:lvlText w:val="%1."/>
      <w:lvlJc w:val="left"/>
      <w:pPr>
        <w:ind w:left="720" w:hanging="360"/>
      </w:pPr>
    </w:lvl>
    <w:lvl w:ilvl="1" w:tplc="75601934" w:tentative="1">
      <w:start w:val="1"/>
      <w:numFmt w:val="lowerLetter"/>
      <w:lvlText w:val="%2."/>
      <w:lvlJc w:val="left"/>
      <w:pPr>
        <w:ind w:left="1440" w:hanging="360"/>
      </w:pPr>
    </w:lvl>
    <w:lvl w:ilvl="2" w:tplc="75601934" w:tentative="1">
      <w:start w:val="1"/>
      <w:numFmt w:val="lowerRoman"/>
      <w:lvlText w:val="%3."/>
      <w:lvlJc w:val="right"/>
      <w:pPr>
        <w:ind w:left="2160" w:hanging="180"/>
      </w:pPr>
    </w:lvl>
    <w:lvl w:ilvl="3" w:tplc="75601934" w:tentative="1">
      <w:start w:val="1"/>
      <w:numFmt w:val="decimal"/>
      <w:lvlText w:val="%4."/>
      <w:lvlJc w:val="left"/>
      <w:pPr>
        <w:ind w:left="2880" w:hanging="360"/>
      </w:pPr>
    </w:lvl>
    <w:lvl w:ilvl="4" w:tplc="75601934" w:tentative="1">
      <w:start w:val="1"/>
      <w:numFmt w:val="lowerLetter"/>
      <w:lvlText w:val="%5."/>
      <w:lvlJc w:val="left"/>
      <w:pPr>
        <w:ind w:left="3600" w:hanging="360"/>
      </w:pPr>
    </w:lvl>
    <w:lvl w:ilvl="5" w:tplc="75601934" w:tentative="1">
      <w:start w:val="1"/>
      <w:numFmt w:val="lowerRoman"/>
      <w:lvlText w:val="%6."/>
      <w:lvlJc w:val="right"/>
      <w:pPr>
        <w:ind w:left="4320" w:hanging="180"/>
      </w:pPr>
    </w:lvl>
    <w:lvl w:ilvl="6" w:tplc="75601934" w:tentative="1">
      <w:start w:val="1"/>
      <w:numFmt w:val="decimal"/>
      <w:lvlText w:val="%7."/>
      <w:lvlJc w:val="left"/>
      <w:pPr>
        <w:ind w:left="5040" w:hanging="360"/>
      </w:pPr>
    </w:lvl>
    <w:lvl w:ilvl="7" w:tplc="75601934" w:tentative="1">
      <w:start w:val="1"/>
      <w:numFmt w:val="lowerLetter"/>
      <w:lvlText w:val="%8."/>
      <w:lvlJc w:val="left"/>
      <w:pPr>
        <w:ind w:left="5760" w:hanging="360"/>
      </w:pPr>
    </w:lvl>
    <w:lvl w:ilvl="8" w:tplc="75601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7">
    <w:multiLevelType w:val="hybridMultilevel"/>
    <w:lvl w:ilvl="0" w:tplc="85394948">
      <w:start w:val="1"/>
      <w:numFmt w:val="decimal"/>
      <w:lvlText w:val="%1."/>
      <w:lvlJc w:val="left"/>
      <w:pPr>
        <w:ind w:left="720" w:hanging="360"/>
      </w:pPr>
    </w:lvl>
    <w:lvl w:ilvl="1" w:tplc="85394948" w:tentative="1">
      <w:start w:val="1"/>
      <w:numFmt w:val="lowerLetter"/>
      <w:lvlText w:val="%2."/>
      <w:lvlJc w:val="left"/>
      <w:pPr>
        <w:ind w:left="1440" w:hanging="360"/>
      </w:pPr>
    </w:lvl>
    <w:lvl w:ilvl="2" w:tplc="85394948" w:tentative="1">
      <w:start w:val="1"/>
      <w:numFmt w:val="lowerRoman"/>
      <w:lvlText w:val="%3."/>
      <w:lvlJc w:val="right"/>
      <w:pPr>
        <w:ind w:left="2160" w:hanging="180"/>
      </w:pPr>
    </w:lvl>
    <w:lvl w:ilvl="3" w:tplc="85394948" w:tentative="1">
      <w:start w:val="1"/>
      <w:numFmt w:val="decimal"/>
      <w:lvlText w:val="%4."/>
      <w:lvlJc w:val="left"/>
      <w:pPr>
        <w:ind w:left="2880" w:hanging="360"/>
      </w:pPr>
    </w:lvl>
    <w:lvl w:ilvl="4" w:tplc="85394948" w:tentative="1">
      <w:start w:val="1"/>
      <w:numFmt w:val="lowerLetter"/>
      <w:lvlText w:val="%5."/>
      <w:lvlJc w:val="left"/>
      <w:pPr>
        <w:ind w:left="3600" w:hanging="360"/>
      </w:pPr>
    </w:lvl>
    <w:lvl w:ilvl="5" w:tplc="85394948" w:tentative="1">
      <w:start w:val="1"/>
      <w:numFmt w:val="lowerRoman"/>
      <w:lvlText w:val="%6."/>
      <w:lvlJc w:val="right"/>
      <w:pPr>
        <w:ind w:left="4320" w:hanging="180"/>
      </w:pPr>
    </w:lvl>
    <w:lvl w:ilvl="6" w:tplc="85394948" w:tentative="1">
      <w:start w:val="1"/>
      <w:numFmt w:val="decimal"/>
      <w:lvlText w:val="%7."/>
      <w:lvlJc w:val="left"/>
      <w:pPr>
        <w:ind w:left="5040" w:hanging="360"/>
      </w:pPr>
    </w:lvl>
    <w:lvl w:ilvl="7" w:tplc="85394948" w:tentative="1">
      <w:start w:val="1"/>
      <w:numFmt w:val="lowerLetter"/>
      <w:lvlText w:val="%8."/>
      <w:lvlJc w:val="left"/>
      <w:pPr>
        <w:ind w:left="5760" w:hanging="360"/>
      </w:pPr>
    </w:lvl>
    <w:lvl w:ilvl="8" w:tplc="85394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6">
    <w:multiLevelType w:val="hybridMultilevel"/>
    <w:lvl w:ilvl="0" w:tplc="36852435">
      <w:start w:val="1"/>
      <w:numFmt w:val="decimal"/>
      <w:lvlText w:val="%1."/>
      <w:lvlJc w:val="left"/>
      <w:pPr>
        <w:ind w:left="720" w:hanging="360"/>
      </w:pPr>
    </w:lvl>
    <w:lvl w:ilvl="1" w:tplc="36852435" w:tentative="1">
      <w:start w:val="1"/>
      <w:numFmt w:val="lowerLetter"/>
      <w:lvlText w:val="%2."/>
      <w:lvlJc w:val="left"/>
      <w:pPr>
        <w:ind w:left="1440" w:hanging="360"/>
      </w:pPr>
    </w:lvl>
    <w:lvl w:ilvl="2" w:tplc="36852435" w:tentative="1">
      <w:start w:val="1"/>
      <w:numFmt w:val="lowerRoman"/>
      <w:lvlText w:val="%3."/>
      <w:lvlJc w:val="right"/>
      <w:pPr>
        <w:ind w:left="2160" w:hanging="180"/>
      </w:pPr>
    </w:lvl>
    <w:lvl w:ilvl="3" w:tplc="36852435" w:tentative="1">
      <w:start w:val="1"/>
      <w:numFmt w:val="decimal"/>
      <w:lvlText w:val="%4."/>
      <w:lvlJc w:val="left"/>
      <w:pPr>
        <w:ind w:left="2880" w:hanging="360"/>
      </w:pPr>
    </w:lvl>
    <w:lvl w:ilvl="4" w:tplc="36852435" w:tentative="1">
      <w:start w:val="1"/>
      <w:numFmt w:val="lowerLetter"/>
      <w:lvlText w:val="%5."/>
      <w:lvlJc w:val="left"/>
      <w:pPr>
        <w:ind w:left="3600" w:hanging="360"/>
      </w:pPr>
    </w:lvl>
    <w:lvl w:ilvl="5" w:tplc="36852435" w:tentative="1">
      <w:start w:val="1"/>
      <w:numFmt w:val="lowerRoman"/>
      <w:lvlText w:val="%6."/>
      <w:lvlJc w:val="right"/>
      <w:pPr>
        <w:ind w:left="4320" w:hanging="180"/>
      </w:pPr>
    </w:lvl>
    <w:lvl w:ilvl="6" w:tplc="36852435" w:tentative="1">
      <w:start w:val="1"/>
      <w:numFmt w:val="decimal"/>
      <w:lvlText w:val="%7."/>
      <w:lvlJc w:val="left"/>
      <w:pPr>
        <w:ind w:left="5040" w:hanging="360"/>
      </w:pPr>
    </w:lvl>
    <w:lvl w:ilvl="7" w:tplc="36852435" w:tentative="1">
      <w:start w:val="1"/>
      <w:numFmt w:val="lowerLetter"/>
      <w:lvlText w:val="%8."/>
      <w:lvlJc w:val="left"/>
      <w:pPr>
        <w:ind w:left="5760" w:hanging="360"/>
      </w:pPr>
    </w:lvl>
    <w:lvl w:ilvl="8" w:tplc="36852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5">
    <w:multiLevelType w:val="hybridMultilevel"/>
    <w:lvl w:ilvl="0" w:tplc="81562806">
      <w:start w:val="1"/>
      <w:numFmt w:val="decimal"/>
      <w:lvlText w:val="%1."/>
      <w:lvlJc w:val="left"/>
      <w:pPr>
        <w:ind w:left="720" w:hanging="360"/>
      </w:pPr>
    </w:lvl>
    <w:lvl w:ilvl="1" w:tplc="81562806" w:tentative="1">
      <w:start w:val="1"/>
      <w:numFmt w:val="lowerLetter"/>
      <w:lvlText w:val="%2."/>
      <w:lvlJc w:val="left"/>
      <w:pPr>
        <w:ind w:left="1440" w:hanging="360"/>
      </w:pPr>
    </w:lvl>
    <w:lvl w:ilvl="2" w:tplc="81562806" w:tentative="1">
      <w:start w:val="1"/>
      <w:numFmt w:val="lowerRoman"/>
      <w:lvlText w:val="%3."/>
      <w:lvlJc w:val="right"/>
      <w:pPr>
        <w:ind w:left="2160" w:hanging="180"/>
      </w:pPr>
    </w:lvl>
    <w:lvl w:ilvl="3" w:tplc="81562806" w:tentative="1">
      <w:start w:val="1"/>
      <w:numFmt w:val="decimal"/>
      <w:lvlText w:val="%4."/>
      <w:lvlJc w:val="left"/>
      <w:pPr>
        <w:ind w:left="2880" w:hanging="360"/>
      </w:pPr>
    </w:lvl>
    <w:lvl w:ilvl="4" w:tplc="81562806" w:tentative="1">
      <w:start w:val="1"/>
      <w:numFmt w:val="lowerLetter"/>
      <w:lvlText w:val="%5."/>
      <w:lvlJc w:val="left"/>
      <w:pPr>
        <w:ind w:left="3600" w:hanging="360"/>
      </w:pPr>
    </w:lvl>
    <w:lvl w:ilvl="5" w:tplc="81562806" w:tentative="1">
      <w:start w:val="1"/>
      <w:numFmt w:val="lowerRoman"/>
      <w:lvlText w:val="%6."/>
      <w:lvlJc w:val="right"/>
      <w:pPr>
        <w:ind w:left="4320" w:hanging="180"/>
      </w:pPr>
    </w:lvl>
    <w:lvl w:ilvl="6" w:tplc="81562806" w:tentative="1">
      <w:start w:val="1"/>
      <w:numFmt w:val="decimal"/>
      <w:lvlText w:val="%7."/>
      <w:lvlJc w:val="left"/>
      <w:pPr>
        <w:ind w:left="5040" w:hanging="360"/>
      </w:pPr>
    </w:lvl>
    <w:lvl w:ilvl="7" w:tplc="81562806" w:tentative="1">
      <w:start w:val="1"/>
      <w:numFmt w:val="lowerLetter"/>
      <w:lvlText w:val="%8."/>
      <w:lvlJc w:val="left"/>
      <w:pPr>
        <w:ind w:left="5760" w:hanging="360"/>
      </w:pPr>
    </w:lvl>
    <w:lvl w:ilvl="8" w:tplc="81562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4">
    <w:multiLevelType w:val="hybridMultilevel"/>
    <w:lvl w:ilvl="0" w:tplc="86020153">
      <w:start w:val="1"/>
      <w:numFmt w:val="decimal"/>
      <w:lvlText w:val="%1."/>
      <w:lvlJc w:val="left"/>
      <w:pPr>
        <w:ind w:left="720" w:hanging="360"/>
      </w:pPr>
    </w:lvl>
    <w:lvl w:ilvl="1" w:tplc="86020153" w:tentative="1">
      <w:start w:val="1"/>
      <w:numFmt w:val="lowerLetter"/>
      <w:lvlText w:val="%2."/>
      <w:lvlJc w:val="left"/>
      <w:pPr>
        <w:ind w:left="1440" w:hanging="360"/>
      </w:pPr>
    </w:lvl>
    <w:lvl w:ilvl="2" w:tplc="86020153" w:tentative="1">
      <w:start w:val="1"/>
      <w:numFmt w:val="lowerRoman"/>
      <w:lvlText w:val="%3."/>
      <w:lvlJc w:val="right"/>
      <w:pPr>
        <w:ind w:left="2160" w:hanging="180"/>
      </w:pPr>
    </w:lvl>
    <w:lvl w:ilvl="3" w:tplc="86020153" w:tentative="1">
      <w:start w:val="1"/>
      <w:numFmt w:val="decimal"/>
      <w:lvlText w:val="%4."/>
      <w:lvlJc w:val="left"/>
      <w:pPr>
        <w:ind w:left="2880" w:hanging="360"/>
      </w:pPr>
    </w:lvl>
    <w:lvl w:ilvl="4" w:tplc="86020153" w:tentative="1">
      <w:start w:val="1"/>
      <w:numFmt w:val="lowerLetter"/>
      <w:lvlText w:val="%5."/>
      <w:lvlJc w:val="left"/>
      <w:pPr>
        <w:ind w:left="3600" w:hanging="360"/>
      </w:pPr>
    </w:lvl>
    <w:lvl w:ilvl="5" w:tplc="86020153" w:tentative="1">
      <w:start w:val="1"/>
      <w:numFmt w:val="lowerRoman"/>
      <w:lvlText w:val="%6."/>
      <w:lvlJc w:val="right"/>
      <w:pPr>
        <w:ind w:left="4320" w:hanging="180"/>
      </w:pPr>
    </w:lvl>
    <w:lvl w:ilvl="6" w:tplc="86020153" w:tentative="1">
      <w:start w:val="1"/>
      <w:numFmt w:val="decimal"/>
      <w:lvlText w:val="%7."/>
      <w:lvlJc w:val="left"/>
      <w:pPr>
        <w:ind w:left="5040" w:hanging="360"/>
      </w:pPr>
    </w:lvl>
    <w:lvl w:ilvl="7" w:tplc="86020153" w:tentative="1">
      <w:start w:val="1"/>
      <w:numFmt w:val="lowerLetter"/>
      <w:lvlText w:val="%8."/>
      <w:lvlJc w:val="left"/>
      <w:pPr>
        <w:ind w:left="5760" w:hanging="360"/>
      </w:pPr>
    </w:lvl>
    <w:lvl w:ilvl="8" w:tplc="86020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3">
    <w:multiLevelType w:val="hybridMultilevel"/>
    <w:lvl w:ilvl="0" w:tplc="42944897">
      <w:start w:val="1"/>
      <w:numFmt w:val="decimal"/>
      <w:lvlText w:val="%1."/>
      <w:lvlJc w:val="left"/>
      <w:pPr>
        <w:ind w:left="720" w:hanging="360"/>
      </w:pPr>
    </w:lvl>
    <w:lvl w:ilvl="1" w:tplc="42944897" w:tentative="1">
      <w:start w:val="1"/>
      <w:numFmt w:val="lowerLetter"/>
      <w:lvlText w:val="%2."/>
      <w:lvlJc w:val="left"/>
      <w:pPr>
        <w:ind w:left="1440" w:hanging="360"/>
      </w:pPr>
    </w:lvl>
    <w:lvl w:ilvl="2" w:tplc="42944897" w:tentative="1">
      <w:start w:val="1"/>
      <w:numFmt w:val="lowerRoman"/>
      <w:lvlText w:val="%3."/>
      <w:lvlJc w:val="right"/>
      <w:pPr>
        <w:ind w:left="2160" w:hanging="180"/>
      </w:pPr>
    </w:lvl>
    <w:lvl w:ilvl="3" w:tplc="42944897" w:tentative="1">
      <w:start w:val="1"/>
      <w:numFmt w:val="decimal"/>
      <w:lvlText w:val="%4."/>
      <w:lvlJc w:val="left"/>
      <w:pPr>
        <w:ind w:left="2880" w:hanging="360"/>
      </w:pPr>
    </w:lvl>
    <w:lvl w:ilvl="4" w:tplc="42944897" w:tentative="1">
      <w:start w:val="1"/>
      <w:numFmt w:val="lowerLetter"/>
      <w:lvlText w:val="%5."/>
      <w:lvlJc w:val="left"/>
      <w:pPr>
        <w:ind w:left="3600" w:hanging="360"/>
      </w:pPr>
    </w:lvl>
    <w:lvl w:ilvl="5" w:tplc="42944897" w:tentative="1">
      <w:start w:val="1"/>
      <w:numFmt w:val="lowerRoman"/>
      <w:lvlText w:val="%6."/>
      <w:lvlJc w:val="right"/>
      <w:pPr>
        <w:ind w:left="4320" w:hanging="180"/>
      </w:pPr>
    </w:lvl>
    <w:lvl w:ilvl="6" w:tplc="42944897" w:tentative="1">
      <w:start w:val="1"/>
      <w:numFmt w:val="decimal"/>
      <w:lvlText w:val="%7."/>
      <w:lvlJc w:val="left"/>
      <w:pPr>
        <w:ind w:left="5040" w:hanging="360"/>
      </w:pPr>
    </w:lvl>
    <w:lvl w:ilvl="7" w:tplc="42944897" w:tentative="1">
      <w:start w:val="1"/>
      <w:numFmt w:val="lowerLetter"/>
      <w:lvlText w:val="%8."/>
      <w:lvlJc w:val="left"/>
      <w:pPr>
        <w:ind w:left="5760" w:hanging="360"/>
      </w:pPr>
    </w:lvl>
    <w:lvl w:ilvl="8" w:tplc="42944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2">
    <w:multiLevelType w:val="hybridMultilevel"/>
    <w:lvl w:ilvl="0" w:tplc="38543590">
      <w:start w:val="1"/>
      <w:numFmt w:val="decimal"/>
      <w:lvlText w:val="%1."/>
      <w:lvlJc w:val="left"/>
      <w:pPr>
        <w:ind w:left="720" w:hanging="360"/>
      </w:pPr>
    </w:lvl>
    <w:lvl w:ilvl="1" w:tplc="38543590" w:tentative="1">
      <w:start w:val="1"/>
      <w:numFmt w:val="lowerLetter"/>
      <w:lvlText w:val="%2."/>
      <w:lvlJc w:val="left"/>
      <w:pPr>
        <w:ind w:left="1440" w:hanging="360"/>
      </w:pPr>
    </w:lvl>
    <w:lvl w:ilvl="2" w:tplc="38543590" w:tentative="1">
      <w:start w:val="1"/>
      <w:numFmt w:val="lowerRoman"/>
      <w:lvlText w:val="%3."/>
      <w:lvlJc w:val="right"/>
      <w:pPr>
        <w:ind w:left="2160" w:hanging="180"/>
      </w:pPr>
    </w:lvl>
    <w:lvl w:ilvl="3" w:tplc="38543590" w:tentative="1">
      <w:start w:val="1"/>
      <w:numFmt w:val="decimal"/>
      <w:lvlText w:val="%4."/>
      <w:lvlJc w:val="left"/>
      <w:pPr>
        <w:ind w:left="2880" w:hanging="360"/>
      </w:pPr>
    </w:lvl>
    <w:lvl w:ilvl="4" w:tplc="38543590" w:tentative="1">
      <w:start w:val="1"/>
      <w:numFmt w:val="lowerLetter"/>
      <w:lvlText w:val="%5."/>
      <w:lvlJc w:val="left"/>
      <w:pPr>
        <w:ind w:left="3600" w:hanging="360"/>
      </w:pPr>
    </w:lvl>
    <w:lvl w:ilvl="5" w:tplc="38543590" w:tentative="1">
      <w:start w:val="1"/>
      <w:numFmt w:val="lowerRoman"/>
      <w:lvlText w:val="%6."/>
      <w:lvlJc w:val="right"/>
      <w:pPr>
        <w:ind w:left="4320" w:hanging="180"/>
      </w:pPr>
    </w:lvl>
    <w:lvl w:ilvl="6" w:tplc="38543590" w:tentative="1">
      <w:start w:val="1"/>
      <w:numFmt w:val="decimal"/>
      <w:lvlText w:val="%7."/>
      <w:lvlJc w:val="left"/>
      <w:pPr>
        <w:ind w:left="5040" w:hanging="360"/>
      </w:pPr>
    </w:lvl>
    <w:lvl w:ilvl="7" w:tplc="38543590" w:tentative="1">
      <w:start w:val="1"/>
      <w:numFmt w:val="lowerLetter"/>
      <w:lvlText w:val="%8."/>
      <w:lvlJc w:val="left"/>
      <w:pPr>
        <w:ind w:left="5760" w:hanging="360"/>
      </w:pPr>
    </w:lvl>
    <w:lvl w:ilvl="8" w:tplc="38543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1">
    <w:multiLevelType w:val="hybridMultilevel"/>
    <w:lvl w:ilvl="0" w:tplc="83493973">
      <w:start w:val="1"/>
      <w:numFmt w:val="decimal"/>
      <w:lvlText w:val="%1."/>
      <w:lvlJc w:val="left"/>
      <w:pPr>
        <w:ind w:left="720" w:hanging="360"/>
      </w:pPr>
    </w:lvl>
    <w:lvl w:ilvl="1" w:tplc="83493973" w:tentative="1">
      <w:start w:val="1"/>
      <w:numFmt w:val="lowerLetter"/>
      <w:lvlText w:val="%2."/>
      <w:lvlJc w:val="left"/>
      <w:pPr>
        <w:ind w:left="1440" w:hanging="360"/>
      </w:pPr>
    </w:lvl>
    <w:lvl w:ilvl="2" w:tplc="83493973" w:tentative="1">
      <w:start w:val="1"/>
      <w:numFmt w:val="lowerRoman"/>
      <w:lvlText w:val="%3."/>
      <w:lvlJc w:val="right"/>
      <w:pPr>
        <w:ind w:left="2160" w:hanging="180"/>
      </w:pPr>
    </w:lvl>
    <w:lvl w:ilvl="3" w:tplc="83493973" w:tentative="1">
      <w:start w:val="1"/>
      <w:numFmt w:val="decimal"/>
      <w:lvlText w:val="%4."/>
      <w:lvlJc w:val="left"/>
      <w:pPr>
        <w:ind w:left="2880" w:hanging="360"/>
      </w:pPr>
    </w:lvl>
    <w:lvl w:ilvl="4" w:tplc="83493973" w:tentative="1">
      <w:start w:val="1"/>
      <w:numFmt w:val="lowerLetter"/>
      <w:lvlText w:val="%5."/>
      <w:lvlJc w:val="left"/>
      <w:pPr>
        <w:ind w:left="3600" w:hanging="360"/>
      </w:pPr>
    </w:lvl>
    <w:lvl w:ilvl="5" w:tplc="83493973" w:tentative="1">
      <w:start w:val="1"/>
      <w:numFmt w:val="lowerRoman"/>
      <w:lvlText w:val="%6."/>
      <w:lvlJc w:val="right"/>
      <w:pPr>
        <w:ind w:left="4320" w:hanging="180"/>
      </w:pPr>
    </w:lvl>
    <w:lvl w:ilvl="6" w:tplc="83493973" w:tentative="1">
      <w:start w:val="1"/>
      <w:numFmt w:val="decimal"/>
      <w:lvlText w:val="%7."/>
      <w:lvlJc w:val="left"/>
      <w:pPr>
        <w:ind w:left="5040" w:hanging="360"/>
      </w:pPr>
    </w:lvl>
    <w:lvl w:ilvl="7" w:tplc="83493973" w:tentative="1">
      <w:start w:val="1"/>
      <w:numFmt w:val="lowerLetter"/>
      <w:lvlText w:val="%8."/>
      <w:lvlJc w:val="left"/>
      <w:pPr>
        <w:ind w:left="5760" w:hanging="360"/>
      </w:pPr>
    </w:lvl>
    <w:lvl w:ilvl="8" w:tplc="83493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0">
    <w:multiLevelType w:val="hybridMultilevel"/>
    <w:lvl w:ilvl="0" w:tplc="29468299">
      <w:start w:val="1"/>
      <w:numFmt w:val="decimal"/>
      <w:lvlText w:val="%1."/>
      <w:lvlJc w:val="left"/>
      <w:pPr>
        <w:ind w:left="720" w:hanging="360"/>
      </w:pPr>
    </w:lvl>
    <w:lvl w:ilvl="1" w:tplc="29468299" w:tentative="1">
      <w:start w:val="1"/>
      <w:numFmt w:val="lowerLetter"/>
      <w:lvlText w:val="%2."/>
      <w:lvlJc w:val="left"/>
      <w:pPr>
        <w:ind w:left="1440" w:hanging="360"/>
      </w:pPr>
    </w:lvl>
    <w:lvl w:ilvl="2" w:tplc="29468299" w:tentative="1">
      <w:start w:val="1"/>
      <w:numFmt w:val="lowerRoman"/>
      <w:lvlText w:val="%3."/>
      <w:lvlJc w:val="right"/>
      <w:pPr>
        <w:ind w:left="2160" w:hanging="180"/>
      </w:pPr>
    </w:lvl>
    <w:lvl w:ilvl="3" w:tplc="29468299" w:tentative="1">
      <w:start w:val="1"/>
      <w:numFmt w:val="decimal"/>
      <w:lvlText w:val="%4."/>
      <w:lvlJc w:val="left"/>
      <w:pPr>
        <w:ind w:left="2880" w:hanging="360"/>
      </w:pPr>
    </w:lvl>
    <w:lvl w:ilvl="4" w:tplc="29468299" w:tentative="1">
      <w:start w:val="1"/>
      <w:numFmt w:val="lowerLetter"/>
      <w:lvlText w:val="%5."/>
      <w:lvlJc w:val="left"/>
      <w:pPr>
        <w:ind w:left="3600" w:hanging="360"/>
      </w:pPr>
    </w:lvl>
    <w:lvl w:ilvl="5" w:tplc="29468299" w:tentative="1">
      <w:start w:val="1"/>
      <w:numFmt w:val="lowerRoman"/>
      <w:lvlText w:val="%6."/>
      <w:lvlJc w:val="right"/>
      <w:pPr>
        <w:ind w:left="4320" w:hanging="180"/>
      </w:pPr>
    </w:lvl>
    <w:lvl w:ilvl="6" w:tplc="29468299" w:tentative="1">
      <w:start w:val="1"/>
      <w:numFmt w:val="decimal"/>
      <w:lvlText w:val="%7."/>
      <w:lvlJc w:val="left"/>
      <w:pPr>
        <w:ind w:left="5040" w:hanging="360"/>
      </w:pPr>
    </w:lvl>
    <w:lvl w:ilvl="7" w:tplc="29468299" w:tentative="1">
      <w:start w:val="1"/>
      <w:numFmt w:val="lowerLetter"/>
      <w:lvlText w:val="%8."/>
      <w:lvlJc w:val="left"/>
      <w:pPr>
        <w:ind w:left="5760" w:hanging="360"/>
      </w:pPr>
    </w:lvl>
    <w:lvl w:ilvl="8" w:tplc="29468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9">
    <w:multiLevelType w:val="hybridMultilevel"/>
    <w:lvl w:ilvl="0" w:tplc="66466607">
      <w:start w:val="1"/>
      <w:numFmt w:val="decimal"/>
      <w:lvlText w:val="%1."/>
      <w:lvlJc w:val="left"/>
      <w:pPr>
        <w:ind w:left="720" w:hanging="360"/>
      </w:pPr>
    </w:lvl>
    <w:lvl w:ilvl="1" w:tplc="66466607" w:tentative="1">
      <w:start w:val="1"/>
      <w:numFmt w:val="lowerLetter"/>
      <w:lvlText w:val="%2."/>
      <w:lvlJc w:val="left"/>
      <w:pPr>
        <w:ind w:left="1440" w:hanging="360"/>
      </w:pPr>
    </w:lvl>
    <w:lvl w:ilvl="2" w:tplc="66466607" w:tentative="1">
      <w:start w:val="1"/>
      <w:numFmt w:val="lowerRoman"/>
      <w:lvlText w:val="%3."/>
      <w:lvlJc w:val="right"/>
      <w:pPr>
        <w:ind w:left="2160" w:hanging="180"/>
      </w:pPr>
    </w:lvl>
    <w:lvl w:ilvl="3" w:tplc="66466607" w:tentative="1">
      <w:start w:val="1"/>
      <w:numFmt w:val="decimal"/>
      <w:lvlText w:val="%4."/>
      <w:lvlJc w:val="left"/>
      <w:pPr>
        <w:ind w:left="2880" w:hanging="360"/>
      </w:pPr>
    </w:lvl>
    <w:lvl w:ilvl="4" w:tplc="66466607" w:tentative="1">
      <w:start w:val="1"/>
      <w:numFmt w:val="lowerLetter"/>
      <w:lvlText w:val="%5."/>
      <w:lvlJc w:val="left"/>
      <w:pPr>
        <w:ind w:left="3600" w:hanging="360"/>
      </w:pPr>
    </w:lvl>
    <w:lvl w:ilvl="5" w:tplc="66466607" w:tentative="1">
      <w:start w:val="1"/>
      <w:numFmt w:val="lowerRoman"/>
      <w:lvlText w:val="%6."/>
      <w:lvlJc w:val="right"/>
      <w:pPr>
        <w:ind w:left="4320" w:hanging="180"/>
      </w:pPr>
    </w:lvl>
    <w:lvl w:ilvl="6" w:tplc="66466607" w:tentative="1">
      <w:start w:val="1"/>
      <w:numFmt w:val="decimal"/>
      <w:lvlText w:val="%7."/>
      <w:lvlJc w:val="left"/>
      <w:pPr>
        <w:ind w:left="5040" w:hanging="360"/>
      </w:pPr>
    </w:lvl>
    <w:lvl w:ilvl="7" w:tplc="66466607" w:tentative="1">
      <w:start w:val="1"/>
      <w:numFmt w:val="lowerLetter"/>
      <w:lvlText w:val="%8."/>
      <w:lvlJc w:val="left"/>
      <w:pPr>
        <w:ind w:left="5760" w:hanging="360"/>
      </w:pPr>
    </w:lvl>
    <w:lvl w:ilvl="8" w:tplc="66466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8">
    <w:multiLevelType w:val="hybridMultilevel"/>
    <w:lvl w:ilvl="0" w:tplc="20415277">
      <w:start w:val="1"/>
      <w:numFmt w:val="decimal"/>
      <w:lvlText w:val="%1."/>
      <w:lvlJc w:val="left"/>
      <w:pPr>
        <w:ind w:left="720" w:hanging="360"/>
      </w:pPr>
    </w:lvl>
    <w:lvl w:ilvl="1" w:tplc="20415277" w:tentative="1">
      <w:start w:val="1"/>
      <w:numFmt w:val="lowerLetter"/>
      <w:lvlText w:val="%2."/>
      <w:lvlJc w:val="left"/>
      <w:pPr>
        <w:ind w:left="1440" w:hanging="360"/>
      </w:pPr>
    </w:lvl>
    <w:lvl w:ilvl="2" w:tplc="20415277" w:tentative="1">
      <w:start w:val="1"/>
      <w:numFmt w:val="lowerRoman"/>
      <w:lvlText w:val="%3."/>
      <w:lvlJc w:val="right"/>
      <w:pPr>
        <w:ind w:left="2160" w:hanging="180"/>
      </w:pPr>
    </w:lvl>
    <w:lvl w:ilvl="3" w:tplc="20415277" w:tentative="1">
      <w:start w:val="1"/>
      <w:numFmt w:val="decimal"/>
      <w:lvlText w:val="%4."/>
      <w:lvlJc w:val="left"/>
      <w:pPr>
        <w:ind w:left="2880" w:hanging="360"/>
      </w:pPr>
    </w:lvl>
    <w:lvl w:ilvl="4" w:tplc="20415277" w:tentative="1">
      <w:start w:val="1"/>
      <w:numFmt w:val="lowerLetter"/>
      <w:lvlText w:val="%5."/>
      <w:lvlJc w:val="left"/>
      <w:pPr>
        <w:ind w:left="3600" w:hanging="360"/>
      </w:pPr>
    </w:lvl>
    <w:lvl w:ilvl="5" w:tplc="20415277" w:tentative="1">
      <w:start w:val="1"/>
      <w:numFmt w:val="lowerRoman"/>
      <w:lvlText w:val="%6."/>
      <w:lvlJc w:val="right"/>
      <w:pPr>
        <w:ind w:left="4320" w:hanging="180"/>
      </w:pPr>
    </w:lvl>
    <w:lvl w:ilvl="6" w:tplc="20415277" w:tentative="1">
      <w:start w:val="1"/>
      <w:numFmt w:val="decimal"/>
      <w:lvlText w:val="%7."/>
      <w:lvlJc w:val="left"/>
      <w:pPr>
        <w:ind w:left="5040" w:hanging="360"/>
      </w:pPr>
    </w:lvl>
    <w:lvl w:ilvl="7" w:tplc="20415277" w:tentative="1">
      <w:start w:val="1"/>
      <w:numFmt w:val="lowerLetter"/>
      <w:lvlText w:val="%8."/>
      <w:lvlJc w:val="left"/>
      <w:pPr>
        <w:ind w:left="5760" w:hanging="360"/>
      </w:pPr>
    </w:lvl>
    <w:lvl w:ilvl="8" w:tplc="20415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7">
    <w:multiLevelType w:val="hybridMultilevel"/>
    <w:lvl w:ilvl="0" w:tplc="72618618">
      <w:start w:val="1"/>
      <w:numFmt w:val="decimal"/>
      <w:lvlText w:val="%1."/>
      <w:lvlJc w:val="left"/>
      <w:pPr>
        <w:ind w:left="720" w:hanging="360"/>
      </w:pPr>
    </w:lvl>
    <w:lvl w:ilvl="1" w:tplc="72618618" w:tentative="1">
      <w:start w:val="1"/>
      <w:numFmt w:val="lowerLetter"/>
      <w:lvlText w:val="%2."/>
      <w:lvlJc w:val="left"/>
      <w:pPr>
        <w:ind w:left="1440" w:hanging="360"/>
      </w:pPr>
    </w:lvl>
    <w:lvl w:ilvl="2" w:tplc="72618618" w:tentative="1">
      <w:start w:val="1"/>
      <w:numFmt w:val="lowerRoman"/>
      <w:lvlText w:val="%3."/>
      <w:lvlJc w:val="right"/>
      <w:pPr>
        <w:ind w:left="2160" w:hanging="180"/>
      </w:pPr>
    </w:lvl>
    <w:lvl w:ilvl="3" w:tplc="72618618" w:tentative="1">
      <w:start w:val="1"/>
      <w:numFmt w:val="decimal"/>
      <w:lvlText w:val="%4."/>
      <w:lvlJc w:val="left"/>
      <w:pPr>
        <w:ind w:left="2880" w:hanging="360"/>
      </w:pPr>
    </w:lvl>
    <w:lvl w:ilvl="4" w:tplc="72618618" w:tentative="1">
      <w:start w:val="1"/>
      <w:numFmt w:val="lowerLetter"/>
      <w:lvlText w:val="%5."/>
      <w:lvlJc w:val="left"/>
      <w:pPr>
        <w:ind w:left="3600" w:hanging="360"/>
      </w:pPr>
    </w:lvl>
    <w:lvl w:ilvl="5" w:tplc="72618618" w:tentative="1">
      <w:start w:val="1"/>
      <w:numFmt w:val="lowerRoman"/>
      <w:lvlText w:val="%6."/>
      <w:lvlJc w:val="right"/>
      <w:pPr>
        <w:ind w:left="4320" w:hanging="180"/>
      </w:pPr>
    </w:lvl>
    <w:lvl w:ilvl="6" w:tplc="72618618" w:tentative="1">
      <w:start w:val="1"/>
      <w:numFmt w:val="decimal"/>
      <w:lvlText w:val="%7."/>
      <w:lvlJc w:val="left"/>
      <w:pPr>
        <w:ind w:left="5040" w:hanging="360"/>
      </w:pPr>
    </w:lvl>
    <w:lvl w:ilvl="7" w:tplc="72618618" w:tentative="1">
      <w:start w:val="1"/>
      <w:numFmt w:val="lowerLetter"/>
      <w:lvlText w:val="%8."/>
      <w:lvlJc w:val="left"/>
      <w:pPr>
        <w:ind w:left="5760" w:hanging="360"/>
      </w:pPr>
    </w:lvl>
    <w:lvl w:ilvl="8" w:tplc="72618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6">
    <w:multiLevelType w:val="hybridMultilevel"/>
    <w:lvl w:ilvl="0" w:tplc="93497133">
      <w:start w:val="1"/>
      <w:numFmt w:val="decimal"/>
      <w:lvlText w:val="%1."/>
      <w:lvlJc w:val="left"/>
      <w:pPr>
        <w:ind w:left="720" w:hanging="360"/>
      </w:pPr>
    </w:lvl>
    <w:lvl w:ilvl="1" w:tplc="93497133" w:tentative="1">
      <w:start w:val="1"/>
      <w:numFmt w:val="lowerLetter"/>
      <w:lvlText w:val="%2."/>
      <w:lvlJc w:val="left"/>
      <w:pPr>
        <w:ind w:left="1440" w:hanging="360"/>
      </w:pPr>
    </w:lvl>
    <w:lvl w:ilvl="2" w:tplc="93497133" w:tentative="1">
      <w:start w:val="1"/>
      <w:numFmt w:val="lowerRoman"/>
      <w:lvlText w:val="%3."/>
      <w:lvlJc w:val="right"/>
      <w:pPr>
        <w:ind w:left="2160" w:hanging="180"/>
      </w:pPr>
    </w:lvl>
    <w:lvl w:ilvl="3" w:tplc="93497133" w:tentative="1">
      <w:start w:val="1"/>
      <w:numFmt w:val="decimal"/>
      <w:lvlText w:val="%4."/>
      <w:lvlJc w:val="left"/>
      <w:pPr>
        <w:ind w:left="2880" w:hanging="360"/>
      </w:pPr>
    </w:lvl>
    <w:lvl w:ilvl="4" w:tplc="93497133" w:tentative="1">
      <w:start w:val="1"/>
      <w:numFmt w:val="lowerLetter"/>
      <w:lvlText w:val="%5."/>
      <w:lvlJc w:val="left"/>
      <w:pPr>
        <w:ind w:left="3600" w:hanging="360"/>
      </w:pPr>
    </w:lvl>
    <w:lvl w:ilvl="5" w:tplc="93497133" w:tentative="1">
      <w:start w:val="1"/>
      <w:numFmt w:val="lowerRoman"/>
      <w:lvlText w:val="%6."/>
      <w:lvlJc w:val="right"/>
      <w:pPr>
        <w:ind w:left="4320" w:hanging="180"/>
      </w:pPr>
    </w:lvl>
    <w:lvl w:ilvl="6" w:tplc="93497133" w:tentative="1">
      <w:start w:val="1"/>
      <w:numFmt w:val="decimal"/>
      <w:lvlText w:val="%7."/>
      <w:lvlJc w:val="left"/>
      <w:pPr>
        <w:ind w:left="5040" w:hanging="360"/>
      </w:pPr>
    </w:lvl>
    <w:lvl w:ilvl="7" w:tplc="93497133" w:tentative="1">
      <w:start w:val="1"/>
      <w:numFmt w:val="lowerLetter"/>
      <w:lvlText w:val="%8."/>
      <w:lvlJc w:val="left"/>
      <w:pPr>
        <w:ind w:left="5760" w:hanging="360"/>
      </w:pPr>
    </w:lvl>
    <w:lvl w:ilvl="8" w:tplc="93497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5">
    <w:multiLevelType w:val="hybridMultilevel"/>
    <w:lvl w:ilvl="0" w:tplc="77968959">
      <w:start w:val="1"/>
      <w:numFmt w:val="decimal"/>
      <w:lvlText w:val="%1."/>
      <w:lvlJc w:val="left"/>
      <w:pPr>
        <w:ind w:left="720" w:hanging="360"/>
      </w:pPr>
    </w:lvl>
    <w:lvl w:ilvl="1" w:tplc="77968959" w:tentative="1">
      <w:start w:val="1"/>
      <w:numFmt w:val="lowerLetter"/>
      <w:lvlText w:val="%2."/>
      <w:lvlJc w:val="left"/>
      <w:pPr>
        <w:ind w:left="1440" w:hanging="360"/>
      </w:pPr>
    </w:lvl>
    <w:lvl w:ilvl="2" w:tplc="77968959" w:tentative="1">
      <w:start w:val="1"/>
      <w:numFmt w:val="lowerRoman"/>
      <w:lvlText w:val="%3."/>
      <w:lvlJc w:val="right"/>
      <w:pPr>
        <w:ind w:left="2160" w:hanging="180"/>
      </w:pPr>
    </w:lvl>
    <w:lvl w:ilvl="3" w:tplc="77968959" w:tentative="1">
      <w:start w:val="1"/>
      <w:numFmt w:val="decimal"/>
      <w:lvlText w:val="%4."/>
      <w:lvlJc w:val="left"/>
      <w:pPr>
        <w:ind w:left="2880" w:hanging="360"/>
      </w:pPr>
    </w:lvl>
    <w:lvl w:ilvl="4" w:tplc="77968959" w:tentative="1">
      <w:start w:val="1"/>
      <w:numFmt w:val="lowerLetter"/>
      <w:lvlText w:val="%5."/>
      <w:lvlJc w:val="left"/>
      <w:pPr>
        <w:ind w:left="3600" w:hanging="360"/>
      </w:pPr>
    </w:lvl>
    <w:lvl w:ilvl="5" w:tplc="77968959" w:tentative="1">
      <w:start w:val="1"/>
      <w:numFmt w:val="lowerRoman"/>
      <w:lvlText w:val="%6."/>
      <w:lvlJc w:val="right"/>
      <w:pPr>
        <w:ind w:left="4320" w:hanging="180"/>
      </w:pPr>
    </w:lvl>
    <w:lvl w:ilvl="6" w:tplc="77968959" w:tentative="1">
      <w:start w:val="1"/>
      <w:numFmt w:val="decimal"/>
      <w:lvlText w:val="%7."/>
      <w:lvlJc w:val="left"/>
      <w:pPr>
        <w:ind w:left="5040" w:hanging="360"/>
      </w:pPr>
    </w:lvl>
    <w:lvl w:ilvl="7" w:tplc="77968959" w:tentative="1">
      <w:start w:val="1"/>
      <w:numFmt w:val="lowerLetter"/>
      <w:lvlText w:val="%8."/>
      <w:lvlJc w:val="left"/>
      <w:pPr>
        <w:ind w:left="5760" w:hanging="360"/>
      </w:pPr>
    </w:lvl>
    <w:lvl w:ilvl="8" w:tplc="77968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4">
    <w:multiLevelType w:val="hybridMultilevel"/>
    <w:lvl w:ilvl="0" w:tplc="53999491">
      <w:start w:val="1"/>
      <w:numFmt w:val="decimal"/>
      <w:lvlText w:val="%1."/>
      <w:lvlJc w:val="left"/>
      <w:pPr>
        <w:ind w:left="720" w:hanging="360"/>
      </w:pPr>
    </w:lvl>
    <w:lvl w:ilvl="1" w:tplc="53999491" w:tentative="1">
      <w:start w:val="1"/>
      <w:numFmt w:val="lowerLetter"/>
      <w:lvlText w:val="%2."/>
      <w:lvlJc w:val="left"/>
      <w:pPr>
        <w:ind w:left="1440" w:hanging="360"/>
      </w:pPr>
    </w:lvl>
    <w:lvl w:ilvl="2" w:tplc="53999491" w:tentative="1">
      <w:start w:val="1"/>
      <w:numFmt w:val="lowerRoman"/>
      <w:lvlText w:val="%3."/>
      <w:lvlJc w:val="right"/>
      <w:pPr>
        <w:ind w:left="2160" w:hanging="180"/>
      </w:pPr>
    </w:lvl>
    <w:lvl w:ilvl="3" w:tplc="53999491" w:tentative="1">
      <w:start w:val="1"/>
      <w:numFmt w:val="decimal"/>
      <w:lvlText w:val="%4."/>
      <w:lvlJc w:val="left"/>
      <w:pPr>
        <w:ind w:left="2880" w:hanging="360"/>
      </w:pPr>
    </w:lvl>
    <w:lvl w:ilvl="4" w:tplc="53999491" w:tentative="1">
      <w:start w:val="1"/>
      <w:numFmt w:val="lowerLetter"/>
      <w:lvlText w:val="%5."/>
      <w:lvlJc w:val="left"/>
      <w:pPr>
        <w:ind w:left="3600" w:hanging="360"/>
      </w:pPr>
    </w:lvl>
    <w:lvl w:ilvl="5" w:tplc="53999491" w:tentative="1">
      <w:start w:val="1"/>
      <w:numFmt w:val="lowerRoman"/>
      <w:lvlText w:val="%6."/>
      <w:lvlJc w:val="right"/>
      <w:pPr>
        <w:ind w:left="4320" w:hanging="180"/>
      </w:pPr>
    </w:lvl>
    <w:lvl w:ilvl="6" w:tplc="53999491" w:tentative="1">
      <w:start w:val="1"/>
      <w:numFmt w:val="decimal"/>
      <w:lvlText w:val="%7."/>
      <w:lvlJc w:val="left"/>
      <w:pPr>
        <w:ind w:left="5040" w:hanging="360"/>
      </w:pPr>
    </w:lvl>
    <w:lvl w:ilvl="7" w:tplc="53999491" w:tentative="1">
      <w:start w:val="1"/>
      <w:numFmt w:val="lowerLetter"/>
      <w:lvlText w:val="%8."/>
      <w:lvlJc w:val="left"/>
      <w:pPr>
        <w:ind w:left="5760" w:hanging="360"/>
      </w:pPr>
    </w:lvl>
    <w:lvl w:ilvl="8" w:tplc="53999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3">
    <w:multiLevelType w:val="hybridMultilevel"/>
    <w:lvl w:ilvl="0" w:tplc="76908838">
      <w:start w:val="1"/>
      <w:numFmt w:val="decimal"/>
      <w:lvlText w:val="%1."/>
      <w:lvlJc w:val="left"/>
      <w:pPr>
        <w:ind w:left="720" w:hanging="360"/>
      </w:pPr>
    </w:lvl>
    <w:lvl w:ilvl="1" w:tplc="76908838" w:tentative="1">
      <w:start w:val="1"/>
      <w:numFmt w:val="lowerLetter"/>
      <w:lvlText w:val="%2."/>
      <w:lvlJc w:val="left"/>
      <w:pPr>
        <w:ind w:left="1440" w:hanging="360"/>
      </w:pPr>
    </w:lvl>
    <w:lvl w:ilvl="2" w:tplc="76908838" w:tentative="1">
      <w:start w:val="1"/>
      <w:numFmt w:val="lowerRoman"/>
      <w:lvlText w:val="%3."/>
      <w:lvlJc w:val="right"/>
      <w:pPr>
        <w:ind w:left="2160" w:hanging="180"/>
      </w:pPr>
    </w:lvl>
    <w:lvl w:ilvl="3" w:tplc="76908838" w:tentative="1">
      <w:start w:val="1"/>
      <w:numFmt w:val="decimal"/>
      <w:lvlText w:val="%4."/>
      <w:lvlJc w:val="left"/>
      <w:pPr>
        <w:ind w:left="2880" w:hanging="360"/>
      </w:pPr>
    </w:lvl>
    <w:lvl w:ilvl="4" w:tplc="76908838" w:tentative="1">
      <w:start w:val="1"/>
      <w:numFmt w:val="lowerLetter"/>
      <w:lvlText w:val="%5."/>
      <w:lvlJc w:val="left"/>
      <w:pPr>
        <w:ind w:left="3600" w:hanging="360"/>
      </w:pPr>
    </w:lvl>
    <w:lvl w:ilvl="5" w:tplc="76908838" w:tentative="1">
      <w:start w:val="1"/>
      <w:numFmt w:val="lowerRoman"/>
      <w:lvlText w:val="%6."/>
      <w:lvlJc w:val="right"/>
      <w:pPr>
        <w:ind w:left="4320" w:hanging="180"/>
      </w:pPr>
    </w:lvl>
    <w:lvl w:ilvl="6" w:tplc="76908838" w:tentative="1">
      <w:start w:val="1"/>
      <w:numFmt w:val="decimal"/>
      <w:lvlText w:val="%7."/>
      <w:lvlJc w:val="left"/>
      <w:pPr>
        <w:ind w:left="5040" w:hanging="360"/>
      </w:pPr>
    </w:lvl>
    <w:lvl w:ilvl="7" w:tplc="76908838" w:tentative="1">
      <w:start w:val="1"/>
      <w:numFmt w:val="lowerLetter"/>
      <w:lvlText w:val="%8."/>
      <w:lvlJc w:val="left"/>
      <w:pPr>
        <w:ind w:left="5760" w:hanging="360"/>
      </w:pPr>
    </w:lvl>
    <w:lvl w:ilvl="8" w:tplc="76908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2">
    <w:multiLevelType w:val="hybridMultilevel"/>
    <w:lvl w:ilvl="0" w:tplc="97669749">
      <w:start w:val="1"/>
      <w:numFmt w:val="decimal"/>
      <w:lvlText w:val="%1."/>
      <w:lvlJc w:val="left"/>
      <w:pPr>
        <w:ind w:left="720" w:hanging="360"/>
      </w:pPr>
    </w:lvl>
    <w:lvl w:ilvl="1" w:tplc="97669749" w:tentative="1">
      <w:start w:val="1"/>
      <w:numFmt w:val="lowerLetter"/>
      <w:lvlText w:val="%2."/>
      <w:lvlJc w:val="left"/>
      <w:pPr>
        <w:ind w:left="1440" w:hanging="360"/>
      </w:pPr>
    </w:lvl>
    <w:lvl w:ilvl="2" w:tplc="97669749" w:tentative="1">
      <w:start w:val="1"/>
      <w:numFmt w:val="lowerRoman"/>
      <w:lvlText w:val="%3."/>
      <w:lvlJc w:val="right"/>
      <w:pPr>
        <w:ind w:left="2160" w:hanging="180"/>
      </w:pPr>
    </w:lvl>
    <w:lvl w:ilvl="3" w:tplc="97669749" w:tentative="1">
      <w:start w:val="1"/>
      <w:numFmt w:val="decimal"/>
      <w:lvlText w:val="%4."/>
      <w:lvlJc w:val="left"/>
      <w:pPr>
        <w:ind w:left="2880" w:hanging="360"/>
      </w:pPr>
    </w:lvl>
    <w:lvl w:ilvl="4" w:tplc="97669749" w:tentative="1">
      <w:start w:val="1"/>
      <w:numFmt w:val="lowerLetter"/>
      <w:lvlText w:val="%5."/>
      <w:lvlJc w:val="left"/>
      <w:pPr>
        <w:ind w:left="3600" w:hanging="360"/>
      </w:pPr>
    </w:lvl>
    <w:lvl w:ilvl="5" w:tplc="97669749" w:tentative="1">
      <w:start w:val="1"/>
      <w:numFmt w:val="lowerRoman"/>
      <w:lvlText w:val="%6."/>
      <w:lvlJc w:val="right"/>
      <w:pPr>
        <w:ind w:left="4320" w:hanging="180"/>
      </w:pPr>
    </w:lvl>
    <w:lvl w:ilvl="6" w:tplc="97669749" w:tentative="1">
      <w:start w:val="1"/>
      <w:numFmt w:val="decimal"/>
      <w:lvlText w:val="%7."/>
      <w:lvlJc w:val="left"/>
      <w:pPr>
        <w:ind w:left="5040" w:hanging="360"/>
      </w:pPr>
    </w:lvl>
    <w:lvl w:ilvl="7" w:tplc="97669749" w:tentative="1">
      <w:start w:val="1"/>
      <w:numFmt w:val="lowerLetter"/>
      <w:lvlText w:val="%8."/>
      <w:lvlJc w:val="left"/>
      <w:pPr>
        <w:ind w:left="5760" w:hanging="360"/>
      </w:pPr>
    </w:lvl>
    <w:lvl w:ilvl="8" w:tplc="97669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1">
    <w:multiLevelType w:val="hybridMultilevel"/>
    <w:lvl w:ilvl="0" w:tplc="36863379">
      <w:start w:val="1"/>
      <w:numFmt w:val="decimal"/>
      <w:lvlText w:val="%1."/>
      <w:lvlJc w:val="left"/>
      <w:pPr>
        <w:ind w:left="720" w:hanging="360"/>
      </w:pPr>
    </w:lvl>
    <w:lvl w:ilvl="1" w:tplc="36863379" w:tentative="1">
      <w:start w:val="1"/>
      <w:numFmt w:val="lowerLetter"/>
      <w:lvlText w:val="%2."/>
      <w:lvlJc w:val="left"/>
      <w:pPr>
        <w:ind w:left="1440" w:hanging="360"/>
      </w:pPr>
    </w:lvl>
    <w:lvl w:ilvl="2" w:tplc="36863379" w:tentative="1">
      <w:start w:val="1"/>
      <w:numFmt w:val="lowerRoman"/>
      <w:lvlText w:val="%3."/>
      <w:lvlJc w:val="right"/>
      <w:pPr>
        <w:ind w:left="2160" w:hanging="180"/>
      </w:pPr>
    </w:lvl>
    <w:lvl w:ilvl="3" w:tplc="36863379" w:tentative="1">
      <w:start w:val="1"/>
      <w:numFmt w:val="decimal"/>
      <w:lvlText w:val="%4."/>
      <w:lvlJc w:val="left"/>
      <w:pPr>
        <w:ind w:left="2880" w:hanging="360"/>
      </w:pPr>
    </w:lvl>
    <w:lvl w:ilvl="4" w:tplc="36863379" w:tentative="1">
      <w:start w:val="1"/>
      <w:numFmt w:val="lowerLetter"/>
      <w:lvlText w:val="%5."/>
      <w:lvlJc w:val="left"/>
      <w:pPr>
        <w:ind w:left="3600" w:hanging="360"/>
      </w:pPr>
    </w:lvl>
    <w:lvl w:ilvl="5" w:tplc="36863379" w:tentative="1">
      <w:start w:val="1"/>
      <w:numFmt w:val="lowerRoman"/>
      <w:lvlText w:val="%6."/>
      <w:lvlJc w:val="right"/>
      <w:pPr>
        <w:ind w:left="4320" w:hanging="180"/>
      </w:pPr>
    </w:lvl>
    <w:lvl w:ilvl="6" w:tplc="36863379" w:tentative="1">
      <w:start w:val="1"/>
      <w:numFmt w:val="decimal"/>
      <w:lvlText w:val="%7."/>
      <w:lvlJc w:val="left"/>
      <w:pPr>
        <w:ind w:left="5040" w:hanging="360"/>
      </w:pPr>
    </w:lvl>
    <w:lvl w:ilvl="7" w:tplc="36863379" w:tentative="1">
      <w:start w:val="1"/>
      <w:numFmt w:val="lowerLetter"/>
      <w:lvlText w:val="%8."/>
      <w:lvlJc w:val="left"/>
      <w:pPr>
        <w:ind w:left="5760" w:hanging="360"/>
      </w:pPr>
    </w:lvl>
    <w:lvl w:ilvl="8" w:tplc="36863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0">
    <w:multiLevelType w:val="hybridMultilevel"/>
    <w:lvl w:ilvl="0" w:tplc="65930556">
      <w:start w:val="1"/>
      <w:numFmt w:val="decimal"/>
      <w:lvlText w:val="%1."/>
      <w:lvlJc w:val="left"/>
      <w:pPr>
        <w:ind w:left="720" w:hanging="360"/>
      </w:pPr>
    </w:lvl>
    <w:lvl w:ilvl="1" w:tplc="65930556" w:tentative="1">
      <w:start w:val="1"/>
      <w:numFmt w:val="lowerLetter"/>
      <w:lvlText w:val="%2."/>
      <w:lvlJc w:val="left"/>
      <w:pPr>
        <w:ind w:left="1440" w:hanging="360"/>
      </w:pPr>
    </w:lvl>
    <w:lvl w:ilvl="2" w:tplc="65930556" w:tentative="1">
      <w:start w:val="1"/>
      <w:numFmt w:val="lowerRoman"/>
      <w:lvlText w:val="%3."/>
      <w:lvlJc w:val="right"/>
      <w:pPr>
        <w:ind w:left="2160" w:hanging="180"/>
      </w:pPr>
    </w:lvl>
    <w:lvl w:ilvl="3" w:tplc="65930556" w:tentative="1">
      <w:start w:val="1"/>
      <w:numFmt w:val="decimal"/>
      <w:lvlText w:val="%4."/>
      <w:lvlJc w:val="left"/>
      <w:pPr>
        <w:ind w:left="2880" w:hanging="360"/>
      </w:pPr>
    </w:lvl>
    <w:lvl w:ilvl="4" w:tplc="65930556" w:tentative="1">
      <w:start w:val="1"/>
      <w:numFmt w:val="lowerLetter"/>
      <w:lvlText w:val="%5."/>
      <w:lvlJc w:val="left"/>
      <w:pPr>
        <w:ind w:left="3600" w:hanging="360"/>
      </w:pPr>
    </w:lvl>
    <w:lvl w:ilvl="5" w:tplc="65930556" w:tentative="1">
      <w:start w:val="1"/>
      <w:numFmt w:val="lowerRoman"/>
      <w:lvlText w:val="%6."/>
      <w:lvlJc w:val="right"/>
      <w:pPr>
        <w:ind w:left="4320" w:hanging="180"/>
      </w:pPr>
    </w:lvl>
    <w:lvl w:ilvl="6" w:tplc="65930556" w:tentative="1">
      <w:start w:val="1"/>
      <w:numFmt w:val="decimal"/>
      <w:lvlText w:val="%7."/>
      <w:lvlJc w:val="left"/>
      <w:pPr>
        <w:ind w:left="5040" w:hanging="360"/>
      </w:pPr>
    </w:lvl>
    <w:lvl w:ilvl="7" w:tplc="65930556" w:tentative="1">
      <w:start w:val="1"/>
      <w:numFmt w:val="lowerLetter"/>
      <w:lvlText w:val="%8."/>
      <w:lvlJc w:val="left"/>
      <w:pPr>
        <w:ind w:left="5760" w:hanging="360"/>
      </w:pPr>
    </w:lvl>
    <w:lvl w:ilvl="8" w:tplc="65930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9">
    <w:multiLevelType w:val="hybridMultilevel"/>
    <w:lvl w:ilvl="0" w:tplc="81664145">
      <w:start w:val="1"/>
      <w:numFmt w:val="decimal"/>
      <w:lvlText w:val="%1."/>
      <w:lvlJc w:val="left"/>
      <w:pPr>
        <w:ind w:left="720" w:hanging="360"/>
      </w:pPr>
    </w:lvl>
    <w:lvl w:ilvl="1" w:tplc="81664145" w:tentative="1">
      <w:start w:val="1"/>
      <w:numFmt w:val="lowerLetter"/>
      <w:lvlText w:val="%2."/>
      <w:lvlJc w:val="left"/>
      <w:pPr>
        <w:ind w:left="1440" w:hanging="360"/>
      </w:pPr>
    </w:lvl>
    <w:lvl w:ilvl="2" w:tplc="81664145" w:tentative="1">
      <w:start w:val="1"/>
      <w:numFmt w:val="lowerRoman"/>
      <w:lvlText w:val="%3."/>
      <w:lvlJc w:val="right"/>
      <w:pPr>
        <w:ind w:left="2160" w:hanging="180"/>
      </w:pPr>
    </w:lvl>
    <w:lvl w:ilvl="3" w:tplc="81664145" w:tentative="1">
      <w:start w:val="1"/>
      <w:numFmt w:val="decimal"/>
      <w:lvlText w:val="%4."/>
      <w:lvlJc w:val="left"/>
      <w:pPr>
        <w:ind w:left="2880" w:hanging="360"/>
      </w:pPr>
    </w:lvl>
    <w:lvl w:ilvl="4" w:tplc="81664145" w:tentative="1">
      <w:start w:val="1"/>
      <w:numFmt w:val="lowerLetter"/>
      <w:lvlText w:val="%5."/>
      <w:lvlJc w:val="left"/>
      <w:pPr>
        <w:ind w:left="3600" w:hanging="360"/>
      </w:pPr>
    </w:lvl>
    <w:lvl w:ilvl="5" w:tplc="81664145" w:tentative="1">
      <w:start w:val="1"/>
      <w:numFmt w:val="lowerRoman"/>
      <w:lvlText w:val="%6."/>
      <w:lvlJc w:val="right"/>
      <w:pPr>
        <w:ind w:left="4320" w:hanging="180"/>
      </w:pPr>
    </w:lvl>
    <w:lvl w:ilvl="6" w:tplc="81664145" w:tentative="1">
      <w:start w:val="1"/>
      <w:numFmt w:val="decimal"/>
      <w:lvlText w:val="%7."/>
      <w:lvlJc w:val="left"/>
      <w:pPr>
        <w:ind w:left="5040" w:hanging="360"/>
      </w:pPr>
    </w:lvl>
    <w:lvl w:ilvl="7" w:tplc="81664145" w:tentative="1">
      <w:start w:val="1"/>
      <w:numFmt w:val="lowerLetter"/>
      <w:lvlText w:val="%8."/>
      <w:lvlJc w:val="left"/>
      <w:pPr>
        <w:ind w:left="5760" w:hanging="360"/>
      </w:pPr>
    </w:lvl>
    <w:lvl w:ilvl="8" w:tplc="81664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8">
    <w:multiLevelType w:val="hybridMultilevel"/>
    <w:lvl w:ilvl="0" w:tplc="16402389">
      <w:start w:val="1"/>
      <w:numFmt w:val="decimal"/>
      <w:lvlText w:val="%1."/>
      <w:lvlJc w:val="left"/>
      <w:pPr>
        <w:ind w:left="720" w:hanging="360"/>
      </w:pPr>
    </w:lvl>
    <w:lvl w:ilvl="1" w:tplc="16402389" w:tentative="1">
      <w:start w:val="1"/>
      <w:numFmt w:val="lowerLetter"/>
      <w:lvlText w:val="%2."/>
      <w:lvlJc w:val="left"/>
      <w:pPr>
        <w:ind w:left="1440" w:hanging="360"/>
      </w:pPr>
    </w:lvl>
    <w:lvl w:ilvl="2" w:tplc="16402389" w:tentative="1">
      <w:start w:val="1"/>
      <w:numFmt w:val="lowerRoman"/>
      <w:lvlText w:val="%3."/>
      <w:lvlJc w:val="right"/>
      <w:pPr>
        <w:ind w:left="2160" w:hanging="180"/>
      </w:pPr>
    </w:lvl>
    <w:lvl w:ilvl="3" w:tplc="16402389" w:tentative="1">
      <w:start w:val="1"/>
      <w:numFmt w:val="decimal"/>
      <w:lvlText w:val="%4."/>
      <w:lvlJc w:val="left"/>
      <w:pPr>
        <w:ind w:left="2880" w:hanging="360"/>
      </w:pPr>
    </w:lvl>
    <w:lvl w:ilvl="4" w:tplc="16402389" w:tentative="1">
      <w:start w:val="1"/>
      <w:numFmt w:val="lowerLetter"/>
      <w:lvlText w:val="%5."/>
      <w:lvlJc w:val="left"/>
      <w:pPr>
        <w:ind w:left="3600" w:hanging="360"/>
      </w:pPr>
    </w:lvl>
    <w:lvl w:ilvl="5" w:tplc="16402389" w:tentative="1">
      <w:start w:val="1"/>
      <w:numFmt w:val="lowerRoman"/>
      <w:lvlText w:val="%6."/>
      <w:lvlJc w:val="right"/>
      <w:pPr>
        <w:ind w:left="4320" w:hanging="180"/>
      </w:pPr>
    </w:lvl>
    <w:lvl w:ilvl="6" w:tplc="16402389" w:tentative="1">
      <w:start w:val="1"/>
      <w:numFmt w:val="decimal"/>
      <w:lvlText w:val="%7."/>
      <w:lvlJc w:val="left"/>
      <w:pPr>
        <w:ind w:left="5040" w:hanging="360"/>
      </w:pPr>
    </w:lvl>
    <w:lvl w:ilvl="7" w:tplc="16402389" w:tentative="1">
      <w:start w:val="1"/>
      <w:numFmt w:val="lowerLetter"/>
      <w:lvlText w:val="%8."/>
      <w:lvlJc w:val="left"/>
      <w:pPr>
        <w:ind w:left="5760" w:hanging="360"/>
      </w:pPr>
    </w:lvl>
    <w:lvl w:ilvl="8" w:tplc="16402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7">
    <w:multiLevelType w:val="hybridMultilevel"/>
    <w:lvl w:ilvl="0" w:tplc="97524288">
      <w:start w:val="1"/>
      <w:numFmt w:val="decimal"/>
      <w:lvlText w:val="%1."/>
      <w:lvlJc w:val="left"/>
      <w:pPr>
        <w:ind w:left="720" w:hanging="360"/>
      </w:pPr>
    </w:lvl>
    <w:lvl w:ilvl="1" w:tplc="97524288" w:tentative="1">
      <w:start w:val="1"/>
      <w:numFmt w:val="lowerLetter"/>
      <w:lvlText w:val="%2."/>
      <w:lvlJc w:val="left"/>
      <w:pPr>
        <w:ind w:left="1440" w:hanging="360"/>
      </w:pPr>
    </w:lvl>
    <w:lvl w:ilvl="2" w:tplc="97524288" w:tentative="1">
      <w:start w:val="1"/>
      <w:numFmt w:val="lowerRoman"/>
      <w:lvlText w:val="%3."/>
      <w:lvlJc w:val="right"/>
      <w:pPr>
        <w:ind w:left="2160" w:hanging="180"/>
      </w:pPr>
    </w:lvl>
    <w:lvl w:ilvl="3" w:tplc="97524288" w:tentative="1">
      <w:start w:val="1"/>
      <w:numFmt w:val="decimal"/>
      <w:lvlText w:val="%4."/>
      <w:lvlJc w:val="left"/>
      <w:pPr>
        <w:ind w:left="2880" w:hanging="360"/>
      </w:pPr>
    </w:lvl>
    <w:lvl w:ilvl="4" w:tplc="97524288" w:tentative="1">
      <w:start w:val="1"/>
      <w:numFmt w:val="lowerLetter"/>
      <w:lvlText w:val="%5."/>
      <w:lvlJc w:val="left"/>
      <w:pPr>
        <w:ind w:left="3600" w:hanging="360"/>
      </w:pPr>
    </w:lvl>
    <w:lvl w:ilvl="5" w:tplc="97524288" w:tentative="1">
      <w:start w:val="1"/>
      <w:numFmt w:val="lowerRoman"/>
      <w:lvlText w:val="%6."/>
      <w:lvlJc w:val="right"/>
      <w:pPr>
        <w:ind w:left="4320" w:hanging="180"/>
      </w:pPr>
    </w:lvl>
    <w:lvl w:ilvl="6" w:tplc="97524288" w:tentative="1">
      <w:start w:val="1"/>
      <w:numFmt w:val="decimal"/>
      <w:lvlText w:val="%7."/>
      <w:lvlJc w:val="left"/>
      <w:pPr>
        <w:ind w:left="5040" w:hanging="360"/>
      </w:pPr>
    </w:lvl>
    <w:lvl w:ilvl="7" w:tplc="97524288" w:tentative="1">
      <w:start w:val="1"/>
      <w:numFmt w:val="lowerLetter"/>
      <w:lvlText w:val="%8."/>
      <w:lvlJc w:val="left"/>
      <w:pPr>
        <w:ind w:left="5760" w:hanging="360"/>
      </w:pPr>
    </w:lvl>
    <w:lvl w:ilvl="8" w:tplc="97524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6">
    <w:multiLevelType w:val="hybridMultilevel"/>
    <w:lvl w:ilvl="0" w:tplc="87103884">
      <w:start w:val="1"/>
      <w:numFmt w:val="decimal"/>
      <w:lvlText w:val="%1."/>
      <w:lvlJc w:val="left"/>
      <w:pPr>
        <w:ind w:left="720" w:hanging="360"/>
      </w:pPr>
    </w:lvl>
    <w:lvl w:ilvl="1" w:tplc="87103884" w:tentative="1">
      <w:start w:val="1"/>
      <w:numFmt w:val="lowerLetter"/>
      <w:lvlText w:val="%2."/>
      <w:lvlJc w:val="left"/>
      <w:pPr>
        <w:ind w:left="1440" w:hanging="360"/>
      </w:pPr>
    </w:lvl>
    <w:lvl w:ilvl="2" w:tplc="87103884" w:tentative="1">
      <w:start w:val="1"/>
      <w:numFmt w:val="lowerRoman"/>
      <w:lvlText w:val="%3."/>
      <w:lvlJc w:val="right"/>
      <w:pPr>
        <w:ind w:left="2160" w:hanging="180"/>
      </w:pPr>
    </w:lvl>
    <w:lvl w:ilvl="3" w:tplc="87103884" w:tentative="1">
      <w:start w:val="1"/>
      <w:numFmt w:val="decimal"/>
      <w:lvlText w:val="%4."/>
      <w:lvlJc w:val="left"/>
      <w:pPr>
        <w:ind w:left="2880" w:hanging="360"/>
      </w:pPr>
    </w:lvl>
    <w:lvl w:ilvl="4" w:tplc="87103884" w:tentative="1">
      <w:start w:val="1"/>
      <w:numFmt w:val="lowerLetter"/>
      <w:lvlText w:val="%5."/>
      <w:lvlJc w:val="left"/>
      <w:pPr>
        <w:ind w:left="3600" w:hanging="360"/>
      </w:pPr>
    </w:lvl>
    <w:lvl w:ilvl="5" w:tplc="87103884" w:tentative="1">
      <w:start w:val="1"/>
      <w:numFmt w:val="lowerRoman"/>
      <w:lvlText w:val="%6."/>
      <w:lvlJc w:val="right"/>
      <w:pPr>
        <w:ind w:left="4320" w:hanging="180"/>
      </w:pPr>
    </w:lvl>
    <w:lvl w:ilvl="6" w:tplc="87103884" w:tentative="1">
      <w:start w:val="1"/>
      <w:numFmt w:val="decimal"/>
      <w:lvlText w:val="%7."/>
      <w:lvlJc w:val="left"/>
      <w:pPr>
        <w:ind w:left="5040" w:hanging="360"/>
      </w:pPr>
    </w:lvl>
    <w:lvl w:ilvl="7" w:tplc="87103884" w:tentative="1">
      <w:start w:val="1"/>
      <w:numFmt w:val="lowerLetter"/>
      <w:lvlText w:val="%8."/>
      <w:lvlJc w:val="left"/>
      <w:pPr>
        <w:ind w:left="5760" w:hanging="360"/>
      </w:pPr>
    </w:lvl>
    <w:lvl w:ilvl="8" w:tplc="87103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5">
    <w:multiLevelType w:val="hybridMultilevel"/>
    <w:lvl w:ilvl="0" w:tplc="47017374">
      <w:start w:val="1"/>
      <w:numFmt w:val="decimal"/>
      <w:lvlText w:val="%1."/>
      <w:lvlJc w:val="left"/>
      <w:pPr>
        <w:ind w:left="720" w:hanging="360"/>
      </w:pPr>
    </w:lvl>
    <w:lvl w:ilvl="1" w:tplc="47017374" w:tentative="1">
      <w:start w:val="1"/>
      <w:numFmt w:val="lowerLetter"/>
      <w:lvlText w:val="%2."/>
      <w:lvlJc w:val="left"/>
      <w:pPr>
        <w:ind w:left="1440" w:hanging="360"/>
      </w:pPr>
    </w:lvl>
    <w:lvl w:ilvl="2" w:tplc="47017374" w:tentative="1">
      <w:start w:val="1"/>
      <w:numFmt w:val="lowerRoman"/>
      <w:lvlText w:val="%3."/>
      <w:lvlJc w:val="right"/>
      <w:pPr>
        <w:ind w:left="2160" w:hanging="180"/>
      </w:pPr>
    </w:lvl>
    <w:lvl w:ilvl="3" w:tplc="47017374" w:tentative="1">
      <w:start w:val="1"/>
      <w:numFmt w:val="decimal"/>
      <w:lvlText w:val="%4."/>
      <w:lvlJc w:val="left"/>
      <w:pPr>
        <w:ind w:left="2880" w:hanging="360"/>
      </w:pPr>
    </w:lvl>
    <w:lvl w:ilvl="4" w:tplc="47017374" w:tentative="1">
      <w:start w:val="1"/>
      <w:numFmt w:val="lowerLetter"/>
      <w:lvlText w:val="%5."/>
      <w:lvlJc w:val="left"/>
      <w:pPr>
        <w:ind w:left="3600" w:hanging="360"/>
      </w:pPr>
    </w:lvl>
    <w:lvl w:ilvl="5" w:tplc="47017374" w:tentative="1">
      <w:start w:val="1"/>
      <w:numFmt w:val="lowerRoman"/>
      <w:lvlText w:val="%6."/>
      <w:lvlJc w:val="right"/>
      <w:pPr>
        <w:ind w:left="4320" w:hanging="180"/>
      </w:pPr>
    </w:lvl>
    <w:lvl w:ilvl="6" w:tplc="47017374" w:tentative="1">
      <w:start w:val="1"/>
      <w:numFmt w:val="decimal"/>
      <w:lvlText w:val="%7."/>
      <w:lvlJc w:val="left"/>
      <w:pPr>
        <w:ind w:left="5040" w:hanging="360"/>
      </w:pPr>
    </w:lvl>
    <w:lvl w:ilvl="7" w:tplc="47017374" w:tentative="1">
      <w:start w:val="1"/>
      <w:numFmt w:val="lowerLetter"/>
      <w:lvlText w:val="%8."/>
      <w:lvlJc w:val="left"/>
      <w:pPr>
        <w:ind w:left="5760" w:hanging="360"/>
      </w:pPr>
    </w:lvl>
    <w:lvl w:ilvl="8" w:tplc="47017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4">
    <w:multiLevelType w:val="hybridMultilevel"/>
    <w:lvl w:ilvl="0" w:tplc="95714407">
      <w:start w:val="1"/>
      <w:numFmt w:val="decimal"/>
      <w:lvlText w:val="%1."/>
      <w:lvlJc w:val="left"/>
      <w:pPr>
        <w:ind w:left="720" w:hanging="360"/>
      </w:pPr>
    </w:lvl>
    <w:lvl w:ilvl="1" w:tplc="95714407" w:tentative="1">
      <w:start w:val="1"/>
      <w:numFmt w:val="lowerLetter"/>
      <w:lvlText w:val="%2."/>
      <w:lvlJc w:val="left"/>
      <w:pPr>
        <w:ind w:left="1440" w:hanging="360"/>
      </w:pPr>
    </w:lvl>
    <w:lvl w:ilvl="2" w:tplc="95714407" w:tentative="1">
      <w:start w:val="1"/>
      <w:numFmt w:val="lowerRoman"/>
      <w:lvlText w:val="%3."/>
      <w:lvlJc w:val="right"/>
      <w:pPr>
        <w:ind w:left="2160" w:hanging="180"/>
      </w:pPr>
    </w:lvl>
    <w:lvl w:ilvl="3" w:tplc="95714407" w:tentative="1">
      <w:start w:val="1"/>
      <w:numFmt w:val="decimal"/>
      <w:lvlText w:val="%4."/>
      <w:lvlJc w:val="left"/>
      <w:pPr>
        <w:ind w:left="2880" w:hanging="360"/>
      </w:pPr>
    </w:lvl>
    <w:lvl w:ilvl="4" w:tplc="95714407" w:tentative="1">
      <w:start w:val="1"/>
      <w:numFmt w:val="lowerLetter"/>
      <w:lvlText w:val="%5."/>
      <w:lvlJc w:val="left"/>
      <w:pPr>
        <w:ind w:left="3600" w:hanging="360"/>
      </w:pPr>
    </w:lvl>
    <w:lvl w:ilvl="5" w:tplc="95714407" w:tentative="1">
      <w:start w:val="1"/>
      <w:numFmt w:val="lowerRoman"/>
      <w:lvlText w:val="%6."/>
      <w:lvlJc w:val="right"/>
      <w:pPr>
        <w:ind w:left="4320" w:hanging="180"/>
      </w:pPr>
    </w:lvl>
    <w:lvl w:ilvl="6" w:tplc="95714407" w:tentative="1">
      <w:start w:val="1"/>
      <w:numFmt w:val="decimal"/>
      <w:lvlText w:val="%7."/>
      <w:lvlJc w:val="left"/>
      <w:pPr>
        <w:ind w:left="5040" w:hanging="360"/>
      </w:pPr>
    </w:lvl>
    <w:lvl w:ilvl="7" w:tplc="95714407" w:tentative="1">
      <w:start w:val="1"/>
      <w:numFmt w:val="lowerLetter"/>
      <w:lvlText w:val="%8."/>
      <w:lvlJc w:val="left"/>
      <w:pPr>
        <w:ind w:left="5760" w:hanging="360"/>
      </w:pPr>
    </w:lvl>
    <w:lvl w:ilvl="8" w:tplc="95714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3">
    <w:multiLevelType w:val="hybridMultilevel"/>
    <w:lvl w:ilvl="0" w:tplc="58278160">
      <w:start w:val="1"/>
      <w:numFmt w:val="decimal"/>
      <w:lvlText w:val="%1."/>
      <w:lvlJc w:val="left"/>
      <w:pPr>
        <w:ind w:left="720" w:hanging="360"/>
      </w:pPr>
    </w:lvl>
    <w:lvl w:ilvl="1" w:tplc="58278160" w:tentative="1">
      <w:start w:val="1"/>
      <w:numFmt w:val="lowerLetter"/>
      <w:lvlText w:val="%2."/>
      <w:lvlJc w:val="left"/>
      <w:pPr>
        <w:ind w:left="1440" w:hanging="360"/>
      </w:pPr>
    </w:lvl>
    <w:lvl w:ilvl="2" w:tplc="58278160" w:tentative="1">
      <w:start w:val="1"/>
      <w:numFmt w:val="lowerRoman"/>
      <w:lvlText w:val="%3."/>
      <w:lvlJc w:val="right"/>
      <w:pPr>
        <w:ind w:left="2160" w:hanging="180"/>
      </w:pPr>
    </w:lvl>
    <w:lvl w:ilvl="3" w:tplc="58278160" w:tentative="1">
      <w:start w:val="1"/>
      <w:numFmt w:val="decimal"/>
      <w:lvlText w:val="%4."/>
      <w:lvlJc w:val="left"/>
      <w:pPr>
        <w:ind w:left="2880" w:hanging="360"/>
      </w:pPr>
    </w:lvl>
    <w:lvl w:ilvl="4" w:tplc="58278160" w:tentative="1">
      <w:start w:val="1"/>
      <w:numFmt w:val="lowerLetter"/>
      <w:lvlText w:val="%5."/>
      <w:lvlJc w:val="left"/>
      <w:pPr>
        <w:ind w:left="3600" w:hanging="360"/>
      </w:pPr>
    </w:lvl>
    <w:lvl w:ilvl="5" w:tplc="58278160" w:tentative="1">
      <w:start w:val="1"/>
      <w:numFmt w:val="lowerRoman"/>
      <w:lvlText w:val="%6."/>
      <w:lvlJc w:val="right"/>
      <w:pPr>
        <w:ind w:left="4320" w:hanging="180"/>
      </w:pPr>
    </w:lvl>
    <w:lvl w:ilvl="6" w:tplc="58278160" w:tentative="1">
      <w:start w:val="1"/>
      <w:numFmt w:val="decimal"/>
      <w:lvlText w:val="%7."/>
      <w:lvlJc w:val="left"/>
      <w:pPr>
        <w:ind w:left="5040" w:hanging="360"/>
      </w:pPr>
    </w:lvl>
    <w:lvl w:ilvl="7" w:tplc="58278160" w:tentative="1">
      <w:start w:val="1"/>
      <w:numFmt w:val="lowerLetter"/>
      <w:lvlText w:val="%8."/>
      <w:lvlJc w:val="left"/>
      <w:pPr>
        <w:ind w:left="5760" w:hanging="360"/>
      </w:pPr>
    </w:lvl>
    <w:lvl w:ilvl="8" w:tplc="58278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2">
    <w:multiLevelType w:val="hybridMultilevel"/>
    <w:lvl w:ilvl="0" w:tplc="97178200">
      <w:start w:val="1"/>
      <w:numFmt w:val="decimal"/>
      <w:lvlText w:val="%1."/>
      <w:lvlJc w:val="left"/>
      <w:pPr>
        <w:ind w:left="720" w:hanging="360"/>
      </w:pPr>
    </w:lvl>
    <w:lvl w:ilvl="1" w:tplc="97178200" w:tentative="1">
      <w:start w:val="1"/>
      <w:numFmt w:val="lowerLetter"/>
      <w:lvlText w:val="%2."/>
      <w:lvlJc w:val="left"/>
      <w:pPr>
        <w:ind w:left="1440" w:hanging="360"/>
      </w:pPr>
    </w:lvl>
    <w:lvl w:ilvl="2" w:tplc="97178200" w:tentative="1">
      <w:start w:val="1"/>
      <w:numFmt w:val="lowerRoman"/>
      <w:lvlText w:val="%3."/>
      <w:lvlJc w:val="right"/>
      <w:pPr>
        <w:ind w:left="2160" w:hanging="180"/>
      </w:pPr>
    </w:lvl>
    <w:lvl w:ilvl="3" w:tplc="97178200" w:tentative="1">
      <w:start w:val="1"/>
      <w:numFmt w:val="decimal"/>
      <w:lvlText w:val="%4."/>
      <w:lvlJc w:val="left"/>
      <w:pPr>
        <w:ind w:left="2880" w:hanging="360"/>
      </w:pPr>
    </w:lvl>
    <w:lvl w:ilvl="4" w:tplc="97178200" w:tentative="1">
      <w:start w:val="1"/>
      <w:numFmt w:val="lowerLetter"/>
      <w:lvlText w:val="%5."/>
      <w:lvlJc w:val="left"/>
      <w:pPr>
        <w:ind w:left="3600" w:hanging="360"/>
      </w:pPr>
    </w:lvl>
    <w:lvl w:ilvl="5" w:tplc="97178200" w:tentative="1">
      <w:start w:val="1"/>
      <w:numFmt w:val="lowerRoman"/>
      <w:lvlText w:val="%6."/>
      <w:lvlJc w:val="right"/>
      <w:pPr>
        <w:ind w:left="4320" w:hanging="180"/>
      </w:pPr>
    </w:lvl>
    <w:lvl w:ilvl="6" w:tplc="97178200" w:tentative="1">
      <w:start w:val="1"/>
      <w:numFmt w:val="decimal"/>
      <w:lvlText w:val="%7."/>
      <w:lvlJc w:val="left"/>
      <w:pPr>
        <w:ind w:left="5040" w:hanging="360"/>
      </w:pPr>
    </w:lvl>
    <w:lvl w:ilvl="7" w:tplc="97178200" w:tentative="1">
      <w:start w:val="1"/>
      <w:numFmt w:val="lowerLetter"/>
      <w:lvlText w:val="%8."/>
      <w:lvlJc w:val="left"/>
      <w:pPr>
        <w:ind w:left="5760" w:hanging="360"/>
      </w:pPr>
    </w:lvl>
    <w:lvl w:ilvl="8" w:tplc="97178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1">
    <w:multiLevelType w:val="hybridMultilevel"/>
    <w:lvl w:ilvl="0" w:tplc="27937320">
      <w:start w:val="1"/>
      <w:numFmt w:val="decimal"/>
      <w:lvlText w:val="%1."/>
      <w:lvlJc w:val="left"/>
      <w:pPr>
        <w:ind w:left="720" w:hanging="360"/>
      </w:pPr>
    </w:lvl>
    <w:lvl w:ilvl="1" w:tplc="27937320" w:tentative="1">
      <w:start w:val="1"/>
      <w:numFmt w:val="lowerLetter"/>
      <w:lvlText w:val="%2."/>
      <w:lvlJc w:val="left"/>
      <w:pPr>
        <w:ind w:left="1440" w:hanging="360"/>
      </w:pPr>
    </w:lvl>
    <w:lvl w:ilvl="2" w:tplc="27937320" w:tentative="1">
      <w:start w:val="1"/>
      <w:numFmt w:val="lowerRoman"/>
      <w:lvlText w:val="%3."/>
      <w:lvlJc w:val="right"/>
      <w:pPr>
        <w:ind w:left="2160" w:hanging="180"/>
      </w:pPr>
    </w:lvl>
    <w:lvl w:ilvl="3" w:tplc="27937320" w:tentative="1">
      <w:start w:val="1"/>
      <w:numFmt w:val="decimal"/>
      <w:lvlText w:val="%4."/>
      <w:lvlJc w:val="left"/>
      <w:pPr>
        <w:ind w:left="2880" w:hanging="360"/>
      </w:pPr>
    </w:lvl>
    <w:lvl w:ilvl="4" w:tplc="27937320" w:tentative="1">
      <w:start w:val="1"/>
      <w:numFmt w:val="lowerLetter"/>
      <w:lvlText w:val="%5."/>
      <w:lvlJc w:val="left"/>
      <w:pPr>
        <w:ind w:left="3600" w:hanging="360"/>
      </w:pPr>
    </w:lvl>
    <w:lvl w:ilvl="5" w:tplc="27937320" w:tentative="1">
      <w:start w:val="1"/>
      <w:numFmt w:val="lowerRoman"/>
      <w:lvlText w:val="%6."/>
      <w:lvlJc w:val="right"/>
      <w:pPr>
        <w:ind w:left="4320" w:hanging="180"/>
      </w:pPr>
    </w:lvl>
    <w:lvl w:ilvl="6" w:tplc="27937320" w:tentative="1">
      <w:start w:val="1"/>
      <w:numFmt w:val="decimal"/>
      <w:lvlText w:val="%7."/>
      <w:lvlJc w:val="left"/>
      <w:pPr>
        <w:ind w:left="5040" w:hanging="360"/>
      </w:pPr>
    </w:lvl>
    <w:lvl w:ilvl="7" w:tplc="27937320" w:tentative="1">
      <w:start w:val="1"/>
      <w:numFmt w:val="lowerLetter"/>
      <w:lvlText w:val="%8."/>
      <w:lvlJc w:val="left"/>
      <w:pPr>
        <w:ind w:left="5760" w:hanging="360"/>
      </w:pPr>
    </w:lvl>
    <w:lvl w:ilvl="8" w:tplc="27937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0">
    <w:multiLevelType w:val="hybridMultilevel"/>
    <w:lvl w:ilvl="0" w:tplc="47569179">
      <w:start w:val="1"/>
      <w:numFmt w:val="decimal"/>
      <w:lvlText w:val="%1."/>
      <w:lvlJc w:val="left"/>
      <w:pPr>
        <w:ind w:left="720" w:hanging="360"/>
      </w:pPr>
    </w:lvl>
    <w:lvl w:ilvl="1" w:tplc="47569179" w:tentative="1">
      <w:start w:val="1"/>
      <w:numFmt w:val="lowerLetter"/>
      <w:lvlText w:val="%2."/>
      <w:lvlJc w:val="left"/>
      <w:pPr>
        <w:ind w:left="1440" w:hanging="360"/>
      </w:pPr>
    </w:lvl>
    <w:lvl w:ilvl="2" w:tplc="47569179" w:tentative="1">
      <w:start w:val="1"/>
      <w:numFmt w:val="lowerRoman"/>
      <w:lvlText w:val="%3."/>
      <w:lvlJc w:val="right"/>
      <w:pPr>
        <w:ind w:left="2160" w:hanging="180"/>
      </w:pPr>
    </w:lvl>
    <w:lvl w:ilvl="3" w:tplc="47569179" w:tentative="1">
      <w:start w:val="1"/>
      <w:numFmt w:val="decimal"/>
      <w:lvlText w:val="%4."/>
      <w:lvlJc w:val="left"/>
      <w:pPr>
        <w:ind w:left="2880" w:hanging="360"/>
      </w:pPr>
    </w:lvl>
    <w:lvl w:ilvl="4" w:tplc="47569179" w:tentative="1">
      <w:start w:val="1"/>
      <w:numFmt w:val="lowerLetter"/>
      <w:lvlText w:val="%5."/>
      <w:lvlJc w:val="left"/>
      <w:pPr>
        <w:ind w:left="3600" w:hanging="360"/>
      </w:pPr>
    </w:lvl>
    <w:lvl w:ilvl="5" w:tplc="47569179" w:tentative="1">
      <w:start w:val="1"/>
      <w:numFmt w:val="lowerRoman"/>
      <w:lvlText w:val="%6."/>
      <w:lvlJc w:val="right"/>
      <w:pPr>
        <w:ind w:left="4320" w:hanging="180"/>
      </w:pPr>
    </w:lvl>
    <w:lvl w:ilvl="6" w:tplc="47569179" w:tentative="1">
      <w:start w:val="1"/>
      <w:numFmt w:val="decimal"/>
      <w:lvlText w:val="%7."/>
      <w:lvlJc w:val="left"/>
      <w:pPr>
        <w:ind w:left="5040" w:hanging="360"/>
      </w:pPr>
    </w:lvl>
    <w:lvl w:ilvl="7" w:tplc="47569179" w:tentative="1">
      <w:start w:val="1"/>
      <w:numFmt w:val="lowerLetter"/>
      <w:lvlText w:val="%8."/>
      <w:lvlJc w:val="left"/>
      <w:pPr>
        <w:ind w:left="5760" w:hanging="360"/>
      </w:pPr>
    </w:lvl>
    <w:lvl w:ilvl="8" w:tplc="47569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29">
    <w:multiLevelType w:val="hybridMultilevel"/>
    <w:lvl w:ilvl="0" w:tplc="2671381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029">
    <w:abstractNumId w:val="17029"/>
  </w:num>
  <w:num w:numId="17030">
    <w:abstractNumId w:val="17030"/>
  </w:num>
  <w:num w:numId="17031">
    <w:abstractNumId w:val="17031"/>
  </w:num>
  <w:num w:numId="17032">
    <w:abstractNumId w:val="17032"/>
  </w:num>
  <w:num w:numId="17033">
    <w:abstractNumId w:val="17033"/>
  </w:num>
  <w:num w:numId="17034">
    <w:abstractNumId w:val="17034"/>
  </w:num>
  <w:num w:numId="17035">
    <w:abstractNumId w:val="17035"/>
  </w:num>
  <w:num w:numId="17036">
    <w:abstractNumId w:val="17036"/>
  </w:num>
  <w:num w:numId="17037">
    <w:abstractNumId w:val="17037"/>
  </w:num>
  <w:num w:numId="17038">
    <w:abstractNumId w:val="17038"/>
  </w:num>
  <w:num w:numId="17039">
    <w:abstractNumId w:val="17039"/>
  </w:num>
  <w:num w:numId="17040">
    <w:abstractNumId w:val="17040"/>
  </w:num>
  <w:num w:numId="17041">
    <w:abstractNumId w:val="17041"/>
  </w:num>
  <w:num w:numId="17042">
    <w:abstractNumId w:val="17042"/>
  </w:num>
  <w:num w:numId="17043">
    <w:abstractNumId w:val="17043"/>
  </w:num>
  <w:num w:numId="17044">
    <w:abstractNumId w:val="17044"/>
  </w:num>
  <w:num w:numId="17045">
    <w:abstractNumId w:val="17045"/>
  </w:num>
  <w:num w:numId="17046">
    <w:abstractNumId w:val="17046"/>
  </w:num>
  <w:num w:numId="17047">
    <w:abstractNumId w:val="17047"/>
  </w:num>
  <w:num w:numId="17048">
    <w:abstractNumId w:val="17048"/>
  </w:num>
  <w:num w:numId="17049">
    <w:abstractNumId w:val="17049"/>
  </w:num>
  <w:num w:numId="17050">
    <w:abstractNumId w:val="17050"/>
  </w:num>
  <w:num w:numId="17051">
    <w:abstractNumId w:val="17051"/>
  </w:num>
  <w:num w:numId="17052">
    <w:abstractNumId w:val="17052"/>
  </w:num>
  <w:num w:numId="17053">
    <w:abstractNumId w:val="17053"/>
  </w:num>
  <w:num w:numId="17054">
    <w:abstractNumId w:val="17054"/>
  </w:num>
  <w:num w:numId="17055">
    <w:abstractNumId w:val="17055"/>
  </w:num>
  <w:num w:numId="17056">
    <w:abstractNumId w:val="17056"/>
  </w:num>
  <w:num w:numId="17057">
    <w:abstractNumId w:val="17057"/>
  </w:num>
  <w:num w:numId="17058">
    <w:abstractNumId w:val="17058"/>
  </w:num>
  <w:num w:numId="17059">
    <w:abstractNumId w:val="17059"/>
  </w:num>
  <w:num w:numId="17060">
    <w:abstractNumId w:val="17060"/>
  </w:num>
  <w:num w:numId="17061">
    <w:abstractNumId w:val="17061"/>
  </w:num>
  <w:num w:numId="17062">
    <w:abstractNumId w:val="17062"/>
  </w:num>
  <w:num w:numId="17063">
    <w:abstractNumId w:val="17063"/>
  </w:num>
  <w:num w:numId="17064">
    <w:abstractNumId w:val="17064"/>
  </w:num>
  <w:num w:numId="17065">
    <w:abstractNumId w:val="17065"/>
  </w:num>
  <w:num w:numId="17066">
    <w:abstractNumId w:val="17066"/>
  </w:num>
  <w:num w:numId="17067">
    <w:abstractNumId w:val="17067"/>
  </w:num>
  <w:num w:numId="17068">
    <w:abstractNumId w:val="17068"/>
  </w:num>
  <w:num w:numId="17069">
    <w:abstractNumId w:val="17069"/>
  </w:num>
  <w:num w:numId="17070">
    <w:abstractNumId w:val="17070"/>
  </w:num>
  <w:num w:numId="17071">
    <w:abstractNumId w:val="17071"/>
  </w:num>
  <w:num w:numId="17072">
    <w:abstractNumId w:val="17072"/>
  </w:num>
  <w:num w:numId="17073">
    <w:abstractNumId w:val="17073"/>
  </w:num>
  <w:num w:numId="17074">
    <w:abstractNumId w:val="17074"/>
  </w:num>
  <w:num w:numId="17075">
    <w:abstractNumId w:val="17075"/>
  </w:num>
  <w:num w:numId="17076">
    <w:abstractNumId w:val="17076"/>
  </w:num>
  <w:num w:numId="17077">
    <w:abstractNumId w:val="17077"/>
  </w:num>
  <w:num w:numId="17078">
    <w:abstractNumId w:val="17078"/>
  </w:num>
  <w:num w:numId="17079">
    <w:abstractNumId w:val="17079"/>
  </w:num>
  <w:num w:numId="17080">
    <w:abstractNumId w:val="17080"/>
  </w:num>
  <w:num w:numId="17081">
    <w:abstractNumId w:val="17081"/>
  </w:num>
  <w:num w:numId="17082">
    <w:abstractNumId w:val="17082"/>
  </w:num>
  <w:num w:numId="17083">
    <w:abstractNumId w:val="17083"/>
  </w:num>
  <w:num w:numId="17084">
    <w:abstractNumId w:val="17084"/>
  </w:num>
  <w:num w:numId="17085">
    <w:abstractNumId w:val="17085"/>
  </w:num>
  <w:num w:numId="17086">
    <w:abstractNumId w:val="17086"/>
  </w:num>
  <w:num w:numId="17087">
    <w:abstractNumId w:val="17087"/>
  </w:num>
  <w:num w:numId="17088">
    <w:abstractNumId w:val="17088"/>
  </w:num>
  <w:num w:numId="17089">
    <w:abstractNumId w:val="17089"/>
  </w:num>
  <w:num w:numId="17090">
    <w:abstractNumId w:val="17090"/>
  </w:num>
  <w:num w:numId="17091">
    <w:abstractNumId w:val="17091"/>
  </w:num>
  <w:num w:numId="17092">
    <w:abstractNumId w:val="17092"/>
  </w:num>
  <w:num w:numId="17093">
    <w:abstractNumId w:val="17093"/>
  </w:num>
  <w:num w:numId="17094">
    <w:abstractNumId w:val="17094"/>
  </w:num>
  <w:num w:numId="17095">
    <w:abstractNumId w:val="17095"/>
  </w:num>
  <w:num w:numId="17096">
    <w:abstractNumId w:val="17096"/>
  </w:num>
  <w:num w:numId="17097">
    <w:abstractNumId w:val="17097"/>
  </w:num>
  <w:num w:numId="17098">
    <w:abstractNumId w:val="17098"/>
  </w:num>
  <w:num w:numId="17099">
    <w:abstractNumId w:val="17099"/>
  </w:num>
  <w:num w:numId="17100">
    <w:abstractNumId w:val="17100"/>
  </w:num>
  <w:num w:numId="17101">
    <w:abstractNumId w:val="17101"/>
  </w:num>
  <w:num w:numId="17102">
    <w:abstractNumId w:val="17102"/>
  </w:num>
  <w:num w:numId="17103">
    <w:abstractNumId w:val="17103"/>
  </w:num>
  <w:num w:numId="17104">
    <w:abstractNumId w:val="17104"/>
  </w:num>
  <w:num w:numId="17105">
    <w:abstractNumId w:val="1710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34987098" Type="http://schemas.openxmlformats.org/officeDocument/2006/relationships/comments" Target="comments.xml"/><Relationship Id="rId875458585" Type="http://schemas.microsoft.com/office/2011/relationships/commentsExtended" Target="commentsExtended.xml"/><Relationship Id="rId78447474" Type="http://schemas.openxmlformats.org/officeDocument/2006/relationships/image" Target="media/imgrId78447474.jpg"/><Relationship Id="rId46036788cbac3259e" Type="http://schemas.openxmlformats.org/officeDocument/2006/relationships/hyperlink" Target="https://iservice.lombardini.it/jsp/Template2/manuale.jsp?id=259&amp;parent=1136" TargetMode="External"/><Relationship Id="rId43746788cbac328a4" Type="http://schemas.openxmlformats.org/officeDocument/2006/relationships/hyperlink" Target="https://iservice.lombardini.it/jsp/Template2/manuale.jsp?id=260&amp;parent=1136" TargetMode="External"/><Relationship Id="rId43536788cbac32f87" Type="http://schemas.openxmlformats.org/officeDocument/2006/relationships/hyperlink" Target="https://iservice.lombardini.it/jsp/Template2/manuale.jsp?id=341&amp;parent=1136" TargetMode="External"/><Relationship Id="rId61056788cbac3343a" Type="http://schemas.openxmlformats.org/officeDocument/2006/relationships/hyperlink" Target="https://iservice.lombardini.it/jsp/Template2/manuale.jsp?id=341&amp;parent=1136" TargetMode="External"/><Relationship Id="rId23326788cbac33bf2" Type="http://schemas.openxmlformats.org/officeDocument/2006/relationships/hyperlink" Target="https://iservice.lombardini.it/jsp/Template2/manuale.jsp?id=341&amp;parent=1136" TargetMode="External"/><Relationship Id="rId66316788cbac3401e" Type="http://schemas.openxmlformats.org/officeDocument/2006/relationships/hyperlink" Target="https://iservice.lombardini.it/jsp/Template2/manuale.jsp?id=343&amp;parent=1136" TargetMode="External"/><Relationship Id="rId71776788cbac345b8" Type="http://schemas.openxmlformats.org/officeDocument/2006/relationships/hyperlink" Target="https://iservice.lombardini.it/jsp/Template2/manuale.jsp?id=344&amp;parent=1136" TargetMode="External"/><Relationship Id="rId95326788cbac34ad9" Type="http://schemas.openxmlformats.org/officeDocument/2006/relationships/hyperlink" Target="https://iservice.lombardini.it/jsp/Template2/manuale.jsp?id=345&amp;parent=1136" TargetMode="External"/><Relationship Id="rId44916788cbac35134" Type="http://schemas.openxmlformats.org/officeDocument/2006/relationships/hyperlink" Target="https://iservice.lombardini.it/jsp/Template2/manuale.jsp?id=346&amp;parent=1136" TargetMode="External"/><Relationship Id="rId44626788cbac35754" Type="http://schemas.openxmlformats.org/officeDocument/2006/relationships/hyperlink" Target="https://iservice.lombardini.it/jsp/Template2/manuale.jsp?id=347&amp;parent=1136" TargetMode="External"/><Relationship Id="rId69336788cbac35def" Type="http://schemas.openxmlformats.org/officeDocument/2006/relationships/hyperlink" Target="https://iservice.lombardini.it/jsp/Template2/manuale.jsp?id=348&amp;parent=1136" TargetMode="External"/><Relationship Id="rId35246788cbac36437" Type="http://schemas.openxmlformats.org/officeDocument/2006/relationships/hyperlink" Target="https://iservice.lombardini.it/jsp/Template2/manuale.jsp?id=349&amp;parent=1136" TargetMode="External"/><Relationship Id="rId13166788cbac36ad6" Type="http://schemas.openxmlformats.org/officeDocument/2006/relationships/hyperlink" Target="https://iservice.lombardini.it/jsp/Template2/manuale.jsp?id=350&amp;parent=1136" TargetMode="External"/><Relationship Id="rId94506788cbac37330" Type="http://schemas.openxmlformats.org/officeDocument/2006/relationships/hyperlink" Target="https://iservice.lombardini.it/jsp/Template2/manuale.jsp?id=351&amp;parent=1136" TargetMode="External"/><Relationship Id="rId32416788cbac3793e" Type="http://schemas.openxmlformats.org/officeDocument/2006/relationships/hyperlink" Target="https://iservice.lombardini.it/jsp/Template2/manuale.jsp?id=352&amp;parent=1136" TargetMode="External"/><Relationship Id="rId89536788cbac38003" Type="http://schemas.openxmlformats.org/officeDocument/2006/relationships/hyperlink" Target="https://iservice.lombardini.it/jsp/Template2/manuale.jsp?id=353&amp;parent=1136" TargetMode="External"/><Relationship Id="rId52076788cbac38501" Type="http://schemas.openxmlformats.org/officeDocument/2006/relationships/hyperlink" Target="https://iservice.lombardini.it/jsp/Template2/manuale.jsp?id=354&amp;parent=1136" TargetMode="External"/><Relationship Id="rId64196788cbac390ae" Type="http://schemas.openxmlformats.org/officeDocument/2006/relationships/hyperlink" Target="https://iservice.lombardini.it/jsp/Template2/manuale.jsp?id=339&amp;parent=1136" TargetMode="External"/><Relationship Id="rId55376788cbac39370" Type="http://schemas.openxmlformats.org/officeDocument/2006/relationships/hyperlink" Target="https://iservice.lombardini.it/jsp/Template2/manuale.jsp?id=191&amp;parent=1088" TargetMode="External"/><Relationship Id="rId15306788cbac6645c" Type="http://schemas.openxmlformats.org/officeDocument/2006/relationships/hyperlink" Target="https://iservice.lombardini.it/jsp/Template2/manuale.jsp?id=283&amp;parent=1136" TargetMode="External"/><Relationship Id="rId70076788cbac79db0" Type="http://schemas.openxmlformats.org/officeDocument/2006/relationships/hyperlink" Target="https://iservice.lombardini.it/jsp/Template2/manuale.jsp?id=312&amp;parent=1136" TargetMode="External"/><Relationship Id="rId39906788cbad662f6" Type="http://schemas.openxmlformats.org/officeDocument/2006/relationships/hyperlink" Target="https://iservice.lombardini.it/jsp/Template2/manuale.jsp?id=314&amp;parent=1136" TargetMode="External"/><Relationship Id="rId24256788cbade756f" Type="http://schemas.openxmlformats.org/officeDocument/2006/relationships/hyperlink" Target="https://iservice.lombardini.it/jsp/Template2/manuale.jsp?id=314&amp;parent=1136" TargetMode="External"/><Relationship Id="rId96656788cbae262cb" Type="http://schemas.openxmlformats.org/officeDocument/2006/relationships/hyperlink" Target="https://iservice.lombardini.it/jsp/Template2/manuale.jsp?id=314&amp;parent=1136" TargetMode="External"/><Relationship Id="rId39656788cbae57ea9" Type="http://schemas.openxmlformats.org/officeDocument/2006/relationships/hyperlink" Target="https://iservice.lombardini.it/jsp/Template2/manuale.jsp?id=315&amp;parent=1136" TargetMode="External"/><Relationship Id="rId26336788cbae83a54" Type="http://schemas.openxmlformats.org/officeDocument/2006/relationships/hyperlink" Target="https://iservice.lombardini.it/jsp/Template2/manuale.jsp?id=155&amp;parent=1000" TargetMode="External"/><Relationship Id="rId72766788cbae83cd1" Type="http://schemas.openxmlformats.org/officeDocument/2006/relationships/hyperlink" Target="https://iservice.lombardini.it/jsp/Template2/manuale.jsp?id=315&amp;parent=1136" TargetMode="External"/><Relationship Id="rId34296788cbaeb231b" Type="http://schemas.openxmlformats.org/officeDocument/2006/relationships/hyperlink" Target="https://iservice.lombardini.it/jsp/Template2/manuale.jsp?id=315&amp;parent=1136" TargetMode="External"/><Relationship Id="rId76366788cbaede0c4" Type="http://schemas.openxmlformats.org/officeDocument/2006/relationships/hyperlink" Target="https://iservice.lombardini.it/jsp/Template2/manuale.jsp?id=315&amp;parent=1136" TargetMode="External"/><Relationship Id="rId99256788cbaf0f6ba" Type="http://schemas.openxmlformats.org/officeDocument/2006/relationships/hyperlink" Target="https://iservice.lombardini.it/jsp/Template2/manuale.jsp?id=309&amp;parent=1136" TargetMode="External"/><Relationship Id="rId51116788cbb0106ca" Type="http://schemas.openxmlformats.org/officeDocument/2006/relationships/hyperlink" Target="https://iservice.lombardini.it/jsp/Template2/manuale.jsp?id=339&amp;parent=1136" TargetMode="External"/><Relationship Id="rId33956788cbb082e7b" Type="http://schemas.openxmlformats.org/officeDocument/2006/relationships/hyperlink" Target="https://iservice.lombardini.it/jsp/Template2/manuale.jsp?id=339&amp;parent=1136" TargetMode="External"/><Relationship Id="rId26986788cbb083fe7" Type="http://schemas.openxmlformats.org/officeDocument/2006/relationships/hyperlink" Target="https://iservice.lombardini.it/jsp/Template2/manuale.jsp?id=339&amp;parent=1136" TargetMode="External"/><Relationship Id="rId68666788cbb08451b" Type="http://schemas.openxmlformats.org/officeDocument/2006/relationships/hyperlink" Target="https://iservice.lombardini.it/jsp/Template2/manuale.jsp?id=339&amp;parent=1136" TargetMode="External"/><Relationship Id="rId57456788cbb084ab7" Type="http://schemas.openxmlformats.org/officeDocument/2006/relationships/hyperlink" Target="https://iservice.lombardini.it/jsp/Template2/manuale.jsp?id=339&amp;parent=1136" TargetMode="External"/><Relationship Id="rId32836788cbb1582c1" Type="http://schemas.openxmlformats.org/officeDocument/2006/relationships/hyperlink" Target="https://iservice.lombardini.it/jsp/Template2/manuale.jsp?id=291&amp;parent=1136" TargetMode="External"/><Relationship Id="rId68766788cbb17757b" Type="http://schemas.openxmlformats.org/officeDocument/2006/relationships/hyperlink" Target="https://iservice.lombardini.it/jsp/Template2/manuale.jsp?id=339&amp;parent=1136" TargetMode="External"/><Relationship Id="rId59466788cbb178256" Type="http://schemas.openxmlformats.org/officeDocument/2006/relationships/hyperlink" Target="https://iservice.lombardini.it/jsp/Template2/manuale.jsp?id=339&amp;parent=1136" TargetMode="External"/><Relationship Id="rId68506788cbb1784d7" Type="http://schemas.openxmlformats.org/officeDocument/2006/relationships/hyperlink" Target="https://iservice.lombardini.it/jsp/Template2/manuale.jsp?id=339&amp;parent=1136" TargetMode="External"/><Relationship Id="rId33836788cbb178956" Type="http://schemas.openxmlformats.org/officeDocument/2006/relationships/hyperlink" Target="https://iservice.lombardini.it/jsp/Template2/manuale.jsp?id=339&amp;parent=1136" TargetMode="External"/><Relationship Id="rId44746788cbb1eb3cc" Type="http://schemas.openxmlformats.org/officeDocument/2006/relationships/hyperlink" Target="https://iservice.lombardini.it/jsp/Template2/manuale.jsp?id=316&amp;parent=1136" TargetMode="External"/><Relationship Id="rId50196788cbb1ec41a" Type="http://schemas.openxmlformats.org/officeDocument/2006/relationships/hyperlink" Target="https://iservice.lombardini.it/jsp/Template2/manuale.jsp?id=339&amp;parent=1136" TargetMode="External"/><Relationship Id="rId50406788cbb24977e" Type="http://schemas.openxmlformats.org/officeDocument/2006/relationships/hyperlink" Target="https://iservice.lombardini.it/jsp/Template2/manuale.jsp?id=339&amp;parent=1136" TargetMode="External"/><Relationship Id="rId62936788cbb27d0c6" Type="http://schemas.openxmlformats.org/officeDocument/2006/relationships/hyperlink" Target="https://iservice.lombardini.it/jsp/Template2/manuale.jsp?id=307&amp;parent=1136" TargetMode="External"/><Relationship Id="rId71006788cbb27edd2" Type="http://schemas.openxmlformats.org/officeDocument/2006/relationships/hyperlink" Target="https://iservice.lombardini.it/jsp/Template2/manuale.jsp?id=339&amp;parent=1136" TargetMode="External"/><Relationship Id="rId10476788cbb27fac4" Type="http://schemas.openxmlformats.org/officeDocument/2006/relationships/hyperlink" Target="https://iservice.lombardini.it/jsp/Template2/manuale.jsp?id=339&amp;parent=1136" TargetMode="External"/><Relationship Id="rId71826788cbb2802a3" Type="http://schemas.openxmlformats.org/officeDocument/2006/relationships/hyperlink" Target="https://iservice.lombardini.it/jsp/Template2/manuale.jsp?id=339&amp;parent=1136" TargetMode="External"/><Relationship Id="rId48106788cbb2813bb" Type="http://schemas.openxmlformats.org/officeDocument/2006/relationships/hyperlink" Target="https://iservice.lombardini.it/jsp/Template2/manuale.jsp?id=339&amp;parent=1136" TargetMode="External"/><Relationship Id="rId46946788cbb2819ff" Type="http://schemas.openxmlformats.org/officeDocument/2006/relationships/hyperlink" Target="https://iservice.lombardini.it/jsp/Template2/manuale.jsp?id=339&amp;parent=1136" TargetMode="External"/><Relationship Id="rId21176788cbb2b5b3e" Type="http://schemas.openxmlformats.org/officeDocument/2006/relationships/hyperlink" Target="https://iservice.lombardini.it/jsp/Template2/manuale.jsp?id=339&amp;parent=1136" TargetMode="External"/><Relationship Id="rId35916788cbb517b16" Type="http://schemas.openxmlformats.org/officeDocument/2006/relationships/hyperlink" Target="https://iservice.lombardini.it/jsp/Template2/manuale.jsp?id=269&amp;parent=1136" TargetMode="External"/><Relationship Id="rId61146788cbb555c7f" Type="http://schemas.openxmlformats.org/officeDocument/2006/relationships/hyperlink" Target="https://iservice.lombardini.it/jsp/Template2/manuale.jsp?id=339&amp;parent=1136" TargetMode="External"/><Relationship Id="rId86786788cbb56d5ed" Type="http://schemas.openxmlformats.org/officeDocument/2006/relationships/hyperlink" Target="https://iservice.lombardini.it/jsp/Template2/manuale.jsp?id=339&amp;parent=1136" TargetMode="External"/><Relationship Id="rId34886788cbb56dfc6" Type="http://schemas.openxmlformats.org/officeDocument/2006/relationships/hyperlink" Target="https://iservice.lombardini.it/jsp/Template2/manuale.jsp?id=339&amp;parent=1136" TargetMode="External"/><Relationship Id="rId58016788cbb56e6d2" Type="http://schemas.openxmlformats.org/officeDocument/2006/relationships/hyperlink" Target="https://iservice.lombardini.it/jsp/Template2/manuale.jsp?id=339&amp;parent=1136" TargetMode="External"/><Relationship Id="rId11406788cbb5c72df" Type="http://schemas.openxmlformats.org/officeDocument/2006/relationships/hyperlink" Target="https://iservice.lombardini.it/jsp/Template2/manuale.jsp?id=296&amp;parent=1136" TargetMode="External"/><Relationship Id="rId72306788cbb600173" Type="http://schemas.openxmlformats.org/officeDocument/2006/relationships/hyperlink" Target="https://iservice.lombardini.it/jsp/Template2/manuale.jsp?id=339&amp;parent=1136" TargetMode="External"/><Relationship Id="rId29736788cbb66e428" Type="http://schemas.openxmlformats.org/officeDocument/2006/relationships/hyperlink" Target="https://iservice.lombardini.it/jsp/Template2/manuale.jsp?id=317&amp;parent=1136" TargetMode="External"/><Relationship Id="rId88276788cbb670859" Type="http://schemas.openxmlformats.org/officeDocument/2006/relationships/hyperlink" Target="https://iservice.lombardini.it/jsp/Template2/manuale.jsp?id=271&amp;parent=1136" TargetMode="External"/><Relationship Id="rId86266788cbb6a753c" Type="http://schemas.openxmlformats.org/officeDocument/2006/relationships/hyperlink" Target="https://iservice.lombardini.it/jsp/Template2/manuale.jsp?id=339&amp;parent=1136" TargetMode="External"/><Relationship Id="rId10886788cbb6b2b39" Type="http://schemas.openxmlformats.org/officeDocument/2006/relationships/hyperlink" Target="https://iservice.lombardini.it/jsp/Template2/manuale.jsp?id=339&amp;parent=1136" TargetMode="External"/><Relationship Id="rId49076788cbb6d3d49" Type="http://schemas.openxmlformats.org/officeDocument/2006/relationships/hyperlink" Target="https://iservice.lombardini.it/jsp/Template2/manuale.jsp?id=339&amp;parent=1136" TargetMode="External"/><Relationship Id="rId10996788cbb702beb" Type="http://schemas.openxmlformats.org/officeDocument/2006/relationships/hyperlink" Target="https://iservice.lombardini.it/jsp/Template2/manuale.jsp?id=339&amp;parent=1136" TargetMode="External"/><Relationship Id="rId78236788cbb857967" Type="http://schemas.openxmlformats.org/officeDocument/2006/relationships/hyperlink" Target="https://iservice.lombardini.it/jsp/Template2/manuale.jsp?id=339&amp;parent=1136" TargetMode="External"/><Relationship Id="rId63586788cbac4426d" Type="http://schemas.openxmlformats.org/officeDocument/2006/relationships/image" Target="media/imgrId63586788cbac4426d.jpg"/><Relationship Id="rId17396788cbac65892" Type="http://schemas.openxmlformats.org/officeDocument/2006/relationships/image" Target="media/imgrId17396788cbac65892.jpg"/><Relationship Id="rId53226788cbac79325" Type="http://schemas.openxmlformats.org/officeDocument/2006/relationships/image" Target="media/imgrId53226788cbac79325.jpg"/><Relationship Id="rId35846788cbaca69e7" Type="http://schemas.openxmlformats.org/officeDocument/2006/relationships/image" Target="media/imgrId35846788cbaca69e7.jpg"/><Relationship Id="rId17246788cbacb9a13" Type="http://schemas.openxmlformats.org/officeDocument/2006/relationships/image" Target="media/imgrId17246788cbacb9a13.jpg"/><Relationship Id="rId82636788cbace604d" Type="http://schemas.openxmlformats.org/officeDocument/2006/relationships/image" Target="media/imgrId82636788cbace604d.jpg"/><Relationship Id="rId68936788cbad095c1" Type="http://schemas.openxmlformats.org/officeDocument/2006/relationships/image" Target="media/imgrId68936788cbad095c1.jpg"/><Relationship Id="rId30986788cbad2aa75" Type="http://schemas.openxmlformats.org/officeDocument/2006/relationships/image" Target="media/imgrId30986788cbad2aa75.jpg"/><Relationship Id="rId26096788cbad4b233" Type="http://schemas.openxmlformats.org/officeDocument/2006/relationships/image" Target="media/imgrId26096788cbad4b233.jpg"/><Relationship Id="rId57746788cbad6563e" Type="http://schemas.openxmlformats.org/officeDocument/2006/relationships/image" Target="media/imgrId57746788cbad6563e.jpg"/><Relationship Id="rId49336788cbad8368c" Type="http://schemas.openxmlformats.org/officeDocument/2006/relationships/image" Target="media/imgrId49336788cbad8368c.jpg"/><Relationship Id="rId44596788cbad9c40c" Type="http://schemas.openxmlformats.org/officeDocument/2006/relationships/image" Target="media/imgrId44596788cbad9c40c.jpg"/><Relationship Id="rId61116788cbadbc401" Type="http://schemas.openxmlformats.org/officeDocument/2006/relationships/image" Target="media/imgrId61116788cbadbc401.jpg"/><Relationship Id="rId21336788cbade3d6e" Type="http://schemas.openxmlformats.org/officeDocument/2006/relationships/image" Target="media/imgrId21336788cbade3d6e.jpg"/><Relationship Id="rId26106788cbae15d8b" Type="http://schemas.openxmlformats.org/officeDocument/2006/relationships/image" Target="media/imgrId26106788cbae15d8b.jpg"/><Relationship Id="rId14156788cbae22ff0" Type="http://schemas.openxmlformats.org/officeDocument/2006/relationships/image" Target="media/imgrId14156788cbae22ff0.jpg"/><Relationship Id="rId53406788cbae573e3" Type="http://schemas.openxmlformats.org/officeDocument/2006/relationships/image" Target="media/imgrId53406788cbae573e3.jpg"/><Relationship Id="rId83886788cbae83193" Type="http://schemas.openxmlformats.org/officeDocument/2006/relationships/image" Target="media/imgrId83886788cbae83193.jpg"/><Relationship Id="rId37546788cbae9d64a" Type="http://schemas.openxmlformats.org/officeDocument/2006/relationships/image" Target="media/imgrId37546788cbae9d64a.png"/><Relationship Id="rId13886788cbaeb18b9" Type="http://schemas.openxmlformats.org/officeDocument/2006/relationships/image" Target="media/imgrId13886788cbaeb18b9.jpg"/><Relationship Id="rId66106788cbaec1582" Type="http://schemas.openxmlformats.org/officeDocument/2006/relationships/image" Target="media/imgrId66106788cbaec1582.jpg"/><Relationship Id="rId31236788cbaecb5b4" Type="http://schemas.openxmlformats.org/officeDocument/2006/relationships/image" Target="media/imgrId31236788cbaecb5b4.jpg"/><Relationship Id="rId15326788cbaedd5bf" Type="http://schemas.openxmlformats.org/officeDocument/2006/relationships/image" Target="media/imgrId15326788cbaedd5bf.jpg"/><Relationship Id="rId62916788cbaef157e" Type="http://schemas.openxmlformats.org/officeDocument/2006/relationships/image" Target="media/imgrId62916788cbaef157e.jpg"/><Relationship Id="rId49446788cbaf0e7ad" Type="http://schemas.openxmlformats.org/officeDocument/2006/relationships/image" Target="media/imgrId49446788cbaf0e7ad.jpg"/><Relationship Id="rId48056788cbaf1d8c8" Type="http://schemas.openxmlformats.org/officeDocument/2006/relationships/image" Target="media/imgrId48056788cbaf1d8c8.jpg"/><Relationship Id="rId53976788cbaf2df96" Type="http://schemas.openxmlformats.org/officeDocument/2006/relationships/image" Target="media/imgrId53976788cbaf2df96.jpg"/><Relationship Id="rId24096788cbaf406c5" Type="http://schemas.openxmlformats.org/officeDocument/2006/relationships/image" Target="media/imgrId24096788cbaf406c5.jpg"/><Relationship Id="rId51306788cbaf4b7e2" Type="http://schemas.openxmlformats.org/officeDocument/2006/relationships/image" Target="media/imgrId51306788cbaf4b7e2.jpg"/><Relationship Id="rId93246788cbaf679a1" Type="http://schemas.openxmlformats.org/officeDocument/2006/relationships/image" Target="media/imgrId93246788cbaf679a1.jpg"/><Relationship Id="rId79886788cbaf81ca4" Type="http://schemas.openxmlformats.org/officeDocument/2006/relationships/image" Target="media/imgrId79886788cbaf81ca4.jpg"/><Relationship Id="rId45296788cbaf8d2e3" Type="http://schemas.openxmlformats.org/officeDocument/2006/relationships/image" Target="media/imgrId45296788cbaf8d2e3.jpg"/><Relationship Id="rId91196788cbaf9fc73" Type="http://schemas.openxmlformats.org/officeDocument/2006/relationships/image" Target="media/imgrId91196788cbaf9fc73.jpg"/><Relationship Id="rId28506788cbafc6758" Type="http://schemas.openxmlformats.org/officeDocument/2006/relationships/image" Target="media/imgrId28506788cbafc6758.jpg"/><Relationship Id="rId32386788cbafda110" Type="http://schemas.openxmlformats.org/officeDocument/2006/relationships/image" Target="media/imgrId32386788cbafda110.jpg"/><Relationship Id="rId64016788cbafe70e8" Type="http://schemas.openxmlformats.org/officeDocument/2006/relationships/image" Target="media/imgrId64016788cbafe70e8.jpg"/><Relationship Id="rId43936788cbb0068cc" Type="http://schemas.openxmlformats.org/officeDocument/2006/relationships/image" Target="media/imgrId43936788cbb0068cc.jpg"/><Relationship Id="rId67826788cbb00edf6" Type="http://schemas.openxmlformats.org/officeDocument/2006/relationships/image" Target="media/imgrId67826788cbb00edf6.jpg"/><Relationship Id="rId52266788cbb02bd96" Type="http://schemas.openxmlformats.org/officeDocument/2006/relationships/image" Target="media/imgrId52266788cbb02bd96.jpg"/><Relationship Id="rId52716788cbb03ada1" Type="http://schemas.openxmlformats.org/officeDocument/2006/relationships/image" Target="media/imgrId52716788cbb03ada1.jpg"/><Relationship Id="rId28406788cbb05655f" Type="http://schemas.openxmlformats.org/officeDocument/2006/relationships/image" Target="media/imgrId28406788cbb05655f.jpg"/><Relationship Id="rId45266788cbb06708c" Type="http://schemas.openxmlformats.org/officeDocument/2006/relationships/image" Target="media/imgrId45266788cbb06708c.jpg"/><Relationship Id="rId63556788cbb073656" Type="http://schemas.openxmlformats.org/officeDocument/2006/relationships/image" Target="media/imgrId63556788cbb073656.jpg"/><Relationship Id="rId56356788cbb081cbd" Type="http://schemas.openxmlformats.org/officeDocument/2006/relationships/image" Target="media/imgrId56356788cbb081cbd.jpg"/><Relationship Id="rId15216788cbb09e3e2" Type="http://schemas.openxmlformats.org/officeDocument/2006/relationships/image" Target="media/imgrId15216788cbb09e3e2.jpg"/><Relationship Id="rId52336788cbb0baae9" Type="http://schemas.openxmlformats.org/officeDocument/2006/relationships/image" Target="media/imgrId52336788cbb0baae9.jpg"/><Relationship Id="rId15436788cbb0ceb84" Type="http://schemas.openxmlformats.org/officeDocument/2006/relationships/image" Target="media/imgrId15436788cbb0ceb84.jpg"/><Relationship Id="rId33396788cbb0e9c8b" Type="http://schemas.openxmlformats.org/officeDocument/2006/relationships/image" Target="media/imgrId33396788cbb0e9c8b.jpg"/><Relationship Id="rId29576788cbb110d21" Type="http://schemas.openxmlformats.org/officeDocument/2006/relationships/image" Target="media/imgrId29576788cbb110d21.jpg"/><Relationship Id="rId59446788cbb12c399" Type="http://schemas.openxmlformats.org/officeDocument/2006/relationships/image" Target="media/imgrId59446788cbb12c399.jpg"/><Relationship Id="rId41006788cbb1473b1" Type="http://schemas.openxmlformats.org/officeDocument/2006/relationships/image" Target="media/imgrId41006788cbb1473b1.jpg"/><Relationship Id="rId28926788cbb157165" Type="http://schemas.openxmlformats.org/officeDocument/2006/relationships/image" Target="media/imgrId28926788cbb157165.jpg"/><Relationship Id="rId11976788cbb176152" Type="http://schemas.openxmlformats.org/officeDocument/2006/relationships/image" Target="media/imgrId11976788cbb176152.jpg"/><Relationship Id="rId49216788cbb190074" Type="http://schemas.openxmlformats.org/officeDocument/2006/relationships/image" Target="media/imgrId49216788cbb190074.jpg"/><Relationship Id="rId33976788cbb1a64c3" Type="http://schemas.openxmlformats.org/officeDocument/2006/relationships/image" Target="media/imgrId33976788cbb1a64c3.jpg"/><Relationship Id="rId19086788cbb1c1929" Type="http://schemas.openxmlformats.org/officeDocument/2006/relationships/image" Target="media/imgrId19086788cbb1c1929.jpg"/><Relationship Id="rId28896788cbb1d5eae" Type="http://schemas.openxmlformats.org/officeDocument/2006/relationships/image" Target="media/imgrId28896788cbb1d5eae.jpg"/><Relationship Id="rId15766788cbb1eaa37" Type="http://schemas.openxmlformats.org/officeDocument/2006/relationships/image" Target="media/imgrId15766788cbb1eaa37.jpg"/><Relationship Id="rId86816788cbb213bda" Type="http://schemas.openxmlformats.org/officeDocument/2006/relationships/image" Target="media/imgrId86816788cbb213bda.jpg"/><Relationship Id="rId12046788cbb22b1ff" Type="http://schemas.openxmlformats.org/officeDocument/2006/relationships/image" Target="media/imgrId12046788cbb22b1ff.gif"/><Relationship Id="rId84356788cbb247a8f" Type="http://schemas.openxmlformats.org/officeDocument/2006/relationships/image" Target="media/imgrId84356788cbb247a8f.jpg"/><Relationship Id="rId67026788cbb262389" Type="http://schemas.openxmlformats.org/officeDocument/2006/relationships/image" Target="media/imgrId67026788cbb262389.jpg"/><Relationship Id="rId86956788cbb27c29b" Type="http://schemas.openxmlformats.org/officeDocument/2006/relationships/image" Target="media/imgrId86956788cbb27c29b.jpg"/><Relationship Id="rId42496788cbb291e1a" Type="http://schemas.openxmlformats.org/officeDocument/2006/relationships/image" Target="media/imgrId42496788cbb291e1a.jpg"/><Relationship Id="rId91166788cbb2a56ba" Type="http://schemas.openxmlformats.org/officeDocument/2006/relationships/image" Target="media/imgrId91166788cbb2a56ba.jpg"/><Relationship Id="rId29336788cbb2b380d" Type="http://schemas.openxmlformats.org/officeDocument/2006/relationships/image" Target="media/imgrId29336788cbb2b380d.jpg"/><Relationship Id="rId33366788cbb2d63e2" Type="http://schemas.openxmlformats.org/officeDocument/2006/relationships/image" Target="media/imgrId33366788cbb2d63e2.jpg"/><Relationship Id="rId54376788cbb2e5500" Type="http://schemas.openxmlformats.org/officeDocument/2006/relationships/image" Target="media/imgrId54376788cbb2e5500.jpg"/><Relationship Id="rId21036788cbb300297" Type="http://schemas.openxmlformats.org/officeDocument/2006/relationships/image" Target="media/imgrId21036788cbb300297.jpg"/><Relationship Id="rId86366788cbb31574e" Type="http://schemas.openxmlformats.org/officeDocument/2006/relationships/image" Target="media/imgrId86366788cbb31574e.jpg"/><Relationship Id="rId26736788cbb31fa83" Type="http://schemas.openxmlformats.org/officeDocument/2006/relationships/image" Target="media/imgrId26736788cbb31fa83.jpg"/><Relationship Id="rId52626788cbb33332a" Type="http://schemas.openxmlformats.org/officeDocument/2006/relationships/image" Target="media/imgrId52626788cbb33332a.jpg"/><Relationship Id="rId69056788cbb34bc17" Type="http://schemas.openxmlformats.org/officeDocument/2006/relationships/image" Target="media/imgrId69056788cbb34bc17.jpg"/><Relationship Id="rId25416788cbb35c8b6" Type="http://schemas.openxmlformats.org/officeDocument/2006/relationships/image" Target="media/imgrId25416788cbb35c8b6.jpg"/><Relationship Id="rId64166788cbb368a62" Type="http://schemas.openxmlformats.org/officeDocument/2006/relationships/image" Target="media/imgrId64166788cbb368a62.jpg"/><Relationship Id="rId27206788cbb36ea18" Type="http://schemas.openxmlformats.org/officeDocument/2006/relationships/image" Target="media/imgrId27206788cbb36ea18.jpg"/><Relationship Id="rId89076788cbb385cf6" Type="http://schemas.openxmlformats.org/officeDocument/2006/relationships/image" Target="media/imgrId89076788cbb385cf6.jpg"/><Relationship Id="rId49116788cbb3a2db6" Type="http://schemas.openxmlformats.org/officeDocument/2006/relationships/image" Target="media/imgrId49116788cbb3a2db6.jpg"/><Relationship Id="rId96536788cbb3b6e4c" Type="http://schemas.openxmlformats.org/officeDocument/2006/relationships/image" Target="media/imgrId96536788cbb3b6e4c.jpg"/><Relationship Id="rId26006788cbb3d3ec3" Type="http://schemas.openxmlformats.org/officeDocument/2006/relationships/image" Target="media/imgrId26006788cbb3d3ec3.jpg"/><Relationship Id="rId84636788cbb4038fa" Type="http://schemas.openxmlformats.org/officeDocument/2006/relationships/image" Target="media/imgrId84636788cbb4038fa.jpg"/><Relationship Id="rId92396788cbb41b613" Type="http://schemas.openxmlformats.org/officeDocument/2006/relationships/image" Target="media/imgrId92396788cbb41b613.jpg"/><Relationship Id="rId24876788cbb44367d" Type="http://schemas.openxmlformats.org/officeDocument/2006/relationships/image" Target="media/imgrId24876788cbb44367d.jpg"/><Relationship Id="rId30316788cbb463fa6" Type="http://schemas.openxmlformats.org/officeDocument/2006/relationships/image" Target="media/imgrId30316788cbb463fa6.jpg"/><Relationship Id="rId85666788cbb491fb6" Type="http://schemas.openxmlformats.org/officeDocument/2006/relationships/image" Target="media/imgrId85666788cbb491fb6.jpg"/><Relationship Id="rId22286788cbb4d2911" Type="http://schemas.openxmlformats.org/officeDocument/2006/relationships/image" Target="media/imgrId22286788cbb4d2911.jpg"/><Relationship Id="rId83946788cbb4e192a" Type="http://schemas.openxmlformats.org/officeDocument/2006/relationships/image" Target="media/imgrId83946788cbb4e192a.jpg"/><Relationship Id="rId79096788cbb4eddf8" Type="http://schemas.openxmlformats.org/officeDocument/2006/relationships/image" Target="media/imgrId79096788cbb4eddf8.jpg"/><Relationship Id="rId73396788cbb5088da" Type="http://schemas.openxmlformats.org/officeDocument/2006/relationships/image" Target="media/imgrId73396788cbb5088da.jpg"/><Relationship Id="rId62836788cbb516ebc" Type="http://schemas.openxmlformats.org/officeDocument/2006/relationships/image" Target="media/imgrId62836788cbb516ebc.jpg"/><Relationship Id="rId33736788cbb52dd7e" Type="http://schemas.openxmlformats.org/officeDocument/2006/relationships/image" Target="media/imgrId33736788cbb52dd7e.jpg"/><Relationship Id="rId41186788cbb540a66" Type="http://schemas.openxmlformats.org/officeDocument/2006/relationships/image" Target="media/imgrId41186788cbb540a66.jpg"/><Relationship Id="rId43646788cbb54c417" Type="http://schemas.openxmlformats.org/officeDocument/2006/relationships/image" Target="media/imgrId43646788cbb54c417.jpg"/><Relationship Id="rId18136788cbb5552f1" Type="http://schemas.openxmlformats.org/officeDocument/2006/relationships/image" Target="media/imgrId18136788cbb5552f1.jpg"/><Relationship Id="rId83306788cbb55f533" Type="http://schemas.openxmlformats.org/officeDocument/2006/relationships/image" Target="media/imgrId83306788cbb55f533.jpg"/><Relationship Id="rId94546788cbb56bf4f" Type="http://schemas.openxmlformats.org/officeDocument/2006/relationships/image" Target="media/imgrId94546788cbb56bf4f.jpg"/><Relationship Id="rId80836788cbb56cc10" Type="http://schemas.openxmlformats.org/officeDocument/2006/relationships/image" Target="media/imgrId80836788cbb56cc10.png"/><Relationship Id="rId26336788cbb57e0f2" Type="http://schemas.openxmlformats.org/officeDocument/2006/relationships/image" Target="media/imgrId26336788cbb57e0f2.jpg"/><Relationship Id="rId69726788cbb58a5ba" Type="http://schemas.openxmlformats.org/officeDocument/2006/relationships/image" Target="media/imgrId69726788cbb58a5ba.jpg"/><Relationship Id="rId84656788cbb59f0a0" Type="http://schemas.openxmlformats.org/officeDocument/2006/relationships/image" Target="media/imgrId84656788cbb59f0a0.jpg"/><Relationship Id="rId36356788cbb5a8deb" Type="http://schemas.openxmlformats.org/officeDocument/2006/relationships/image" Target="media/imgrId36356788cbb5a8deb.jpg"/><Relationship Id="rId24806788cbb5c5947" Type="http://schemas.openxmlformats.org/officeDocument/2006/relationships/image" Target="media/imgrId24806788cbb5c5947.jpg"/><Relationship Id="rId50386788cbb5dc7c9" Type="http://schemas.openxmlformats.org/officeDocument/2006/relationships/image" Target="media/imgrId50386788cbb5dc7c9.jpg"/><Relationship Id="rId66786788cbb5f33d1" Type="http://schemas.openxmlformats.org/officeDocument/2006/relationships/image" Target="media/imgrId66786788cbb5f33d1.jpg"/><Relationship Id="rId97936788cbb61819b" Type="http://schemas.openxmlformats.org/officeDocument/2006/relationships/image" Target="media/imgrId97936788cbb61819b.jpg"/><Relationship Id="rId30006788cbb627657" Type="http://schemas.openxmlformats.org/officeDocument/2006/relationships/image" Target="media/imgrId30006788cbb627657.jpg"/><Relationship Id="rId61936788cbb64a55e" Type="http://schemas.openxmlformats.org/officeDocument/2006/relationships/image" Target="media/imgrId61936788cbb64a55e.jpg"/><Relationship Id="rId74996788cbb658e3f" Type="http://schemas.openxmlformats.org/officeDocument/2006/relationships/image" Target="media/imgrId74996788cbb658e3f.jpg"/><Relationship Id="rId34206788cbb66d6ab" Type="http://schemas.openxmlformats.org/officeDocument/2006/relationships/image" Target="media/imgrId34206788cbb66d6ab.jpg"/><Relationship Id="rId74776788cbb683172" Type="http://schemas.openxmlformats.org/officeDocument/2006/relationships/image" Target="media/imgrId74776788cbb683172.jpg"/><Relationship Id="rId89466788cbb69d176" Type="http://schemas.openxmlformats.org/officeDocument/2006/relationships/image" Target="media/imgrId89466788cbb69d176.jpg"/><Relationship Id="rId19446788cbb6a694d" Type="http://schemas.openxmlformats.org/officeDocument/2006/relationships/image" Target="media/imgrId19446788cbb6a694d.jpg"/><Relationship Id="rId60346788cbb6b1f00" Type="http://schemas.openxmlformats.org/officeDocument/2006/relationships/image" Target="media/imgrId60346788cbb6b1f00.jpg"/><Relationship Id="rId76326788cbb6be344" Type="http://schemas.openxmlformats.org/officeDocument/2006/relationships/image" Target="media/imgrId76326788cbb6be344.jpg"/><Relationship Id="rId59796788cbb6c5d52" Type="http://schemas.openxmlformats.org/officeDocument/2006/relationships/image" Target="media/imgrId59796788cbb6c5d52.jpg"/><Relationship Id="rId30356788cbb6d1959" Type="http://schemas.openxmlformats.org/officeDocument/2006/relationships/image" Target="media/imgrId30356788cbb6d1959.jpg"/><Relationship Id="rId79016788cbb6df261" Type="http://schemas.openxmlformats.org/officeDocument/2006/relationships/image" Target="media/imgrId79016788cbb6df261.jpg"/><Relationship Id="rId36436788cbb6eab96" Type="http://schemas.openxmlformats.org/officeDocument/2006/relationships/image" Target="media/imgrId36436788cbb6eab96.jpg"/><Relationship Id="rId93836788cbb6f4142" Type="http://schemas.openxmlformats.org/officeDocument/2006/relationships/image" Target="media/imgrId93836788cbb6f4142.jpg"/><Relationship Id="rId95716788cbb72583a" Type="http://schemas.openxmlformats.org/officeDocument/2006/relationships/image" Target="media/imgrId95716788cbb72583a.jpg"/><Relationship Id="rId93766788cbb734cc1" Type="http://schemas.openxmlformats.org/officeDocument/2006/relationships/image" Target="media/imgrId93766788cbb734cc1.jpg"/><Relationship Id="rId75596788cbb74ed5a" Type="http://schemas.openxmlformats.org/officeDocument/2006/relationships/image" Target="media/imgrId75596788cbb74ed5a.jpg"/><Relationship Id="rId91036788cbb75f49a" Type="http://schemas.openxmlformats.org/officeDocument/2006/relationships/image" Target="media/imgrId91036788cbb75f49a.jpg"/><Relationship Id="rId23796788cbb77f564" Type="http://schemas.openxmlformats.org/officeDocument/2006/relationships/image" Target="media/imgrId23796788cbb77f564.jpg"/><Relationship Id="rId51586788cbb794fee" Type="http://schemas.openxmlformats.org/officeDocument/2006/relationships/image" Target="media/imgrId51586788cbb794fee.jpg"/><Relationship Id="rId59796788cbb7ce52a" Type="http://schemas.openxmlformats.org/officeDocument/2006/relationships/image" Target="media/imgrId59796788cbb7ce52a.jpg"/><Relationship Id="rId33736788cbb7e3a79" Type="http://schemas.openxmlformats.org/officeDocument/2006/relationships/image" Target="media/imgrId33736788cbb7e3a79.jpg"/><Relationship Id="rId47066788cbb80378c" Type="http://schemas.openxmlformats.org/officeDocument/2006/relationships/image" Target="media/imgrId47066788cbb80378c.jpg"/><Relationship Id="rId68976788cbb804092" Type="http://schemas.openxmlformats.org/officeDocument/2006/relationships/image" Target="media/imgrId68976788cbb804092.png"/><Relationship Id="rId48626788cbb82fa08" Type="http://schemas.openxmlformats.org/officeDocument/2006/relationships/image" Target="media/imgrId48626788cbb82fa08.jpg"/><Relationship Id="rId69156788cbb856cea" Type="http://schemas.openxmlformats.org/officeDocument/2006/relationships/image" Target="media/imgrId69156788cbb856cea.jpg"/><Relationship Id="rId98186788cbb882cb6" Type="http://schemas.openxmlformats.org/officeDocument/2006/relationships/image" Target="media/imgrId98186788cbb882cb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8447474" Type="http://schemas.openxmlformats.org/officeDocument/2006/relationships/image" Target="media/imgrId7844747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8447474" Type="http://schemas.openxmlformats.org/officeDocument/2006/relationships/image" Target="media/imgrId7844747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8447474" Type="http://schemas.openxmlformats.org/officeDocument/2006/relationships/image" Target="media/imgrId7844747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8447474" Type="http://schemas.openxmlformats.org/officeDocument/2006/relationships/image" Target="media/imgrId7844747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8447474" Type="http://schemas.openxmlformats.org/officeDocument/2006/relationships/image" Target="media/imgrId7844747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8447474" Type="http://schemas.openxmlformats.org/officeDocument/2006/relationships/image" Target="media/imgrId7844747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