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6600788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1775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163196" w:name="ctxt"/>
    <w:bookmarkEnd w:id="216319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9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9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9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9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9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9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9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9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9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91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11554440" name="name82216788fef7dbba5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18966788fef7db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cylinders subjected to grinding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40885" name="name10136788fef7e3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56788fef7e3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maggiorazione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già presente, non è possibile eseguire ulteriori rettifiche. *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30058684" name="name52566788fef7ef2fe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0636788fef7ef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30813984" name="name36226788fef803f00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44576788fef803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67305746" name="name96836788fef80b128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84616788fef80b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A1 is level.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MAX value of allowable irregularity of surface A1 is: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0.10 mm on the entire area;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0.03 mm on an area of 100x100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A1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06"/>
              </w:rPr>
              <w:drawing>
                <wp:inline distT="0" distB="0" distL="0" distR="0">
                  <wp:extent cx="2232000" cy="741600"/>
                  <wp:effectExtent b="0" l="0" r="0" t="0"/>
                  <wp:docPr id="78536861" name="name16346788fef8130ca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89626788fef813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 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55764" name="name65786788fef81a6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26788fef81a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50752404" name="name21026788fef82792b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33736788fef827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4633" name="name96806788fef82e3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96788fef82e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10200161" name="name78076788fef836f2b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4676788fef836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00016" name="name58426788fef841a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46788fef841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11457464" name="name72466788fef84f8c0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21626788fef84f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8.2.7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35177" name="name22056788fef85a0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36788fef85a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22504942" name="name59896788fef866c62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34426788fef866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076694" name="name46826788fef86f1e1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55416788fef86f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73697" name="name78046788fef8790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96788fef879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34719" name="name44996788fef882723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96216788fef882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22406788fef883fd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33306788fef88426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58273784" name="name16656788fef88dd45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90376788fef88d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57669" name="name75026788fef893b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16788fef893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10076788fef898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835663" name="name32336788fef8a0326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3696788fef8a0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05810" name="name28296788fef8a63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36788fef8a63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64430" name="name10056788fef8ac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26788fef8ac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33806788fef8ad6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66941" name="name39206788fef8b95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96788fef8b9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57156788fef8ba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60952468" name="name65966788fef8c5176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48356788fef8c5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432900" name="name13566788fef8cb111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17816788fef8cb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598432" name="name56606788fef8d53bd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9666788fef8d5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62717" name="name91276788fef8dfb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26788fef8df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74285" name="name23736788fef8ec8f9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16346788fef8ec8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7984" name="name36796788fef8f3152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67046788fef8f3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0.10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50498" name="name88596788fef906f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66788fef906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89485" name="name74776788fef91361c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68256788fef913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37474" name="name47496788fef919804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1036788fef919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83744" name="name73536788fef921b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66788fef921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144823" name="name20926788fef92f204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50386788fef92f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and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34319" name="name25756788fef9372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66788fef937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injectors assembled.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86828828" name="name74196788fef93f132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83316788fef93f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with the values indicated,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12665" name="name54756788fef949f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66788fef949f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8.6.3 Valve springs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3436" name="name68666788fef9584fe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9686788fef958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5310026" name="name69146788fef96276b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73566788fef962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395210" name="name88456788fef96cc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46788fef96cc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9971475" name="name22056788fef979826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4756788fef979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95286" name="name29056788fef983c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86788fef983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67239390" name="name62856788fef990b8b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12176788fef990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 19.985 - 20.005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0.035 - 0.076</w:t>
                  </w:r>
                </w:p>
                <w:p/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9997671" name="name75386788fef99c6a4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0646788fef99c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686031" name="name49036788fef9a49dc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13546788fef9a4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682419" name="name73406788fef9acf1c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88426788fef9ac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4336788fef9ae2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84631001" w:name="result_box"/>
            <w:bookmarkEnd w:id="84631001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52205" name="name67406788fef9b61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46788fef9b6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20113" name="name88176788fef9bd4d4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63756788fef9bd4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79574" name="name58056788fef9c3bce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85316788fef9c3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8805806" w:name="result_box"/>
            <w:bookmarkEnd w:id="38805806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Check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rotors clearance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63561" name="name52386788fef9cd4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06788fef9cd4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74946788fef9cf1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55564" name="name23216788fef9d5d2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87066788fef9d5d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70512" name="name57446788fef9e12f8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44176788fef9e1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4024138" name="name72316788fef9eba9d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60286788fef9eba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2285455" name="name89346788fefa046f8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21786788fefa04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120">
    <w:multiLevelType w:val="hybridMultilevel"/>
    <w:lvl w:ilvl="0" w:tplc="58059719">
      <w:start w:val="1"/>
      <w:numFmt w:val="decimal"/>
      <w:lvlText w:val="%1."/>
      <w:lvlJc w:val="left"/>
      <w:pPr>
        <w:ind w:left="720" w:hanging="360"/>
      </w:pPr>
    </w:lvl>
    <w:lvl w:ilvl="1" w:tplc="58059719" w:tentative="1">
      <w:start w:val="1"/>
      <w:numFmt w:val="lowerLetter"/>
      <w:lvlText w:val="%2."/>
      <w:lvlJc w:val="left"/>
      <w:pPr>
        <w:ind w:left="1440" w:hanging="360"/>
      </w:pPr>
    </w:lvl>
    <w:lvl w:ilvl="2" w:tplc="58059719" w:tentative="1">
      <w:start w:val="1"/>
      <w:numFmt w:val="lowerRoman"/>
      <w:lvlText w:val="%3."/>
      <w:lvlJc w:val="right"/>
      <w:pPr>
        <w:ind w:left="2160" w:hanging="180"/>
      </w:pPr>
    </w:lvl>
    <w:lvl w:ilvl="3" w:tplc="58059719" w:tentative="1">
      <w:start w:val="1"/>
      <w:numFmt w:val="decimal"/>
      <w:lvlText w:val="%4."/>
      <w:lvlJc w:val="left"/>
      <w:pPr>
        <w:ind w:left="2880" w:hanging="360"/>
      </w:pPr>
    </w:lvl>
    <w:lvl w:ilvl="4" w:tplc="58059719" w:tentative="1">
      <w:start w:val="1"/>
      <w:numFmt w:val="lowerLetter"/>
      <w:lvlText w:val="%5."/>
      <w:lvlJc w:val="left"/>
      <w:pPr>
        <w:ind w:left="3600" w:hanging="360"/>
      </w:pPr>
    </w:lvl>
    <w:lvl w:ilvl="5" w:tplc="58059719" w:tentative="1">
      <w:start w:val="1"/>
      <w:numFmt w:val="lowerRoman"/>
      <w:lvlText w:val="%6."/>
      <w:lvlJc w:val="right"/>
      <w:pPr>
        <w:ind w:left="4320" w:hanging="180"/>
      </w:pPr>
    </w:lvl>
    <w:lvl w:ilvl="6" w:tplc="58059719" w:tentative="1">
      <w:start w:val="1"/>
      <w:numFmt w:val="decimal"/>
      <w:lvlText w:val="%7."/>
      <w:lvlJc w:val="left"/>
      <w:pPr>
        <w:ind w:left="5040" w:hanging="360"/>
      </w:pPr>
    </w:lvl>
    <w:lvl w:ilvl="7" w:tplc="58059719" w:tentative="1">
      <w:start w:val="1"/>
      <w:numFmt w:val="lowerLetter"/>
      <w:lvlText w:val="%8."/>
      <w:lvlJc w:val="left"/>
      <w:pPr>
        <w:ind w:left="5760" w:hanging="360"/>
      </w:pPr>
    </w:lvl>
    <w:lvl w:ilvl="8" w:tplc="58059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19">
    <w:multiLevelType w:val="hybridMultilevel"/>
    <w:lvl w:ilvl="0" w:tplc="526386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119">
    <w:abstractNumId w:val="9119"/>
  </w:num>
  <w:num w:numId="9120">
    <w:abstractNumId w:val="91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56067733" Type="http://schemas.openxmlformats.org/officeDocument/2006/relationships/comments" Target="comments.xml"/><Relationship Id="rId783626249" Type="http://schemas.microsoft.com/office/2011/relationships/commentsExtended" Target="commentsExtended.xml"/><Relationship Id="rId76177578" Type="http://schemas.openxmlformats.org/officeDocument/2006/relationships/image" Target="media/imgrId76177578.jpg"/><Relationship Id="rId22406788fef883fd2" Type="http://schemas.openxmlformats.org/officeDocument/2006/relationships/hyperlink" Target="https://iservice.lombardini.it/jsp/Template2/manuale.jsp?id=320&amp;parent=1136" TargetMode="External"/><Relationship Id="rId33306788fef884262" Type="http://schemas.openxmlformats.org/officeDocument/2006/relationships/hyperlink" Target="https://iservice.lombardini.it/jsp/Template2/manuale.jsp?id=320&amp;parent=1136" TargetMode="External"/><Relationship Id="rId10076788fef898ded" Type="http://schemas.openxmlformats.org/officeDocument/2006/relationships/hyperlink" Target="https://iservice.lombardini.it/jsp/Template2/manuale.jsp?id=320&amp;parent=1136" TargetMode="External"/><Relationship Id="rId33806788fef8ad6c3" Type="http://schemas.openxmlformats.org/officeDocument/2006/relationships/hyperlink" Target="https://iservice.lombardini.it/jsp/Template2/manuale.jsp?id=320&amp;parent=1136" TargetMode="External"/><Relationship Id="rId57156788fef8ba800" Type="http://schemas.openxmlformats.org/officeDocument/2006/relationships/hyperlink" Target="https://iservice.lombardini.it/jsp/Template2/manuale.jsp?id=314&amp;parent=1136" TargetMode="External"/><Relationship Id="rId14336788fef9ae2de" Type="http://schemas.openxmlformats.org/officeDocument/2006/relationships/hyperlink" Target="https://iservice.lombardini.it/jsp/Template2/manuale.jsp?id=304&amp;parent=1136" TargetMode="External"/><Relationship Id="rId74946788fef9cf1e2" Type="http://schemas.openxmlformats.org/officeDocument/2006/relationships/hyperlink" Target="https://iservice.lombardini.it/jsp/Template2/manuale.jsp?id=328&amp;parent=1136" TargetMode="External"/><Relationship Id="rId18966788fef7dbb9f" Type="http://schemas.openxmlformats.org/officeDocument/2006/relationships/image" Target="media/imgrId18966788fef7dbb9f.jpg"/><Relationship Id="rId11556788fef7e38fa" Type="http://schemas.openxmlformats.org/officeDocument/2006/relationships/image" Target="media/imgrId11556788fef7e38fa.jpg"/><Relationship Id="rId80636788fef7ef2f9" Type="http://schemas.openxmlformats.org/officeDocument/2006/relationships/image" Target="media/imgrId80636788fef7ef2f9.jpg"/><Relationship Id="rId44576788fef803efb" Type="http://schemas.openxmlformats.org/officeDocument/2006/relationships/image" Target="media/imgrId44576788fef803efb.png"/><Relationship Id="rId84616788fef80b120" Type="http://schemas.openxmlformats.org/officeDocument/2006/relationships/image" Target="media/imgrId84616788fef80b120.png"/><Relationship Id="rId89626788fef8130c5" Type="http://schemas.openxmlformats.org/officeDocument/2006/relationships/image" Target="media/imgrId89626788fef8130c5.jpg"/><Relationship Id="rId26226788fef81a6d8" Type="http://schemas.openxmlformats.org/officeDocument/2006/relationships/image" Target="media/imgrId26226788fef81a6d8.jpg"/><Relationship Id="rId33736788fef827926" Type="http://schemas.openxmlformats.org/officeDocument/2006/relationships/image" Target="media/imgrId33736788fef827926.jpg"/><Relationship Id="rId95996788fef82e36e" Type="http://schemas.openxmlformats.org/officeDocument/2006/relationships/image" Target="media/imgrId95996788fef82e36e.jpg"/><Relationship Id="rId74676788fef836f26" Type="http://schemas.openxmlformats.org/officeDocument/2006/relationships/image" Target="media/imgrId74676788fef836f26.jpg"/><Relationship Id="rId34846788fef841a52" Type="http://schemas.openxmlformats.org/officeDocument/2006/relationships/image" Target="media/imgrId34846788fef841a52.jpg"/><Relationship Id="rId21626788fef84f8bb" Type="http://schemas.openxmlformats.org/officeDocument/2006/relationships/image" Target="media/imgrId21626788fef84f8bb.jpg"/><Relationship Id="rId63736788fef85a06b" Type="http://schemas.openxmlformats.org/officeDocument/2006/relationships/image" Target="media/imgrId63736788fef85a06b.jpg"/><Relationship Id="rId34426788fef866c5d" Type="http://schemas.openxmlformats.org/officeDocument/2006/relationships/image" Target="media/imgrId34426788fef866c5d.jpg"/><Relationship Id="rId55416788fef86f1dc" Type="http://schemas.openxmlformats.org/officeDocument/2006/relationships/image" Target="media/imgrId55416788fef86f1dc.jpg"/><Relationship Id="rId44596788fef879018" Type="http://schemas.openxmlformats.org/officeDocument/2006/relationships/image" Target="media/imgrId44596788fef879018.jpg"/><Relationship Id="rId96216788fef88271e" Type="http://schemas.openxmlformats.org/officeDocument/2006/relationships/image" Target="media/imgrId96216788fef88271e.jpg"/><Relationship Id="rId90376788fef88dd40" Type="http://schemas.openxmlformats.org/officeDocument/2006/relationships/image" Target="media/imgrId90376788fef88dd40.jpg"/><Relationship Id="rId53216788fef893b55" Type="http://schemas.openxmlformats.org/officeDocument/2006/relationships/image" Target="media/imgrId53216788fef893b55.jpg"/><Relationship Id="rId73696788fef8a0322" Type="http://schemas.openxmlformats.org/officeDocument/2006/relationships/image" Target="media/imgrId73696788fef8a0322.jpg"/><Relationship Id="rId22036788fef8a635d" Type="http://schemas.openxmlformats.org/officeDocument/2006/relationships/image" Target="media/imgrId22036788fef8a635d.jpg"/><Relationship Id="rId33626788fef8acc1e" Type="http://schemas.openxmlformats.org/officeDocument/2006/relationships/image" Target="media/imgrId33626788fef8acc1e.jpg"/><Relationship Id="rId48596788fef8b9579" Type="http://schemas.openxmlformats.org/officeDocument/2006/relationships/image" Target="media/imgrId48596788fef8b9579.jpg"/><Relationship Id="rId48356788fef8c5172" Type="http://schemas.openxmlformats.org/officeDocument/2006/relationships/image" Target="media/imgrId48356788fef8c5172.jpg"/><Relationship Id="rId17816788fef8cb10c" Type="http://schemas.openxmlformats.org/officeDocument/2006/relationships/image" Target="media/imgrId17816788fef8cb10c.jpg"/><Relationship Id="rId39666788fef8d53b7" Type="http://schemas.openxmlformats.org/officeDocument/2006/relationships/image" Target="media/imgrId39666788fef8d53b7.jpg"/><Relationship Id="rId17326788fef8dfb14" Type="http://schemas.openxmlformats.org/officeDocument/2006/relationships/image" Target="media/imgrId17326788fef8dfb14.jpg"/><Relationship Id="rId16346788fef8ec8f5" Type="http://schemas.openxmlformats.org/officeDocument/2006/relationships/image" Target="media/imgrId16346788fef8ec8f5.jpg"/><Relationship Id="rId67046788fef8f314e" Type="http://schemas.openxmlformats.org/officeDocument/2006/relationships/image" Target="media/imgrId67046788fef8f314e.jpg"/><Relationship Id="rId26366788fef906f43" Type="http://schemas.openxmlformats.org/officeDocument/2006/relationships/image" Target="media/imgrId26366788fef906f43.jpg"/><Relationship Id="rId68256788fef913616" Type="http://schemas.openxmlformats.org/officeDocument/2006/relationships/image" Target="media/imgrId68256788fef913616.jpg"/><Relationship Id="rId31036788fef919800" Type="http://schemas.openxmlformats.org/officeDocument/2006/relationships/image" Target="media/imgrId31036788fef919800.jpg"/><Relationship Id="rId22066788fef921ba5" Type="http://schemas.openxmlformats.org/officeDocument/2006/relationships/image" Target="media/imgrId22066788fef921ba5.jpg"/><Relationship Id="rId50386788fef92f1fe" Type="http://schemas.openxmlformats.org/officeDocument/2006/relationships/image" Target="media/imgrId50386788fef92f1fe.jpg"/><Relationship Id="rId65866788fef937279" Type="http://schemas.openxmlformats.org/officeDocument/2006/relationships/image" Target="media/imgrId65866788fef937279.jpg"/><Relationship Id="rId83316788fef93f12d" Type="http://schemas.openxmlformats.org/officeDocument/2006/relationships/image" Target="media/imgrId83316788fef93f12d.jpg"/><Relationship Id="rId22666788fef949fc2" Type="http://schemas.openxmlformats.org/officeDocument/2006/relationships/image" Target="media/imgrId22666788fef949fc2.jpg"/><Relationship Id="rId29686788fef9584f9" Type="http://schemas.openxmlformats.org/officeDocument/2006/relationships/image" Target="media/imgrId29686788fef9584f9.jpg"/><Relationship Id="rId73566788fef962766" Type="http://schemas.openxmlformats.org/officeDocument/2006/relationships/image" Target="media/imgrId73566788fef962766.jpg"/><Relationship Id="rId93246788fef96cccc" Type="http://schemas.openxmlformats.org/officeDocument/2006/relationships/image" Target="media/imgrId93246788fef96cccc.jpg"/><Relationship Id="rId14756788fef979822" Type="http://schemas.openxmlformats.org/officeDocument/2006/relationships/image" Target="media/imgrId14756788fef979822.jpg"/><Relationship Id="rId82986788fef983c85" Type="http://schemas.openxmlformats.org/officeDocument/2006/relationships/image" Target="media/imgrId82986788fef983c85.jpg"/><Relationship Id="rId12176788fef990b86" Type="http://schemas.openxmlformats.org/officeDocument/2006/relationships/image" Target="media/imgrId12176788fef990b86.jpg"/><Relationship Id="rId40646788fef99c69f" Type="http://schemas.openxmlformats.org/officeDocument/2006/relationships/image" Target="media/imgrId40646788fef99c69f.png"/><Relationship Id="rId13546788fef9a49d7" Type="http://schemas.openxmlformats.org/officeDocument/2006/relationships/image" Target="media/imgrId13546788fef9a49d7.png"/><Relationship Id="rId88426788fef9acf18" Type="http://schemas.openxmlformats.org/officeDocument/2006/relationships/image" Target="media/imgrId88426788fef9acf18.png"/><Relationship Id="rId92046788fef9b612d" Type="http://schemas.openxmlformats.org/officeDocument/2006/relationships/image" Target="media/imgrId92046788fef9b612d.jpg"/><Relationship Id="rId63756788fef9bd4d0" Type="http://schemas.openxmlformats.org/officeDocument/2006/relationships/image" Target="media/imgrId63756788fef9bd4d0.jpg"/><Relationship Id="rId85316788fef9c3bc9" Type="http://schemas.openxmlformats.org/officeDocument/2006/relationships/image" Target="media/imgrId85316788fef9c3bc9.jpg"/><Relationship Id="rId51906788fef9cd40a" Type="http://schemas.openxmlformats.org/officeDocument/2006/relationships/image" Target="media/imgrId51906788fef9cd40a.jpg"/><Relationship Id="rId87066788fef9d5d1f" Type="http://schemas.openxmlformats.org/officeDocument/2006/relationships/image" Target="media/imgrId87066788fef9d5d1f.jpg"/><Relationship Id="rId44176788fef9e12f4" Type="http://schemas.openxmlformats.org/officeDocument/2006/relationships/image" Target="media/imgrId44176788fef9e12f4.jpg"/><Relationship Id="rId60286788fef9eba98" Type="http://schemas.openxmlformats.org/officeDocument/2006/relationships/image" Target="media/imgrId60286788fef9eba98.png"/><Relationship Id="rId21786788fefa046f4" Type="http://schemas.openxmlformats.org/officeDocument/2006/relationships/image" Target="media/imgrId21786788fefa046f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77578" Type="http://schemas.openxmlformats.org/officeDocument/2006/relationships/image" Target="media/imgrId761775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77578" Type="http://schemas.openxmlformats.org/officeDocument/2006/relationships/image" Target="media/imgrId761775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77578" Type="http://schemas.openxmlformats.org/officeDocument/2006/relationships/image" Target="media/imgrId761775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77578" Type="http://schemas.openxmlformats.org/officeDocument/2006/relationships/image" Target="media/imgrId761775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77578" Type="http://schemas.openxmlformats.org/officeDocument/2006/relationships/image" Target="media/imgrId761775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77578" Type="http://schemas.openxmlformats.org/officeDocument/2006/relationships/image" Target="media/imgrId761775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