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27882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290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206437" w:name="ctxt"/>
    <w:bookmarkEnd w:id="882064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79647" name="name57596788ffde406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06788ffde40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026788ffde41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8566788ffde41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55186788ffde42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3919002" name="name91016788ffde4b6fb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3236788ffde4b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041699" name="name39056788ffde5b350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1166788ffde5b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9034119" name="name79386788ffde6b32b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2906788ffde6b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4571686" name="name98796788ffde79f18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5826788ffde79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1973496" name="name26116788ffde86337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72326788ffde86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626788ffde88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244103" name="name58656788ffde96968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56496788ffde96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6310127" name="name41556788ffdea0a5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7366788ffdea0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74355" name="name81946788ffdead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96788ffdead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73106788ffdead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80146788ffdeae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8486788ffdeae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3676788ffdeaf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82006788ffdeb01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67945064" name="name19816788ffdebc11d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3306788ffdebc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3474938" name="name21016788ffded1d96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2886788ffded1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565264" name="name46516788ffdede0ac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6386788ffdede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58866788ffdede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40036788ffdedf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85926788ffdedf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31066788ffdee0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37502774" name="name31696788ffdeea3f8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4246788ffdeea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5825032" name="name30216788ffdf01263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2756788ffdf01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30236788ffdf01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85251" name="name69166788ffdf09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06788ffdf09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67116788ffdf0a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91816788ffdf0a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65869386" name="name54096788ffdf19985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27606788ffdf19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48778597" name="name74716788ffdf2462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71676788ffdf24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13466788ffdf24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20996788ffdf25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1024381" name="name65136788ffdf30c59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88286788ffdf30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846788ffdf317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58236788ffdf33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45492" name="name49356788ffdf3b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46788ffdf3b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4061262" name="name83926788ffdf4901b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4656788ffdf49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403629" name="name34876788ffdf54498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8996788ffdf54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35466788ffdf55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3706788ffdf55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9891657" name="name92946788ffdf893d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9186788ffdf89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8393206" name="name86576788ffdf94d7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44026788ffdf94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956788ffdf9576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85294" name="name83036788ffdf9b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36788ffdf9b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50746788ffdf9c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34041336" name="name15576788ffdfa9f22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3846788ffdfa9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108944" name="name98396788ffdfb519d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59166788ffdfb5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64799068" name="name59236788ffdfc21cf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28116788ffdfc2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54056788ffdfc2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5497760" name="name51216788ffdfd0b5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5066788ffdfd0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386788ffdfd15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4187385" name="name78596788ffdfdbadf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4016788ffdfdb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73951" name="name24206788ffdfe1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66788ffdfe1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54926788ffdfe2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36300" name="name68026788ffdfed5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76788ffdfed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9966788ffdfee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80997247" name="name74996788ffe004541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7116788ffe004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519132" name="name75476788ffe013a92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56526788ffe013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85387576" name="name67276788ffe01e208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33236788ffe01e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289189" name="name44626788ffe02779a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11766788ffe027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94682" name="name72376788ffe031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16788ffe031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72959440" name="name15316788ffe03d857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96886788ffe03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9355407" w:name="__mcenew"/>
            <w:bookmarkEnd w:id="19355407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91160923" name="name18846788ffe048b24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3496788ffe048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31666788ffe049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72717" name="name12116788ffe04f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76788ffe04f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146788ffe04f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222928" name="name15776788ffe05b2f8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3806788ffe05b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8590534" name="name97106788ffe064975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8206788ffe064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57621" name="name89666788ffe06a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16788ffe06a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5316394" name="name34426788ffe07a012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9916788ffe07a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75281015" name="name50646788ffe088a15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9066788ffe088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78528" name="name78506788ffe08f0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16788ffe08f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726788ffe08f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976788ffe090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60676788ffe090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084003" name="name85926788ffe09ac2c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4086788ffe09a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1302513" name="name22746788ffe0b087e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19766788ffe0b0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93246788ffe0b2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712294" name="name22516788ffe0be64e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1676788ffe0be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26775" name="name34656788ffe0c5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788ffe0c5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65536788ffe0c61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7206788ffe0c6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896788ffe0c7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73933" name="name87336788ffe0ce2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06788ffe0ce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436788ffe0ce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73442482" name="name58006788ffe0d9993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98316788ffe0d9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9275782" name="name21526788ffe0e7ed9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34446788ffe0e7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1189646" name="name61476788ffe0f0eca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68816788ffe0f0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32797" name="name14126788ffe102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16788ffe102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2916788ffe103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6026788ffe104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816788ffe106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7844505" name="name40796788ffe10fb05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34196788ffe10f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0689650" name="name16626788ffe11d563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7046788ffe11d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73137" name="name16726788ffe123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16788ffe123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40181122" name="name53696788ffe131ca5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7886788ffe131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7646788ffe132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475096" name="name54206788ffe13cf2f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23996788ffe13c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4803564" name="name99606788ffe148c13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75886788ffe148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956788ffe149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916788ffe14a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11427" name="name41086788ffe1512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06788ffe15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576788ffe151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8766062" name="name78556788ffe15d190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8986788ffe15d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49846" name="name38856788ffe162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66788ffe162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6796788ffe163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1936316" name="name23956788ffe174417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13386788ffe174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816788ffe175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746788ffe175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5200864" name="name70216788ffe181356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82416788ffe181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5381079" name="name20426788ffe18db4e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0106788ffe18d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1068" name="name83406788ffe195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26788ffe195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4496788ffe195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99507" name="name21586788ffe19cd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396788ffe19c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51541" name="name74666788ffe1a4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86788ffe1a4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22370" name="name30836788ffe1b1035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0636788ffe1b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89141006" w:name="__mcenew"/>
            <w:bookmarkEnd w:id="8914100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849630" name="name24256788ffe1bd3c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4016788ffe1bd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7700" name="name26286788ffe1c2a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126788ffe1c2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1568578" name="name55546788ffe1cd6d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7706788ffe1cd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9845592" name="name33246788ffe1d719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956788ffe1d7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526788ffe1d78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490">
    <w:multiLevelType w:val="hybridMultilevel"/>
    <w:lvl w:ilvl="0" w:tplc="11982364">
      <w:start w:val="1"/>
      <w:numFmt w:val="decimal"/>
      <w:lvlText w:val="%1."/>
      <w:lvlJc w:val="left"/>
      <w:pPr>
        <w:ind w:left="720" w:hanging="360"/>
      </w:pPr>
    </w:lvl>
    <w:lvl w:ilvl="1" w:tplc="11982364" w:tentative="1">
      <w:start w:val="1"/>
      <w:numFmt w:val="lowerLetter"/>
      <w:lvlText w:val="%2."/>
      <w:lvlJc w:val="left"/>
      <w:pPr>
        <w:ind w:left="1440" w:hanging="360"/>
      </w:pPr>
    </w:lvl>
    <w:lvl w:ilvl="2" w:tplc="11982364" w:tentative="1">
      <w:start w:val="1"/>
      <w:numFmt w:val="lowerRoman"/>
      <w:lvlText w:val="%3."/>
      <w:lvlJc w:val="right"/>
      <w:pPr>
        <w:ind w:left="2160" w:hanging="180"/>
      </w:pPr>
    </w:lvl>
    <w:lvl w:ilvl="3" w:tplc="11982364" w:tentative="1">
      <w:start w:val="1"/>
      <w:numFmt w:val="decimal"/>
      <w:lvlText w:val="%4."/>
      <w:lvlJc w:val="left"/>
      <w:pPr>
        <w:ind w:left="2880" w:hanging="360"/>
      </w:pPr>
    </w:lvl>
    <w:lvl w:ilvl="4" w:tplc="11982364" w:tentative="1">
      <w:start w:val="1"/>
      <w:numFmt w:val="lowerLetter"/>
      <w:lvlText w:val="%5."/>
      <w:lvlJc w:val="left"/>
      <w:pPr>
        <w:ind w:left="3600" w:hanging="360"/>
      </w:pPr>
    </w:lvl>
    <w:lvl w:ilvl="5" w:tplc="11982364" w:tentative="1">
      <w:start w:val="1"/>
      <w:numFmt w:val="lowerRoman"/>
      <w:lvlText w:val="%6."/>
      <w:lvlJc w:val="right"/>
      <w:pPr>
        <w:ind w:left="4320" w:hanging="180"/>
      </w:pPr>
    </w:lvl>
    <w:lvl w:ilvl="6" w:tplc="11982364" w:tentative="1">
      <w:start w:val="1"/>
      <w:numFmt w:val="decimal"/>
      <w:lvlText w:val="%7."/>
      <w:lvlJc w:val="left"/>
      <w:pPr>
        <w:ind w:left="5040" w:hanging="360"/>
      </w:pPr>
    </w:lvl>
    <w:lvl w:ilvl="7" w:tplc="11982364" w:tentative="1">
      <w:start w:val="1"/>
      <w:numFmt w:val="lowerLetter"/>
      <w:lvlText w:val="%8."/>
      <w:lvlJc w:val="left"/>
      <w:pPr>
        <w:ind w:left="5760" w:hanging="360"/>
      </w:pPr>
    </w:lvl>
    <w:lvl w:ilvl="8" w:tplc="1198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9">
    <w:multiLevelType w:val="hybridMultilevel"/>
    <w:lvl w:ilvl="0" w:tplc="41995116">
      <w:start w:val="1"/>
      <w:numFmt w:val="decimal"/>
      <w:lvlText w:val="%1."/>
      <w:lvlJc w:val="left"/>
      <w:pPr>
        <w:ind w:left="720" w:hanging="360"/>
      </w:pPr>
    </w:lvl>
    <w:lvl w:ilvl="1" w:tplc="41995116" w:tentative="1">
      <w:start w:val="1"/>
      <w:numFmt w:val="lowerLetter"/>
      <w:lvlText w:val="%2."/>
      <w:lvlJc w:val="left"/>
      <w:pPr>
        <w:ind w:left="1440" w:hanging="360"/>
      </w:pPr>
    </w:lvl>
    <w:lvl w:ilvl="2" w:tplc="41995116" w:tentative="1">
      <w:start w:val="1"/>
      <w:numFmt w:val="lowerRoman"/>
      <w:lvlText w:val="%3."/>
      <w:lvlJc w:val="right"/>
      <w:pPr>
        <w:ind w:left="2160" w:hanging="180"/>
      </w:pPr>
    </w:lvl>
    <w:lvl w:ilvl="3" w:tplc="41995116" w:tentative="1">
      <w:start w:val="1"/>
      <w:numFmt w:val="decimal"/>
      <w:lvlText w:val="%4."/>
      <w:lvlJc w:val="left"/>
      <w:pPr>
        <w:ind w:left="2880" w:hanging="360"/>
      </w:pPr>
    </w:lvl>
    <w:lvl w:ilvl="4" w:tplc="41995116" w:tentative="1">
      <w:start w:val="1"/>
      <w:numFmt w:val="lowerLetter"/>
      <w:lvlText w:val="%5."/>
      <w:lvlJc w:val="left"/>
      <w:pPr>
        <w:ind w:left="3600" w:hanging="360"/>
      </w:pPr>
    </w:lvl>
    <w:lvl w:ilvl="5" w:tplc="41995116" w:tentative="1">
      <w:start w:val="1"/>
      <w:numFmt w:val="lowerRoman"/>
      <w:lvlText w:val="%6."/>
      <w:lvlJc w:val="right"/>
      <w:pPr>
        <w:ind w:left="4320" w:hanging="180"/>
      </w:pPr>
    </w:lvl>
    <w:lvl w:ilvl="6" w:tplc="41995116" w:tentative="1">
      <w:start w:val="1"/>
      <w:numFmt w:val="decimal"/>
      <w:lvlText w:val="%7."/>
      <w:lvlJc w:val="left"/>
      <w:pPr>
        <w:ind w:left="5040" w:hanging="360"/>
      </w:pPr>
    </w:lvl>
    <w:lvl w:ilvl="7" w:tplc="41995116" w:tentative="1">
      <w:start w:val="1"/>
      <w:numFmt w:val="lowerLetter"/>
      <w:lvlText w:val="%8."/>
      <w:lvlJc w:val="left"/>
      <w:pPr>
        <w:ind w:left="5760" w:hanging="360"/>
      </w:pPr>
    </w:lvl>
    <w:lvl w:ilvl="8" w:tplc="4199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8">
    <w:multiLevelType w:val="hybridMultilevel"/>
    <w:lvl w:ilvl="0" w:tplc="27415776">
      <w:start w:val="1"/>
      <w:numFmt w:val="decimal"/>
      <w:lvlText w:val="%1."/>
      <w:lvlJc w:val="left"/>
      <w:pPr>
        <w:ind w:left="720" w:hanging="360"/>
      </w:pPr>
    </w:lvl>
    <w:lvl w:ilvl="1" w:tplc="27415776" w:tentative="1">
      <w:start w:val="1"/>
      <w:numFmt w:val="lowerLetter"/>
      <w:lvlText w:val="%2."/>
      <w:lvlJc w:val="left"/>
      <w:pPr>
        <w:ind w:left="1440" w:hanging="360"/>
      </w:pPr>
    </w:lvl>
    <w:lvl w:ilvl="2" w:tplc="27415776" w:tentative="1">
      <w:start w:val="1"/>
      <w:numFmt w:val="lowerRoman"/>
      <w:lvlText w:val="%3."/>
      <w:lvlJc w:val="right"/>
      <w:pPr>
        <w:ind w:left="2160" w:hanging="180"/>
      </w:pPr>
    </w:lvl>
    <w:lvl w:ilvl="3" w:tplc="27415776" w:tentative="1">
      <w:start w:val="1"/>
      <w:numFmt w:val="decimal"/>
      <w:lvlText w:val="%4."/>
      <w:lvlJc w:val="left"/>
      <w:pPr>
        <w:ind w:left="2880" w:hanging="360"/>
      </w:pPr>
    </w:lvl>
    <w:lvl w:ilvl="4" w:tplc="27415776" w:tentative="1">
      <w:start w:val="1"/>
      <w:numFmt w:val="lowerLetter"/>
      <w:lvlText w:val="%5."/>
      <w:lvlJc w:val="left"/>
      <w:pPr>
        <w:ind w:left="3600" w:hanging="360"/>
      </w:pPr>
    </w:lvl>
    <w:lvl w:ilvl="5" w:tplc="27415776" w:tentative="1">
      <w:start w:val="1"/>
      <w:numFmt w:val="lowerRoman"/>
      <w:lvlText w:val="%6."/>
      <w:lvlJc w:val="right"/>
      <w:pPr>
        <w:ind w:left="4320" w:hanging="180"/>
      </w:pPr>
    </w:lvl>
    <w:lvl w:ilvl="6" w:tplc="27415776" w:tentative="1">
      <w:start w:val="1"/>
      <w:numFmt w:val="decimal"/>
      <w:lvlText w:val="%7."/>
      <w:lvlJc w:val="left"/>
      <w:pPr>
        <w:ind w:left="5040" w:hanging="360"/>
      </w:pPr>
    </w:lvl>
    <w:lvl w:ilvl="7" w:tplc="27415776" w:tentative="1">
      <w:start w:val="1"/>
      <w:numFmt w:val="lowerLetter"/>
      <w:lvlText w:val="%8."/>
      <w:lvlJc w:val="left"/>
      <w:pPr>
        <w:ind w:left="5760" w:hanging="360"/>
      </w:pPr>
    </w:lvl>
    <w:lvl w:ilvl="8" w:tplc="27415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7">
    <w:multiLevelType w:val="hybridMultilevel"/>
    <w:lvl w:ilvl="0" w:tplc="89343173">
      <w:start w:val="1"/>
      <w:numFmt w:val="decimal"/>
      <w:lvlText w:val="%1."/>
      <w:lvlJc w:val="left"/>
      <w:pPr>
        <w:ind w:left="720" w:hanging="360"/>
      </w:pPr>
    </w:lvl>
    <w:lvl w:ilvl="1" w:tplc="89343173" w:tentative="1">
      <w:start w:val="1"/>
      <w:numFmt w:val="lowerLetter"/>
      <w:lvlText w:val="%2."/>
      <w:lvlJc w:val="left"/>
      <w:pPr>
        <w:ind w:left="1440" w:hanging="360"/>
      </w:pPr>
    </w:lvl>
    <w:lvl w:ilvl="2" w:tplc="89343173" w:tentative="1">
      <w:start w:val="1"/>
      <w:numFmt w:val="lowerRoman"/>
      <w:lvlText w:val="%3."/>
      <w:lvlJc w:val="right"/>
      <w:pPr>
        <w:ind w:left="2160" w:hanging="180"/>
      </w:pPr>
    </w:lvl>
    <w:lvl w:ilvl="3" w:tplc="89343173" w:tentative="1">
      <w:start w:val="1"/>
      <w:numFmt w:val="decimal"/>
      <w:lvlText w:val="%4."/>
      <w:lvlJc w:val="left"/>
      <w:pPr>
        <w:ind w:left="2880" w:hanging="360"/>
      </w:pPr>
    </w:lvl>
    <w:lvl w:ilvl="4" w:tplc="89343173" w:tentative="1">
      <w:start w:val="1"/>
      <w:numFmt w:val="lowerLetter"/>
      <w:lvlText w:val="%5."/>
      <w:lvlJc w:val="left"/>
      <w:pPr>
        <w:ind w:left="3600" w:hanging="360"/>
      </w:pPr>
    </w:lvl>
    <w:lvl w:ilvl="5" w:tplc="89343173" w:tentative="1">
      <w:start w:val="1"/>
      <w:numFmt w:val="lowerRoman"/>
      <w:lvlText w:val="%6."/>
      <w:lvlJc w:val="right"/>
      <w:pPr>
        <w:ind w:left="4320" w:hanging="180"/>
      </w:pPr>
    </w:lvl>
    <w:lvl w:ilvl="6" w:tplc="89343173" w:tentative="1">
      <w:start w:val="1"/>
      <w:numFmt w:val="decimal"/>
      <w:lvlText w:val="%7."/>
      <w:lvlJc w:val="left"/>
      <w:pPr>
        <w:ind w:left="5040" w:hanging="360"/>
      </w:pPr>
    </w:lvl>
    <w:lvl w:ilvl="7" w:tplc="89343173" w:tentative="1">
      <w:start w:val="1"/>
      <w:numFmt w:val="lowerLetter"/>
      <w:lvlText w:val="%8."/>
      <w:lvlJc w:val="left"/>
      <w:pPr>
        <w:ind w:left="5760" w:hanging="360"/>
      </w:pPr>
    </w:lvl>
    <w:lvl w:ilvl="8" w:tplc="8934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6">
    <w:multiLevelType w:val="hybridMultilevel"/>
    <w:lvl w:ilvl="0" w:tplc="25328388">
      <w:start w:val="1"/>
      <w:numFmt w:val="decimal"/>
      <w:lvlText w:val="%1."/>
      <w:lvlJc w:val="left"/>
      <w:pPr>
        <w:ind w:left="720" w:hanging="360"/>
      </w:pPr>
    </w:lvl>
    <w:lvl w:ilvl="1" w:tplc="25328388" w:tentative="1">
      <w:start w:val="1"/>
      <w:numFmt w:val="lowerLetter"/>
      <w:lvlText w:val="%2."/>
      <w:lvlJc w:val="left"/>
      <w:pPr>
        <w:ind w:left="1440" w:hanging="360"/>
      </w:pPr>
    </w:lvl>
    <w:lvl w:ilvl="2" w:tplc="25328388" w:tentative="1">
      <w:start w:val="1"/>
      <w:numFmt w:val="lowerRoman"/>
      <w:lvlText w:val="%3."/>
      <w:lvlJc w:val="right"/>
      <w:pPr>
        <w:ind w:left="2160" w:hanging="180"/>
      </w:pPr>
    </w:lvl>
    <w:lvl w:ilvl="3" w:tplc="25328388" w:tentative="1">
      <w:start w:val="1"/>
      <w:numFmt w:val="decimal"/>
      <w:lvlText w:val="%4."/>
      <w:lvlJc w:val="left"/>
      <w:pPr>
        <w:ind w:left="2880" w:hanging="360"/>
      </w:pPr>
    </w:lvl>
    <w:lvl w:ilvl="4" w:tplc="25328388" w:tentative="1">
      <w:start w:val="1"/>
      <w:numFmt w:val="lowerLetter"/>
      <w:lvlText w:val="%5."/>
      <w:lvlJc w:val="left"/>
      <w:pPr>
        <w:ind w:left="3600" w:hanging="360"/>
      </w:pPr>
    </w:lvl>
    <w:lvl w:ilvl="5" w:tplc="25328388" w:tentative="1">
      <w:start w:val="1"/>
      <w:numFmt w:val="lowerRoman"/>
      <w:lvlText w:val="%6."/>
      <w:lvlJc w:val="right"/>
      <w:pPr>
        <w:ind w:left="4320" w:hanging="180"/>
      </w:pPr>
    </w:lvl>
    <w:lvl w:ilvl="6" w:tplc="25328388" w:tentative="1">
      <w:start w:val="1"/>
      <w:numFmt w:val="decimal"/>
      <w:lvlText w:val="%7."/>
      <w:lvlJc w:val="left"/>
      <w:pPr>
        <w:ind w:left="5040" w:hanging="360"/>
      </w:pPr>
    </w:lvl>
    <w:lvl w:ilvl="7" w:tplc="25328388" w:tentative="1">
      <w:start w:val="1"/>
      <w:numFmt w:val="lowerLetter"/>
      <w:lvlText w:val="%8."/>
      <w:lvlJc w:val="left"/>
      <w:pPr>
        <w:ind w:left="5760" w:hanging="360"/>
      </w:pPr>
    </w:lvl>
    <w:lvl w:ilvl="8" w:tplc="2532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5">
    <w:multiLevelType w:val="hybridMultilevel"/>
    <w:lvl w:ilvl="0" w:tplc="26830059">
      <w:start w:val="1"/>
      <w:numFmt w:val="decimal"/>
      <w:lvlText w:val="%1."/>
      <w:lvlJc w:val="left"/>
      <w:pPr>
        <w:ind w:left="720" w:hanging="360"/>
      </w:pPr>
    </w:lvl>
    <w:lvl w:ilvl="1" w:tplc="26830059" w:tentative="1">
      <w:start w:val="1"/>
      <w:numFmt w:val="lowerLetter"/>
      <w:lvlText w:val="%2."/>
      <w:lvlJc w:val="left"/>
      <w:pPr>
        <w:ind w:left="1440" w:hanging="360"/>
      </w:pPr>
    </w:lvl>
    <w:lvl w:ilvl="2" w:tplc="26830059" w:tentative="1">
      <w:start w:val="1"/>
      <w:numFmt w:val="lowerRoman"/>
      <w:lvlText w:val="%3."/>
      <w:lvlJc w:val="right"/>
      <w:pPr>
        <w:ind w:left="2160" w:hanging="180"/>
      </w:pPr>
    </w:lvl>
    <w:lvl w:ilvl="3" w:tplc="26830059" w:tentative="1">
      <w:start w:val="1"/>
      <w:numFmt w:val="decimal"/>
      <w:lvlText w:val="%4."/>
      <w:lvlJc w:val="left"/>
      <w:pPr>
        <w:ind w:left="2880" w:hanging="360"/>
      </w:pPr>
    </w:lvl>
    <w:lvl w:ilvl="4" w:tplc="26830059" w:tentative="1">
      <w:start w:val="1"/>
      <w:numFmt w:val="lowerLetter"/>
      <w:lvlText w:val="%5."/>
      <w:lvlJc w:val="left"/>
      <w:pPr>
        <w:ind w:left="3600" w:hanging="360"/>
      </w:pPr>
    </w:lvl>
    <w:lvl w:ilvl="5" w:tplc="26830059" w:tentative="1">
      <w:start w:val="1"/>
      <w:numFmt w:val="lowerRoman"/>
      <w:lvlText w:val="%6."/>
      <w:lvlJc w:val="right"/>
      <w:pPr>
        <w:ind w:left="4320" w:hanging="180"/>
      </w:pPr>
    </w:lvl>
    <w:lvl w:ilvl="6" w:tplc="26830059" w:tentative="1">
      <w:start w:val="1"/>
      <w:numFmt w:val="decimal"/>
      <w:lvlText w:val="%7."/>
      <w:lvlJc w:val="left"/>
      <w:pPr>
        <w:ind w:left="5040" w:hanging="360"/>
      </w:pPr>
    </w:lvl>
    <w:lvl w:ilvl="7" w:tplc="26830059" w:tentative="1">
      <w:start w:val="1"/>
      <w:numFmt w:val="lowerLetter"/>
      <w:lvlText w:val="%8."/>
      <w:lvlJc w:val="left"/>
      <w:pPr>
        <w:ind w:left="5760" w:hanging="360"/>
      </w:pPr>
    </w:lvl>
    <w:lvl w:ilvl="8" w:tplc="2683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4">
    <w:multiLevelType w:val="hybridMultilevel"/>
    <w:lvl w:ilvl="0" w:tplc="81697213">
      <w:start w:val="1"/>
      <w:numFmt w:val="decimal"/>
      <w:lvlText w:val="%1."/>
      <w:lvlJc w:val="left"/>
      <w:pPr>
        <w:ind w:left="720" w:hanging="360"/>
      </w:pPr>
    </w:lvl>
    <w:lvl w:ilvl="1" w:tplc="81697213" w:tentative="1">
      <w:start w:val="1"/>
      <w:numFmt w:val="lowerLetter"/>
      <w:lvlText w:val="%2."/>
      <w:lvlJc w:val="left"/>
      <w:pPr>
        <w:ind w:left="1440" w:hanging="360"/>
      </w:pPr>
    </w:lvl>
    <w:lvl w:ilvl="2" w:tplc="81697213" w:tentative="1">
      <w:start w:val="1"/>
      <w:numFmt w:val="lowerRoman"/>
      <w:lvlText w:val="%3."/>
      <w:lvlJc w:val="right"/>
      <w:pPr>
        <w:ind w:left="2160" w:hanging="180"/>
      </w:pPr>
    </w:lvl>
    <w:lvl w:ilvl="3" w:tplc="81697213" w:tentative="1">
      <w:start w:val="1"/>
      <w:numFmt w:val="decimal"/>
      <w:lvlText w:val="%4."/>
      <w:lvlJc w:val="left"/>
      <w:pPr>
        <w:ind w:left="2880" w:hanging="360"/>
      </w:pPr>
    </w:lvl>
    <w:lvl w:ilvl="4" w:tplc="81697213" w:tentative="1">
      <w:start w:val="1"/>
      <w:numFmt w:val="lowerLetter"/>
      <w:lvlText w:val="%5."/>
      <w:lvlJc w:val="left"/>
      <w:pPr>
        <w:ind w:left="3600" w:hanging="360"/>
      </w:pPr>
    </w:lvl>
    <w:lvl w:ilvl="5" w:tplc="81697213" w:tentative="1">
      <w:start w:val="1"/>
      <w:numFmt w:val="lowerRoman"/>
      <w:lvlText w:val="%6."/>
      <w:lvlJc w:val="right"/>
      <w:pPr>
        <w:ind w:left="4320" w:hanging="180"/>
      </w:pPr>
    </w:lvl>
    <w:lvl w:ilvl="6" w:tplc="81697213" w:tentative="1">
      <w:start w:val="1"/>
      <w:numFmt w:val="decimal"/>
      <w:lvlText w:val="%7."/>
      <w:lvlJc w:val="left"/>
      <w:pPr>
        <w:ind w:left="5040" w:hanging="360"/>
      </w:pPr>
    </w:lvl>
    <w:lvl w:ilvl="7" w:tplc="81697213" w:tentative="1">
      <w:start w:val="1"/>
      <w:numFmt w:val="lowerLetter"/>
      <w:lvlText w:val="%8."/>
      <w:lvlJc w:val="left"/>
      <w:pPr>
        <w:ind w:left="5760" w:hanging="360"/>
      </w:pPr>
    </w:lvl>
    <w:lvl w:ilvl="8" w:tplc="81697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3">
    <w:multiLevelType w:val="hybridMultilevel"/>
    <w:lvl w:ilvl="0" w:tplc="44449957">
      <w:start w:val="1"/>
      <w:numFmt w:val="decimal"/>
      <w:lvlText w:val="%1."/>
      <w:lvlJc w:val="left"/>
      <w:pPr>
        <w:ind w:left="720" w:hanging="360"/>
      </w:pPr>
    </w:lvl>
    <w:lvl w:ilvl="1" w:tplc="44449957" w:tentative="1">
      <w:start w:val="1"/>
      <w:numFmt w:val="lowerLetter"/>
      <w:lvlText w:val="%2."/>
      <w:lvlJc w:val="left"/>
      <w:pPr>
        <w:ind w:left="1440" w:hanging="360"/>
      </w:pPr>
    </w:lvl>
    <w:lvl w:ilvl="2" w:tplc="44449957" w:tentative="1">
      <w:start w:val="1"/>
      <w:numFmt w:val="lowerRoman"/>
      <w:lvlText w:val="%3."/>
      <w:lvlJc w:val="right"/>
      <w:pPr>
        <w:ind w:left="2160" w:hanging="180"/>
      </w:pPr>
    </w:lvl>
    <w:lvl w:ilvl="3" w:tplc="44449957" w:tentative="1">
      <w:start w:val="1"/>
      <w:numFmt w:val="decimal"/>
      <w:lvlText w:val="%4."/>
      <w:lvlJc w:val="left"/>
      <w:pPr>
        <w:ind w:left="2880" w:hanging="360"/>
      </w:pPr>
    </w:lvl>
    <w:lvl w:ilvl="4" w:tplc="44449957" w:tentative="1">
      <w:start w:val="1"/>
      <w:numFmt w:val="lowerLetter"/>
      <w:lvlText w:val="%5."/>
      <w:lvlJc w:val="left"/>
      <w:pPr>
        <w:ind w:left="3600" w:hanging="360"/>
      </w:pPr>
    </w:lvl>
    <w:lvl w:ilvl="5" w:tplc="44449957" w:tentative="1">
      <w:start w:val="1"/>
      <w:numFmt w:val="lowerRoman"/>
      <w:lvlText w:val="%6."/>
      <w:lvlJc w:val="right"/>
      <w:pPr>
        <w:ind w:left="4320" w:hanging="180"/>
      </w:pPr>
    </w:lvl>
    <w:lvl w:ilvl="6" w:tplc="44449957" w:tentative="1">
      <w:start w:val="1"/>
      <w:numFmt w:val="decimal"/>
      <w:lvlText w:val="%7."/>
      <w:lvlJc w:val="left"/>
      <w:pPr>
        <w:ind w:left="5040" w:hanging="360"/>
      </w:pPr>
    </w:lvl>
    <w:lvl w:ilvl="7" w:tplc="44449957" w:tentative="1">
      <w:start w:val="1"/>
      <w:numFmt w:val="lowerLetter"/>
      <w:lvlText w:val="%8."/>
      <w:lvlJc w:val="left"/>
      <w:pPr>
        <w:ind w:left="5760" w:hanging="360"/>
      </w:pPr>
    </w:lvl>
    <w:lvl w:ilvl="8" w:tplc="44449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2">
    <w:multiLevelType w:val="hybridMultilevel"/>
    <w:lvl w:ilvl="0" w:tplc="99694043">
      <w:start w:val="1"/>
      <w:numFmt w:val="decimal"/>
      <w:lvlText w:val="%1."/>
      <w:lvlJc w:val="left"/>
      <w:pPr>
        <w:ind w:left="720" w:hanging="360"/>
      </w:pPr>
    </w:lvl>
    <w:lvl w:ilvl="1" w:tplc="99694043" w:tentative="1">
      <w:start w:val="1"/>
      <w:numFmt w:val="lowerLetter"/>
      <w:lvlText w:val="%2."/>
      <w:lvlJc w:val="left"/>
      <w:pPr>
        <w:ind w:left="1440" w:hanging="360"/>
      </w:pPr>
    </w:lvl>
    <w:lvl w:ilvl="2" w:tplc="99694043" w:tentative="1">
      <w:start w:val="1"/>
      <w:numFmt w:val="lowerRoman"/>
      <w:lvlText w:val="%3."/>
      <w:lvlJc w:val="right"/>
      <w:pPr>
        <w:ind w:left="2160" w:hanging="180"/>
      </w:pPr>
    </w:lvl>
    <w:lvl w:ilvl="3" w:tplc="99694043" w:tentative="1">
      <w:start w:val="1"/>
      <w:numFmt w:val="decimal"/>
      <w:lvlText w:val="%4."/>
      <w:lvlJc w:val="left"/>
      <w:pPr>
        <w:ind w:left="2880" w:hanging="360"/>
      </w:pPr>
    </w:lvl>
    <w:lvl w:ilvl="4" w:tplc="99694043" w:tentative="1">
      <w:start w:val="1"/>
      <w:numFmt w:val="lowerLetter"/>
      <w:lvlText w:val="%5."/>
      <w:lvlJc w:val="left"/>
      <w:pPr>
        <w:ind w:left="3600" w:hanging="360"/>
      </w:pPr>
    </w:lvl>
    <w:lvl w:ilvl="5" w:tplc="99694043" w:tentative="1">
      <w:start w:val="1"/>
      <w:numFmt w:val="lowerRoman"/>
      <w:lvlText w:val="%6."/>
      <w:lvlJc w:val="right"/>
      <w:pPr>
        <w:ind w:left="4320" w:hanging="180"/>
      </w:pPr>
    </w:lvl>
    <w:lvl w:ilvl="6" w:tplc="99694043" w:tentative="1">
      <w:start w:val="1"/>
      <w:numFmt w:val="decimal"/>
      <w:lvlText w:val="%7."/>
      <w:lvlJc w:val="left"/>
      <w:pPr>
        <w:ind w:left="5040" w:hanging="360"/>
      </w:pPr>
    </w:lvl>
    <w:lvl w:ilvl="7" w:tplc="99694043" w:tentative="1">
      <w:start w:val="1"/>
      <w:numFmt w:val="lowerLetter"/>
      <w:lvlText w:val="%8."/>
      <w:lvlJc w:val="left"/>
      <w:pPr>
        <w:ind w:left="5760" w:hanging="360"/>
      </w:pPr>
    </w:lvl>
    <w:lvl w:ilvl="8" w:tplc="99694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1">
    <w:multiLevelType w:val="hybridMultilevel"/>
    <w:lvl w:ilvl="0" w:tplc="68215827">
      <w:start w:val="1"/>
      <w:numFmt w:val="decimal"/>
      <w:lvlText w:val="%1."/>
      <w:lvlJc w:val="left"/>
      <w:pPr>
        <w:ind w:left="720" w:hanging="360"/>
      </w:pPr>
    </w:lvl>
    <w:lvl w:ilvl="1" w:tplc="68215827" w:tentative="1">
      <w:start w:val="1"/>
      <w:numFmt w:val="lowerLetter"/>
      <w:lvlText w:val="%2."/>
      <w:lvlJc w:val="left"/>
      <w:pPr>
        <w:ind w:left="1440" w:hanging="360"/>
      </w:pPr>
    </w:lvl>
    <w:lvl w:ilvl="2" w:tplc="68215827" w:tentative="1">
      <w:start w:val="1"/>
      <w:numFmt w:val="lowerRoman"/>
      <w:lvlText w:val="%3."/>
      <w:lvlJc w:val="right"/>
      <w:pPr>
        <w:ind w:left="2160" w:hanging="180"/>
      </w:pPr>
    </w:lvl>
    <w:lvl w:ilvl="3" w:tplc="68215827" w:tentative="1">
      <w:start w:val="1"/>
      <w:numFmt w:val="decimal"/>
      <w:lvlText w:val="%4."/>
      <w:lvlJc w:val="left"/>
      <w:pPr>
        <w:ind w:left="2880" w:hanging="360"/>
      </w:pPr>
    </w:lvl>
    <w:lvl w:ilvl="4" w:tplc="68215827" w:tentative="1">
      <w:start w:val="1"/>
      <w:numFmt w:val="lowerLetter"/>
      <w:lvlText w:val="%5."/>
      <w:lvlJc w:val="left"/>
      <w:pPr>
        <w:ind w:left="3600" w:hanging="360"/>
      </w:pPr>
    </w:lvl>
    <w:lvl w:ilvl="5" w:tplc="68215827" w:tentative="1">
      <w:start w:val="1"/>
      <w:numFmt w:val="lowerRoman"/>
      <w:lvlText w:val="%6."/>
      <w:lvlJc w:val="right"/>
      <w:pPr>
        <w:ind w:left="4320" w:hanging="180"/>
      </w:pPr>
    </w:lvl>
    <w:lvl w:ilvl="6" w:tplc="68215827" w:tentative="1">
      <w:start w:val="1"/>
      <w:numFmt w:val="decimal"/>
      <w:lvlText w:val="%7."/>
      <w:lvlJc w:val="left"/>
      <w:pPr>
        <w:ind w:left="5040" w:hanging="360"/>
      </w:pPr>
    </w:lvl>
    <w:lvl w:ilvl="7" w:tplc="68215827" w:tentative="1">
      <w:start w:val="1"/>
      <w:numFmt w:val="lowerLetter"/>
      <w:lvlText w:val="%8."/>
      <w:lvlJc w:val="left"/>
      <w:pPr>
        <w:ind w:left="5760" w:hanging="360"/>
      </w:pPr>
    </w:lvl>
    <w:lvl w:ilvl="8" w:tplc="68215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0">
    <w:multiLevelType w:val="hybridMultilevel"/>
    <w:lvl w:ilvl="0" w:tplc="17830079">
      <w:start w:val="1"/>
      <w:numFmt w:val="decimal"/>
      <w:lvlText w:val="%1."/>
      <w:lvlJc w:val="left"/>
      <w:pPr>
        <w:ind w:left="720" w:hanging="360"/>
      </w:pPr>
    </w:lvl>
    <w:lvl w:ilvl="1" w:tplc="17830079" w:tentative="1">
      <w:start w:val="1"/>
      <w:numFmt w:val="lowerLetter"/>
      <w:lvlText w:val="%2."/>
      <w:lvlJc w:val="left"/>
      <w:pPr>
        <w:ind w:left="1440" w:hanging="360"/>
      </w:pPr>
    </w:lvl>
    <w:lvl w:ilvl="2" w:tplc="17830079" w:tentative="1">
      <w:start w:val="1"/>
      <w:numFmt w:val="lowerRoman"/>
      <w:lvlText w:val="%3."/>
      <w:lvlJc w:val="right"/>
      <w:pPr>
        <w:ind w:left="2160" w:hanging="180"/>
      </w:pPr>
    </w:lvl>
    <w:lvl w:ilvl="3" w:tplc="17830079" w:tentative="1">
      <w:start w:val="1"/>
      <w:numFmt w:val="decimal"/>
      <w:lvlText w:val="%4."/>
      <w:lvlJc w:val="left"/>
      <w:pPr>
        <w:ind w:left="2880" w:hanging="360"/>
      </w:pPr>
    </w:lvl>
    <w:lvl w:ilvl="4" w:tplc="17830079" w:tentative="1">
      <w:start w:val="1"/>
      <w:numFmt w:val="lowerLetter"/>
      <w:lvlText w:val="%5."/>
      <w:lvlJc w:val="left"/>
      <w:pPr>
        <w:ind w:left="3600" w:hanging="360"/>
      </w:pPr>
    </w:lvl>
    <w:lvl w:ilvl="5" w:tplc="17830079" w:tentative="1">
      <w:start w:val="1"/>
      <w:numFmt w:val="lowerRoman"/>
      <w:lvlText w:val="%6."/>
      <w:lvlJc w:val="right"/>
      <w:pPr>
        <w:ind w:left="4320" w:hanging="180"/>
      </w:pPr>
    </w:lvl>
    <w:lvl w:ilvl="6" w:tplc="17830079" w:tentative="1">
      <w:start w:val="1"/>
      <w:numFmt w:val="decimal"/>
      <w:lvlText w:val="%7."/>
      <w:lvlJc w:val="left"/>
      <w:pPr>
        <w:ind w:left="5040" w:hanging="360"/>
      </w:pPr>
    </w:lvl>
    <w:lvl w:ilvl="7" w:tplc="17830079" w:tentative="1">
      <w:start w:val="1"/>
      <w:numFmt w:val="lowerLetter"/>
      <w:lvlText w:val="%8."/>
      <w:lvlJc w:val="left"/>
      <w:pPr>
        <w:ind w:left="5760" w:hanging="360"/>
      </w:pPr>
    </w:lvl>
    <w:lvl w:ilvl="8" w:tplc="1783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9">
    <w:multiLevelType w:val="hybridMultilevel"/>
    <w:lvl w:ilvl="0" w:tplc="62052728">
      <w:start w:val="1"/>
      <w:numFmt w:val="decimal"/>
      <w:lvlText w:val="%1."/>
      <w:lvlJc w:val="left"/>
      <w:pPr>
        <w:ind w:left="720" w:hanging="360"/>
      </w:pPr>
    </w:lvl>
    <w:lvl w:ilvl="1" w:tplc="62052728" w:tentative="1">
      <w:start w:val="1"/>
      <w:numFmt w:val="lowerLetter"/>
      <w:lvlText w:val="%2."/>
      <w:lvlJc w:val="left"/>
      <w:pPr>
        <w:ind w:left="1440" w:hanging="360"/>
      </w:pPr>
    </w:lvl>
    <w:lvl w:ilvl="2" w:tplc="62052728" w:tentative="1">
      <w:start w:val="1"/>
      <w:numFmt w:val="lowerRoman"/>
      <w:lvlText w:val="%3."/>
      <w:lvlJc w:val="right"/>
      <w:pPr>
        <w:ind w:left="2160" w:hanging="180"/>
      </w:pPr>
    </w:lvl>
    <w:lvl w:ilvl="3" w:tplc="62052728" w:tentative="1">
      <w:start w:val="1"/>
      <w:numFmt w:val="decimal"/>
      <w:lvlText w:val="%4."/>
      <w:lvlJc w:val="left"/>
      <w:pPr>
        <w:ind w:left="2880" w:hanging="360"/>
      </w:pPr>
    </w:lvl>
    <w:lvl w:ilvl="4" w:tplc="62052728" w:tentative="1">
      <w:start w:val="1"/>
      <w:numFmt w:val="lowerLetter"/>
      <w:lvlText w:val="%5."/>
      <w:lvlJc w:val="left"/>
      <w:pPr>
        <w:ind w:left="3600" w:hanging="360"/>
      </w:pPr>
    </w:lvl>
    <w:lvl w:ilvl="5" w:tplc="62052728" w:tentative="1">
      <w:start w:val="1"/>
      <w:numFmt w:val="lowerRoman"/>
      <w:lvlText w:val="%6."/>
      <w:lvlJc w:val="right"/>
      <w:pPr>
        <w:ind w:left="4320" w:hanging="180"/>
      </w:pPr>
    </w:lvl>
    <w:lvl w:ilvl="6" w:tplc="62052728" w:tentative="1">
      <w:start w:val="1"/>
      <w:numFmt w:val="decimal"/>
      <w:lvlText w:val="%7."/>
      <w:lvlJc w:val="left"/>
      <w:pPr>
        <w:ind w:left="5040" w:hanging="360"/>
      </w:pPr>
    </w:lvl>
    <w:lvl w:ilvl="7" w:tplc="62052728" w:tentative="1">
      <w:start w:val="1"/>
      <w:numFmt w:val="lowerLetter"/>
      <w:lvlText w:val="%8."/>
      <w:lvlJc w:val="left"/>
      <w:pPr>
        <w:ind w:left="5760" w:hanging="360"/>
      </w:pPr>
    </w:lvl>
    <w:lvl w:ilvl="8" w:tplc="6205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8">
    <w:multiLevelType w:val="hybridMultilevel"/>
    <w:lvl w:ilvl="0" w:tplc="13374129">
      <w:start w:val="1"/>
      <w:numFmt w:val="decimal"/>
      <w:lvlText w:val="%1."/>
      <w:lvlJc w:val="left"/>
      <w:pPr>
        <w:ind w:left="720" w:hanging="360"/>
      </w:pPr>
    </w:lvl>
    <w:lvl w:ilvl="1" w:tplc="13374129" w:tentative="1">
      <w:start w:val="1"/>
      <w:numFmt w:val="lowerLetter"/>
      <w:lvlText w:val="%2."/>
      <w:lvlJc w:val="left"/>
      <w:pPr>
        <w:ind w:left="1440" w:hanging="360"/>
      </w:pPr>
    </w:lvl>
    <w:lvl w:ilvl="2" w:tplc="13374129" w:tentative="1">
      <w:start w:val="1"/>
      <w:numFmt w:val="lowerRoman"/>
      <w:lvlText w:val="%3."/>
      <w:lvlJc w:val="right"/>
      <w:pPr>
        <w:ind w:left="2160" w:hanging="180"/>
      </w:pPr>
    </w:lvl>
    <w:lvl w:ilvl="3" w:tplc="13374129" w:tentative="1">
      <w:start w:val="1"/>
      <w:numFmt w:val="decimal"/>
      <w:lvlText w:val="%4."/>
      <w:lvlJc w:val="left"/>
      <w:pPr>
        <w:ind w:left="2880" w:hanging="360"/>
      </w:pPr>
    </w:lvl>
    <w:lvl w:ilvl="4" w:tplc="13374129" w:tentative="1">
      <w:start w:val="1"/>
      <w:numFmt w:val="lowerLetter"/>
      <w:lvlText w:val="%5."/>
      <w:lvlJc w:val="left"/>
      <w:pPr>
        <w:ind w:left="3600" w:hanging="360"/>
      </w:pPr>
    </w:lvl>
    <w:lvl w:ilvl="5" w:tplc="13374129" w:tentative="1">
      <w:start w:val="1"/>
      <w:numFmt w:val="lowerRoman"/>
      <w:lvlText w:val="%6."/>
      <w:lvlJc w:val="right"/>
      <w:pPr>
        <w:ind w:left="4320" w:hanging="180"/>
      </w:pPr>
    </w:lvl>
    <w:lvl w:ilvl="6" w:tplc="13374129" w:tentative="1">
      <w:start w:val="1"/>
      <w:numFmt w:val="decimal"/>
      <w:lvlText w:val="%7."/>
      <w:lvlJc w:val="left"/>
      <w:pPr>
        <w:ind w:left="5040" w:hanging="360"/>
      </w:pPr>
    </w:lvl>
    <w:lvl w:ilvl="7" w:tplc="13374129" w:tentative="1">
      <w:start w:val="1"/>
      <w:numFmt w:val="lowerLetter"/>
      <w:lvlText w:val="%8."/>
      <w:lvlJc w:val="left"/>
      <w:pPr>
        <w:ind w:left="5760" w:hanging="360"/>
      </w:pPr>
    </w:lvl>
    <w:lvl w:ilvl="8" w:tplc="13374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7">
    <w:multiLevelType w:val="hybridMultilevel"/>
    <w:lvl w:ilvl="0" w:tplc="37933037">
      <w:start w:val="1"/>
      <w:numFmt w:val="decimal"/>
      <w:lvlText w:val="%1."/>
      <w:lvlJc w:val="left"/>
      <w:pPr>
        <w:ind w:left="720" w:hanging="360"/>
      </w:pPr>
    </w:lvl>
    <w:lvl w:ilvl="1" w:tplc="37933037" w:tentative="1">
      <w:start w:val="1"/>
      <w:numFmt w:val="lowerLetter"/>
      <w:lvlText w:val="%2."/>
      <w:lvlJc w:val="left"/>
      <w:pPr>
        <w:ind w:left="1440" w:hanging="360"/>
      </w:pPr>
    </w:lvl>
    <w:lvl w:ilvl="2" w:tplc="37933037" w:tentative="1">
      <w:start w:val="1"/>
      <w:numFmt w:val="lowerRoman"/>
      <w:lvlText w:val="%3."/>
      <w:lvlJc w:val="right"/>
      <w:pPr>
        <w:ind w:left="2160" w:hanging="180"/>
      </w:pPr>
    </w:lvl>
    <w:lvl w:ilvl="3" w:tplc="37933037" w:tentative="1">
      <w:start w:val="1"/>
      <w:numFmt w:val="decimal"/>
      <w:lvlText w:val="%4."/>
      <w:lvlJc w:val="left"/>
      <w:pPr>
        <w:ind w:left="2880" w:hanging="360"/>
      </w:pPr>
    </w:lvl>
    <w:lvl w:ilvl="4" w:tplc="37933037" w:tentative="1">
      <w:start w:val="1"/>
      <w:numFmt w:val="lowerLetter"/>
      <w:lvlText w:val="%5."/>
      <w:lvlJc w:val="left"/>
      <w:pPr>
        <w:ind w:left="3600" w:hanging="360"/>
      </w:pPr>
    </w:lvl>
    <w:lvl w:ilvl="5" w:tplc="37933037" w:tentative="1">
      <w:start w:val="1"/>
      <w:numFmt w:val="lowerRoman"/>
      <w:lvlText w:val="%6."/>
      <w:lvlJc w:val="right"/>
      <w:pPr>
        <w:ind w:left="4320" w:hanging="180"/>
      </w:pPr>
    </w:lvl>
    <w:lvl w:ilvl="6" w:tplc="37933037" w:tentative="1">
      <w:start w:val="1"/>
      <w:numFmt w:val="decimal"/>
      <w:lvlText w:val="%7."/>
      <w:lvlJc w:val="left"/>
      <w:pPr>
        <w:ind w:left="5040" w:hanging="360"/>
      </w:pPr>
    </w:lvl>
    <w:lvl w:ilvl="7" w:tplc="37933037" w:tentative="1">
      <w:start w:val="1"/>
      <w:numFmt w:val="lowerLetter"/>
      <w:lvlText w:val="%8."/>
      <w:lvlJc w:val="left"/>
      <w:pPr>
        <w:ind w:left="5760" w:hanging="360"/>
      </w:pPr>
    </w:lvl>
    <w:lvl w:ilvl="8" w:tplc="37933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6">
    <w:multiLevelType w:val="hybridMultilevel"/>
    <w:lvl w:ilvl="0" w:tplc="60115221">
      <w:start w:val="1"/>
      <w:numFmt w:val="decimal"/>
      <w:lvlText w:val="%1."/>
      <w:lvlJc w:val="left"/>
      <w:pPr>
        <w:ind w:left="720" w:hanging="360"/>
      </w:pPr>
    </w:lvl>
    <w:lvl w:ilvl="1" w:tplc="60115221" w:tentative="1">
      <w:start w:val="1"/>
      <w:numFmt w:val="lowerLetter"/>
      <w:lvlText w:val="%2."/>
      <w:lvlJc w:val="left"/>
      <w:pPr>
        <w:ind w:left="1440" w:hanging="360"/>
      </w:pPr>
    </w:lvl>
    <w:lvl w:ilvl="2" w:tplc="60115221" w:tentative="1">
      <w:start w:val="1"/>
      <w:numFmt w:val="lowerRoman"/>
      <w:lvlText w:val="%3."/>
      <w:lvlJc w:val="right"/>
      <w:pPr>
        <w:ind w:left="2160" w:hanging="180"/>
      </w:pPr>
    </w:lvl>
    <w:lvl w:ilvl="3" w:tplc="60115221" w:tentative="1">
      <w:start w:val="1"/>
      <w:numFmt w:val="decimal"/>
      <w:lvlText w:val="%4."/>
      <w:lvlJc w:val="left"/>
      <w:pPr>
        <w:ind w:left="2880" w:hanging="360"/>
      </w:pPr>
    </w:lvl>
    <w:lvl w:ilvl="4" w:tplc="60115221" w:tentative="1">
      <w:start w:val="1"/>
      <w:numFmt w:val="lowerLetter"/>
      <w:lvlText w:val="%5."/>
      <w:lvlJc w:val="left"/>
      <w:pPr>
        <w:ind w:left="3600" w:hanging="360"/>
      </w:pPr>
    </w:lvl>
    <w:lvl w:ilvl="5" w:tplc="60115221" w:tentative="1">
      <w:start w:val="1"/>
      <w:numFmt w:val="lowerRoman"/>
      <w:lvlText w:val="%6."/>
      <w:lvlJc w:val="right"/>
      <w:pPr>
        <w:ind w:left="4320" w:hanging="180"/>
      </w:pPr>
    </w:lvl>
    <w:lvl w:ilvl="6" w:tplc="60115221" w:tentative="1">
      <w:start w:val="1"/>
      <w:numFmt w:val="decimal"/>
      <w:lvlText w:val="%7."/>
      <w:lvlJc w:val="left"/>
      <w:pPr>
        <w:ind w:left="5040" w:hanging="360"/>
      </w:pPr>
    </w:lvl>
    <w:lvl w:ilvl="7" w:tplc="60115221" w:tentative="1">
      <w:start w:val="1"/>
      <w:numFmt w:val="lowerLetter"/>
      <w:lvlText w:val="%8."/>
      <w:lvlJc w:val="left"/>
      <w:pPr>
        <w:ind w:left="5760" w:hanging="360"/>
      </w:pPr>
    </w:lvl>
    <w:lvl w:ilvl="8" w:tplc="60115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5">
    <w:multiLevelType w:val="hybridMultilevel"/>
    <w:lvl w:ilvl="0" w:tplc="30841031">
      <w:start w:val="1"/>
      <w:numFmt w:val="decimal"/>
      <w:lvlText w:val="%1."/>
      <w:lvlJc w:val="left"/>
      <w:pPr>
        <w:ind w:left="720" w:hanging="360"/>
      </w:pPr>
    </w:lvl>
    <w:lvl w:ilvl="1" w:tplc="30841031" w:tentative="1">
      <w:start w:val="1"/>
      <w:numFmt w:val="lowerLetter"/>
      <w:lvlText w:val="%2."/>
      <w:lvlJc w:val="left"/>
      <w:pPr>
        <w:ind w:left="1440" w:hanging="360"/>
      </w:pPr>
    </w:lvl>
    <w:lvl w:ilvl="2" w:tplc="30841031" w:tentative="1">
      <w:start w:val="1"/>
      <w:numFmt w:val="lowerRoman"/>
      <w:lvlText w:val="%3."/>
      <w:lvlJc w:val="right"/>
      <w:pPr>
        <w:ind w:left="2160" w:hanging="180"/>
      </w:pPr>
    </w:lvl>
    <w:lvl w:ilvl="3" w:tplc="30841031" w:tentative="1">
      <w:start w:val="1"/>
      <w:numFmt w:val="decimal"/>
      <w:lvlText w:val="%4."/>
      <w:lvlJc w:val="left"/>
      <w:pPr>
        <w:ind w:left="2880" w:hanging="360"/>
      </w:pPr>
    </w:lvl>
    <w:lvl w:ilvl="4" w:tplc="30841031" w:tentative="1">
      <w:start w:val="1"/>
      <w:numFmt w:val="lowerLetter"/>
      <w:lvlText w:val="%5."/>
      <w:lvlJc w:val="left"/>
      <w:pPr>
        <w:ind w:left="3600" w:hanging="360"/>
      </w:pPr>
    </w:lvl>
    <w:lvl w:ilvl="5" w:tplc="30841031" w:tentative="1">
      <w:start w:val="1"/>
      <w:numFmt w:val="lowerRoman"/>
      <w:lvlText w:val="%6."/>
      <w:lvlJc w:val="right"/>
      <w:pPr>
        <w:ind w:left="4320" w:hanging="180"/>
      </w:pPr>
    </w:lvl>
    <w:lvl w:ilvl="6" w:tplc="30841031" w:tentative="1">
      <w:start w:val="1"/>
      <w:numFmt w:val="decimal"/>
      <w:lvlText w:val="%7."/>
      <w:lvlJc w:val="left"/>
      <w:pPr>
        <w:ind w:left="5040" w:hanging="360"/>
      </w:pPr>
    </w:lvl>
    <w:lvl w:ilvl="7" w:tplc="30841031" w:tentative="1">
      <w:start w:val="1"/>
      <w:numFmt w:val="lowerLetter"/>
      <w:lvlText w:val="%8."/>
      <w:lvlJc w:val="left"/>
      <w:pPr>
        <w:ind w:left="5760" w:hanging="360"/>
      </w:pPr>
    </w:lvl>
    <w:lvl w:ilvl="8" w:tplc="30841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4">
    <w:multiLevelType w:val="hybridMultilevel"/>
    <w:lvl w:ilvl="0" w:tplc="43676767">
      <w:start w:val="1"/>
      <w:numFmt w:val="decimal"/>
      <w:lvlText w:val="%1."/>
      <w:lvlJc w:val="left"/>
      <w:pPr>
        <w:ind w:left="720" w:hanging="360"/>
      </w:pPr>
    </w:lvl>
    <w:lvl w:ilvl="1" w:tplc="43676767" w:tentative="1">
      <w:start w:val="1"/>
      <w:numFmt w:val="lowerLetter"/>
      <w:lvlText w:val="%2."/>
      <w:lvlJc w:val="left"/>
      <w:pPr>
        <w:ind w:left="1440" w:hanging="360"/>
      </w:pPr>
    </w:lvl>
    <w:lvl w:ilvl="2" w:tplc="43676767" w:tentative="1">
      <w:start w:val="1"/>
      <w:numFmt w:val="lowerRoman"/>
      <w:lvlText w:val="%3."/>
      <w:lvlJc w:val="right"/>
      <w:pPr>
        <w:ind w:left="2160" w:hanging="180"/>
      </w:pPr>
    </w:lvl>
    <w:lvl w:ilvl="3" w:tplc="43676767" w:tentative="1">
      <w:start w:val="1"/>
      <w:numFmt w:val="decimal"/>
      <w:lvlText w:val="%4."/>
      <w:lvlJc w:val="left"/>
      <w:pPr>
        <w:ind w:left="2880" w:hanging="360"/>
      </w:pPr>
    </w:lvl>
    <w:lvl w:ilvl="4" w:tplc="43676767" w:tentative="1">
      <w:start w:val="1"/>
      <w:numFmt w:val="lowerLetter"/>
      <w:lvlText w:val="%5."/>
      <w:lvlJc w:val="left"/>
      <w:pPr>
        <w:ind w:left="3600" w:hanging="360"/>
      </w:pPr>
    </w:lvl>
    <w:lvl w:ilvl="5" w:tplc="43676767" w:tentative="1">
      <w:start w:val="1"/>
      <w:numFmt w:val="lowerRoman"/>
      <w:lvlText w:val="%6."/>
      <w:lvlJc w:val="right"/>
      <w:pPr>
        <w:ind w:left="4320" w:hanging="180"/>
      </w:pPr>
    </w:lvl>
    <w:lvl w:ilvl="6" w:tplc="43676767" w:tentative="1">
      <w:start w:val="1"/>
      <w:numFmt w:val="decimal"/>
      <w:lvlText w:val="%7."/>
      <w:lvlJc w:val="left"/>
      <w:pPr>
        <w:ind w:left="5040" w:hanging="360"/>
      </w:pPr>
    </w:lvl>
    <w:lvl w:ilvl="7" w:tplc="43676767" w:tentative="1">
      <w:start w:val="1"/>
      <w:numFmt w:val="lowerLetter"/>
      <w:lvlText w:val="%8."/>
      <w:lvlJc w:val="left"/>
      <w:pPr>
        <w:ind w:left="5760" w:hanging="360"/>
      </w:pPr>
    </w:lvl>
    <w:lvl w:ilvl="8" w:tplc="43676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3">
    <w:multiLevelType w:val="hybridMultilevel"/>
    <w:lvl w:ilvl="0" w:tplc="75343924">
      <w:start w:val="1"/>
      <w:numFmt w:val="decimal"/>
      <w:lvlText w:val="%1."/>
      <w:lvlJc w:val="left"/>
      <w:pPr>
        <w:ind w:left="720" w:hanging="360"/>
      </w:pPr>
    </w:lvl>
    <w:lvl w:ilvl="1" w:tplc="75343924" w:tentative="1">
      <w:start w:val="1"/>
      <w:numFmt w:val="lowerLetter"/>
      <w:lvlText w:val="%2."/>
      <w:lvlJc w:val="left"/>
      <w:pPr>
        <w:ind w:left="1440" w:hanging="360"/>
      </w:pPr>
    </w:lvl>
    <w:lvl w:ilvl="2" w:tplc="75343924" w:tentative="1">
      <w:start w:val="1"/>
      <w:numFmt w:val="lowerRoman"/>
      <w:lvlText w:val="%3."/>
      <w:lvlJc w:val="right"/>
      <w:pPr>
        <w:ind w:left="2160" w:hanging="180"/>
      </w:pPr>
    </w:lvl>
    <w:lvl w:ilvl="3" w:tplc="75343924" w:tentative="1">
      <w:start w:val="1"/>
      <w:numFmt w:val="decimal"/>
      <w:lvlText w:val="%4."/>
      <w:lvlJc w:val="left"/>
      <w:pPr>
        <w:ind w:left="2880" w:hanging="360"/>
      </w:pPr>
    </w:lvl>
    <w:lvl w:ilvl="4" w:tplc="75343924" w:tentative="1">
      <w:start w:val="1"/>
      <w:numFmt w:val="lowerLetter"/>
      <w:lvlText w:val="%5."/>
      <w:lvlJc w:val="left"/>
      <w:pPr>
        <w:ind w:left="3600" w:hanging="360"/>
      </w:pPr>
    </w:lvl>
    <w:lvl w:ilvl="5" w:tplc="75343924" w:tentative="1">
      <w:start w:val="1"/>
      <w:numFmt w:val="lowerRoman"/>
      <w:lvlText w:val="%6."/>
      <w:lvlJc w:val="right"/>
      <w:pPr>
        <w:ind w:left="4320" w:hanging="180"/>
      </w:pPr>
    </w:lvl>
    <w:lvl w:ilvl="6" w:tplc="75343924" w:tentative="1">
      <w:start w:val="1"/>
      <w:numFmt w:val="decimal"/>
      <w:lvlText w:val="%7."/>
      <w:lvlJc w:val="left"/>
      <w:pPr>
        <w:ind w:left="5040" w:hanging="360"/>
      </w:pPr>
    </w:lvl>
    <w:lvl w:ilvl="7" w:tplc="75343924" w:tentative="1">
      <w:start w:val="1"/>
      <w:numFmt w:val="lowerLetter"/>
      <w:lvlText w:val="%8."/>
      <w:lvlJc w:val="left"/>
      <w:pPr>
        <w:ind w:left="5760" w:hanging="360"/>
      </w:pPr>
    </w:lvl>
    <w:lvl w:ilvl="8" w:tplc="75343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2">
    <w:multiLevelType w:val="hybridMultilevel"/>
    <w:lvl w:ilvl="0" w:tplc="34816114">
      <w:start w:val="1"/>
      <w:numFmt w:val="decimal"/>
      <w:lvlText w:val="%1."/>
      <w:lvlJc w:val="left"/>
      <w:pPr>
        <w:ind w:left="720" w:hanging="360"/>
      </w:pPr>
    </w:lvl>
    <w:lvl w:ilvl="1" w:tplc="34816114" w:tentative="1">
      <w:start w:val="1"/>
      <w:numFmt w:val="lowerLetter"/>
      <w:lvlText w:val="%2."/>
      <w:lvlJc w:val="left"/>
      <w:pPr>
        <w:ind w:left="1440" w:hanging="360"/>
      </w:pPr>
    </w:lvl>
    <w:lvl w:ilvl="2" w:tplc="34816114" w:tentative="1">
      <w:start w:val="1"/>
      <w:numFmt w:val="lowerRoman"/>
      <w:lvlText w:val="%3."/>
      <w:lvlJc w:val="right"/>
      <w:pPr>
        <w:ind w:left="2160" w:hanging="180"/>
      </w:pPr>
    </w:lvl>
    <w:lvl w:ilvl="3" w:tplc="34816114" w:tentative="1">
      <w:start w:val="1"/>
      <w:numFmt w:val="decimal"/>
      <w:lvlText w:val="%4."/>
      <w:lvlJc w:val="left"/>
      <w:pPr>
        <w:ind w:left="2880" w:hanging="360"/>
      </w:pPr>
    </w:lvl>
    <w:lvl w:ilvl="4" w:tplc="34816114" w:tentative="1">
      <w:start w:val="1"/>
      <w:numFmt w:val="lowerLetter"/>
      <w:lvlText w:val="%5."/>
      <w:lvlJc w:val="left"/>
      <w:pPr>
        <w:ind w:left="3600" w:hanging="360"/>
      </w:pPr>
    </w:lvl>
    <w:lvl w:ilvl="5" w:tplc="34816114" w:tentative="1">
      <w:start w:val="1"/>
      <w:numFmt w:val="lowerRoman"/>
      <w:lvlText w:val="%6."/>
      <w:lvlJc w:val="right"/>
      <w:pPr>
        <w:ind w:left="4320" w:hanging="180"/>
      </w:pPr>
    </w:lvl>
    <w:lvl w:ilvl="6" w:tplc="34816114" w:tentative="1">
      <w:start w:val="1"/>
      <w:numFmt w:val="decimal"/>
      <w:lvlText w:val="%7."/>
      <w:lvlJc w:val="left"/>
      <w:pPr>
        <w:ind w:left="5040" w:hanging="360"/>
      </w:pPr>
    </w:lvl>
    <w:lvl w:ilvl="7" w:tplc="34816114" w:tentative="1">
      <w:start w:val="1"/>
      <w:numFmt w:val="lowerLetter"/>
      <w:lvlText w:val="%8."/>
      <w:lvlJc w:val="left"/>
      <w:pPr>
        <w:ind w:left="5760" w:hanging="360"/>
      </w:pPr>
    </w:lvl>
    <w:lvl w:ilvl="8" w:tplc="3481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1">
    <w:multiLevelType w:val="hybridMultilevel"/>
    <w:lvl w:ilvl="0" w:tplc="43741881">
      <w:start w:val="1"/>
      <w:numFmt w:val="decimal"/>
      <w:lvlText w:val="%1."/>
      <w:lvlJc w:val="left"/>
      <w:pPr>
        <w:ind w:left="720" w:hanging="360"/>
      </w:pPr>
    </w:lvl>
    <w:lvl w:ilvl="1" w:tplc="43741881" w:tentative="1">
      <w:start w:val="1"/>
      <w:numFmt w:val="lowerLetter"/>
      <w:lvlText w:val="%2."/>
      <w:lvlJc w:val="left"/>
      <w:pPr>
        <w:ind w:left="1440" w:hanging="360"/>
      </w:pPr>
    </w:lvl>
    <w:lvl w:ilvl="2" w:tplc="43741881" w:tentative="1">
      <w:start w:val="1"/>
      <w:numFmt w:val="lowerRoman"/>
      <w:lvlText w:val="%3."/>
      <w:lvlJc w:val="right"/>
      <w:pPr>
        <w:ind w:left="2160" w:hanging="180"/>
      </w:pPr>
    </w:lvl>
    <w:lvl w:ilvl="3" w:tplc="43741881" w:tentative="1">
      <w:start w:val="1"/>
      <w:numFmt w:val="decimal"/>
      <w:lvlText w:val="%4."/>
      <w:lvlJc w:val="left"/>
      <w:pPr>
        <w:ind w:left="2880" w:hanging="360"/>
      </w:pPr>
    </w:lvl>
    <w:lvl w:ilvl="4" w:tplc="43741881" w:tentative="1">
      <w:start w:val="1"/>
      <w:numFmt w:val="lowerLetter"/>
      <w:lvlText w:val="%5."/>
      <w:lvlJc w:val="left"/>
      <w:pPr>
        <w:ind w:left="3600" w:hanging="360"/>
      </w:pPr>
    </w:lvl>
    <w:lvl w:ilvl="5" w:tplc="43741881" w:tentative="1">
      <w:start w:val="1"/>
      <w:numFmt w:val="lowerRoman"/>
      <w:lvlText w:val="%6."/>
      <w:lvlJc w:val="right"/>
      <w:pPr>
        <w:ind w:left="4320" w:hanging="180"/>
      </w:pPr>
    </w:lvl>
    <w:lvl w:ilvl="6" w:tplc="43741881" w:tentative="1">
      <w:start w:val="1"/>
      <w:numFmt w:val="decimal"/>
      <w:lvlText w:val="%7."/>
      <w:lvlJc w:val="left"/>
      <w:pPr>
        <w:ind w:left="5040" w:hanging="360"/>
      </w:pPr>
    </w:lvl>
    <w:lvl w:ilvl="7" w:tplc="43741881" w:tentative="1">
      <w:start w:val="1"/>
      <w:numFmt w:val="lowerLetter"/>
      <w:lvlText w:val="%8."/>
      <w:lvlJc w:val="left"/>
      <w:pPr>
        <w:ind w:left="5760" w:hanging="360"/>
      </w:pPr>
    </w:lvl>
    <w:lvl w:ilvl="8" w:tplc="4374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0">
    <w:multiLevelType w:val="hybridMultilevel"/>
    <w:lvl w:ilvl="0" w:tplc="68515124">
      <w:start w:val="1"/>
      <w:numFmt w:val="decimal"/>
      <w:lvlText w:val="%1."/>
      <w:lvlJc w:val="left"/>
      <w:pPr>
        <w:ind w:left="720" w:hanging="360"/>
      </w:pPr>
    </w:lvl>
    <w:lvl w:ilvl="1" w:tplc="68515124" w:tentative="1">
      <w:start w:val="1"/>
      <w:numFmt w:val="lowerLetter"/>
      <w:lvlText w:val="%2."/>
      <w:lvlJc w:val="left"/>
      <w:pPr>
        <w:ind w:left="1440" w:hanging="360"/>
      </w:pPr>
    </w:lvl>
    <w:lvl w:ilvl="2" w:tplc="68515124" w:tentative="1">
      <w:start w:val="1"/>
      <w:numFmt w:val="lowerRoman"/>
      <w:lvlText w:val="%3."/>
      <w:lvlJc w:val="right"/>
      <w:pPr>
        <w:ind w:left="2160" w:hanging="180"/>
      </w:pPr>
    </w:lvl>
    <w:lvl w:ilvl="3" w:tplc="68515124" w:tentative="1">
      <w:start w:val="1"/>
      <w:numFmt w:val="decimal"/>
      <w:lvlText w:val="%4."/>
      <w:lvlJc w:val="left"/>
      <w:pPr>
        <w:ind w:left="2880" w:hanging="360"/>
      </w:pPr>
    </w:lvl>
    <w:lvl w:ilvl="4" w:tplc="68515124" w:tentative="1">
      <w:start w:val="1"/>
      <w:numFmt w:val="lowerLetter"/>
      <w:lvlText w:val="%5."/>
      <w:lvlJc w:val="left"/>
      <w:pPr>
        <w:ind w:left="3600" w:hanging="360"/>
      </w:pPr>
    </w:lvl>
    <w:lvl w:ilvl="5" w:tplc="68515124" w:tentative="1">
      <w:start w:val="1"/>
      <w:numFmt w:val="lowerRoman"/>
      <w:lvlText w:val="%6."/>
      <w:lvlJc w:val="right"/>
      <w:pPr>
        <w:ind w:left="4320" w:hanging="180"/>
      </w:pPr>
    </w:lvl>
    <w:lvl w:ilvl="6" w:tplc="68515124" w:tentative="1">
      <w:start w:val="1"/>
      <w:numFmt w:val="decimal"/>
      <w:lvlText w:val="%7."/>
      <w:lvlJc w:val="left"/>
      <w:pPr>
        <w:ind w:left="5040" w:hanging="360"/>
      </w:pPr>
    </w:lvl>
    <w:lvl w:ilvl="7" w:tplc="68515124" w:tentative="1">
      <w:start w:val="1"/>
      <w:numFmt w:val="lowerLetter"/>
      <w:lvlText w:val="%8."/>
      <w:lvlJc w:val="left"/>
      <w:pPr>
        <w:ind w:left="5760" w:hanging="360"/>
      </w:pPr>
    </w:lvl>
    <w:lvl w:ilvl="8" w:tplc="68515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9">
    <w:multiLevelType w:val="hybridMultilevel"/>
    <w:lvl w:ilvl="0" w:tplc="85250045">
      <w:start w:val="1"/>
      <w:numFmt w:val="decimal"/>
      <w:lvlText w:val="%1."/>
      <w:lvlJc w:val="left"/>
      <w:pPr>
        <w:ind w:left="720" w:hanging="360"/>
      </w:pPr>
    </w:lvl>
    <w:lvl w:ilvl="1" w:tplc="85250045" w:tentative="1">
      <w:start w:val="1"/>
      <w:numFmt w:val="lowerLetter"/>
      <w:lvlText w:val="%2."/>
      <w:lvlJc w:val="left"/>
      <w:pPr>
        <w:ind w:left="1440" w:hanging="360"/>
      </w:pPr>
    </w:lvl>
    <w:lvl w:ilvl="2" w:tplc="85250045" w:tentative="1">
      <w:start w:val="1"/>
      <w:numFmt w:val="lowerRoman"/>
      <w:lvlText w:val="%3."/>
      <w:lvlJc w:val="right"/>
      <w:pPr>
        <w:ind w:left="2160" w:hanging="180"/>
      </w:pPr>
    </w:lvl>
    <w:lvl w:ilvl="3" w:tplc="85250045" w:tentative="1">
      <w:start w:val="1"/>
      <w:numFmt w:val="decimal"/>
      <w:lvlText w:val="%4."/>
      <w:lvlJc w:val="left"/>
      <w:pPr>
        <w:ind w:left="2880" w:hanging="360"/>
      </w:pPr>
    </w:lvl>
    <w:lvl w:ilvl="4" w:tplc="85250045" w:tentative="1">
      <w:start w:val="1"/>
      <w:numFmt w:val="lowerLetter"/>
      <w:lvlText w:val="%5."/>
      <w:lvlJc w:val="left"/>
      <w:pPr>
        <w:ind w:left="3600" w:hanging="360"/>
      </w:pPr>
    </w:lvl>
    <w:lvl w:ilvl="5" w:tplc="85250045" w:tentative="1">
      <w:start w:val="1"/>
      <w:numFmt w:val="lowerRoman"/>
      <w:lvlText w:val="%6."/>
      <w:lvlJc w:val="right"/>
      <w:pPr>
        <w:ind w:left="4320" w:hanging="180"/>
      </w:pPr>
    </w:lvl>
    <w:lvl w:ilvl="6" w:tplc="85250045" w:tentative="1">
      <w:start w:val="1"/>
      <w:numFmt w:val="decimal"/>
      <w:lvlText w:val="%7."/>
      <w:lvlJc w:val="left"/>
      <w:pPr>
        <w:ind w:left="5040" w:hanging="360"/>
      </w:pPr>
    </w:lvl>
    <w:lvl w:ilvl="7" w:tplc="85250045" w:tentative="1">
      <w:start w:val="1"/>
      <w:numFmt w:val="lowerLetter"/>
      <w:lvlText w:val="%8."/>
      <w:lvlJc w:val="left"/>
      <w:pPr>
        <w:ind w:left="5760" w:hanging="360"/>
      </w:pPr>
    </w:lvl>
    <w:lvl w:ilvl="8" w:tplc="85250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8">
    <w:multiLevelType w:val="hybridMultilevel"/>
    <w:lvl w:ilvl="0" w:tplc="23518512">
      <w:start w:val="1"/>
      <w:numFmt w:val="decimal"/>
      <w:lvlText w:val="%1."/>
      <w:lvlJc w:val="left"/>
      <w:pPr>
        <w:ind w:left="720" w:hanging="360"/>
      </w:pPr>
    </w:lvl>
    <w:lvl w:ilvl="1" w:tplc="23518512" w:tentative="1">
      <w:start w:val="1"/>
      <w:numFmt w:val="lowerLetter"/>
      <w:lvlText w:val="%2."/>
      <w:lvlJc w:val="left"/>
      <w:pPr>
        <w:ind w:left="1440" w:hanging="360"/>
      </w:pPr>
    </w:lvl>
    <w:lvl w:ilvl="2" w:tplc="23518512" w:tentative="1">
      <w:start w:val="1"/>
      <w:numFmt w:val="lowerRoman"/>
      <w:lvlText w:val="%3."/>
      <w:lvlJc w:val="right"/>
      <w:pPr>
        <w:ind w:left="2160" w:hanging="180"/>
      </w:pPr>
    </w:lvl>
    <w:lvl w:ilvl="3" w:tplc="23518512" w:tentative="1">
      <w:start w:val="1"/>
      <w:numFmt w:val="decimal"/>
      <w:lvlText w:val="%4."/>
      <w:lvlJc w:val="left"/>
      <w:pPr>
        <w:ind w:left="2880" w:hanging="360"/>
      </w:pPr>
    </w:lvl>
    <w:lvl w:ilvl="4" w:tplc="23518512" w:tentative="1">
      <w:start w:val="1"/>
      <w:numFmt w:val="lowerLetter"/>
      <w:lvlText w:val="%5."/>
      <w:lvlJc w:val="left"/>
      <w:pPr>
        <w:ind w:left="3600" w:hanging="360"/>
      </w:pPr>
    </w:lvl>
    <w:lvl w:ilvl="5" w:tplc="23518512" w:tentative="1">
      <w:start w:val="1"/>
      <w:numFmt w:val="lowerRoman"/>
      <w:lvlText w:val="%6."/>
      <w:lvlJc w:val="right"/>
      <w:pPr>
        <w:ind w:left="4320" w:hanging="180"/>
      </w:pPr>
    </w:lvl>
    <w:lvl w:ilvl="6" w:tplc="23518512" w:tentative="1">
      <w:start w:val="1"/>
      <w:numFmt w:val="decimal"/>
      <w:lvlText w:val="%7."/>
      <w:lvlJc w:val="left"/>
      <w:pPr>
        <w:ind w:left="5040" w:hanging="360"/>
      </w:pPr>
    </w:lvl>
    <w:lvl w:ilvl="7" w:tplc="23518512" w:tentative="1">
      <w:start w:val="1"/>
      <w:numFmt w:val="lowerLetter"/>
      <w:lvlText w:val="%8."/>
      <w:lvlJc w:val="left"/>
      <w:pPr>
        <w:ind w:left="5760" w:hanging="360"/>
      </w:pPr>
    </w:lvl>
    <w:lvl w:ilvl="8" w:tplc="2351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7">
    <w:multiLevelType w:val="hybridMultilevel"/>
    <w:lvl w:ilvl="0" w:tplc="10932226">
      <w:start w:val="1"/>
      <w:numFmt w:val="decimal"/>
      <w:lvlText w:val="%1."/>
      <w:lvlJc w:val="left"/>
      <w:pPr>
        <w:ind w:left="720" w:hanging="360"/>
      </w:pPr>
    </w:lvl>
    <w:lvl w:ilvl="1" w:tplc="10932226" w:tentative="1">
      <w:start w:val="1"/>
      <w:numFmt w:val="lowerLetter"/>
      <w:lvlText w:val="%2."/>
      <w:lvlJc w:val="left"/>
      <w:pPr>
        <w:ind w:left="1440" w:hanging="360"/>
      </w:pPr>
    </w:lvl>
    <w:lvl w:ilvl="2" w:tplc="10932226" w:tentative="1">
      <w:start w:val="1"/>
      <w:numFmt w:val="lowerRoman"/>
      <w:lvlText w:val="%3."/>
      <w:lvlJc w:val="right"/>
      <w:pPr>
        <w:ind w:left="2160" w:hanging="180"/>
      </w:pPr>
    </w:lvl>
    <w:lvl w:ilvl="3" w:tplc="10932226" w:tentative="1">
      <w:start w:val="1"/>
      <w:numFmt w:val="decimal"/>
      <w:lvlText w:val="%4."/>
      <w:lvlJc w:val="left"/>
      <w:pPr>
        <w:ind w:left="2880" w:hanging="360"/>
      </w:pPr>
    </w:lvl>
    <w:lvl w:ilvl="4" w:tplc="10932226" w:tentative="1">
      <w:start w:val="1"/>
      <w:numFmt w:val="lowerLetter"/>
      <w:lvlText w:val="%5."/>
      <w:lvlJc w:val="left"/>
      <w:pPr>
        <w:ind w:left="3600" w:hanging="360"/>
      </w:pPr>
    </w:lvl>
    <w:lvl w:ilvl="5" w:tplc="10932226" w:tentative="1">
      <w:start w:val="1"/>
      <w:numFmt w:val="lowerRoman"/>
      <w:lvlText w:val="%6."/>
      <w:lvlJc w:val="right"/>
      <w:pPr>
        <w:ind w:left="4320" w:hanging="180"/>
      </w:pPr>
    </w:lvl>
    <w:lvl w:ilvl="6" w:tplc="10932226" w:tentative="1">
      <w:start w:val="1"/>
      <w:numFmt w:val="decimal"/>
      <w:lvlText w:val="%7."/>
      <w:lvlJc w:val="left"/>
      <w:pPr>
        <w:ind w:left="5040" w:hanging="360"/>
      </w:pPr>
    </w:lvl>
    <w:lvl w:ilvl="7" w:tplc="10932226" w:tentative="1">
      <w:start w:val="1"/>
      <w:numFmt w:val="lowerLetter"/>
      <w:lvlText w:val="%8."/>
      <w:lvlJc w:val="left"/>
      <w:pPr>
        <w:ind w:left="5760" w:hanging="360"/>
      </w:pPr>
    </w:lvl>
    <w:lvl w:ilvl="8" w:tplc="10932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6">
    <w:multiLevelType w:val="hybridMultilevel"/>
    <w:lvl w:ilvl="0" w:tplc="29326123">
      <w:start w:val="1"/>
      <w:numFmt w:val="decimal"/>
      <w:lvlText w:val="%1."/>
      <w:lvlJc w:val="left"/>
      <w:pPr>
        <w:ind w:left="720" w:hanging="360"/>
      </w:pPr>
    </w:lvl>
    <w:lvl w:ilvl="1" w:tplc="29326123" w:tentative="1">
      <w:start w:val="1"/>
      <w:numFmt w:val="lowerLetter"/>
      <w:lvlText w:val="%2."/>
      <w:lvlJc w:val="left"/>
      <w:pPr>
        <w:ind w:left="1440" w:hanging="360"/>
      </w:pPr>
    </w:lvl>
    <w:lvl w:ilvl="2" w:tplc="29326123" w:tentative="1">
      <w:start w:val="1"/>
      <w:numFmt w:val="lowerRoman"/>
      <w:lvlText w:val="%3."/>
      <w:lvlJc w:val="right"/>
      <w:pPr>
        <w:ind w:left="2160" w:hanging="180"/>
      </w:pPr>
    </w:lvl>
    <w:lvl w:ilvl="3" w:tplc="29326123" w:tentative="1">
      <w:start w:val="1"/>
      <w:numFmt w:val="decimal"/>
      <w:lvlText w:val="%4."/>
      <w:lvlJc w:val="left"/>
      <w:pPr>
        <w:ind w:left="2880" w:hanging="360"/>
      </w:pPr>
    </w:lvl>
    <w:lvl w:ilvl="4" w:tplc="29326123" w:tentative="1">
      <w:start w:val="1"/>
      <w:numFmt w:val="lowerLetter"/>
      <w:lvlText w:val="%5."/>
      <w:lvlJc w:val="left"/>
      <w:pPr>
        <w:ind w:left="3600" w:hanging="360"/>
      </w:pPr>
    </w:lvl>
    <w:lvl w:ilvl="5" w:tplc="29326123" w:tentative="1">
      <w:start w:val="1"/>
      <w:numFmt w:val="lowerRoman"/>
      <w:lvlText w:val="%6."/>
      <w:lvlJc w:val="right"/>
      <w:pPr>
        <w:ind w:left="4320" w:hanging="180"/>
      </w:pPr>
    </w:lvl>
    <w:lvl w:ilvl="6" w:tplc="29326123" w:tentative="1">
      <w:start w:val="1"/>
      <w:numFmt w:val="decimal"/>
      <w:lvlText w:val="%7."/>
      <w:lvlJc w:val="left"/>
      <w:pPr>
        <w:ind w:left="5040" w:hanging="360"/>
      </w:pPr>
    </w:lvl>
    <w:lvl w:ilvl="7" w:tplc="29326123" w:tentative="1">
      <w:start w:val="1"/>
      <w:numFmt w:val="lowerLetter"/>
      <w:lvlText w:val="%8."/>
      <w:lvlJc w:val="left"/>
      <w:pPr>
        <w:ind w:left="5760" w:hanging="360"/>
      </w:pPr>
    </w:lvl>
    <w:lvl w:ilvl="8" w:tplc="2932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5">
    <w:multiLevelType w:val="hybridMultilevel"/>
    <w:lvl w:ilvl="0" w:tplc="37374449">
      <w:start w:val="1"/>
      <w:numFmt w:val="decimal"/>
      <w:lvlText w:val="%1."/>
      <w:lvlJc w:val="left"/>
      <w:pPr>
        <w:ind w:left="720" w:hanging="360"/>
      </w:pPr>
    </w:lvl>
    <w:lvl w:ilvl="1" w:tplc="37374449" w:tentative="1">
      <w:start w:val="1"/>
      <w:numFmt w:val="lowerLetter"/>
      <w:lvlText w:val="%2."/>
      <w:lvlJc w:val="left"/>
      <w:pPr>
        <w:ind w:left="1440" w:hanging="360"/>
      </w:pPr>
    </w:lvl>
    <w:lvl w:ilvl="2" w:tplc="37374449" w:tentative="1">
      <w:start w:val="1"/>
      <w:numFmt w:val="lowerRoman"/>
      <w:lvlText w:val="%3."/>
      <w:lvlJc w:val="right"/>
      <w:pPr>
        <w:ind w:left="2160" w:hanging="180"/>
      </w:pPr>
    </w:lvl>
    <w:lvl w:ilvl="3" w:tplc="37374449" w:tentative="1">
      <w:start w:val="1"/>
      <w:numFmt w:val="decimal"/>
      <w:lvlText w:val="%4."/>
      <w:lvlJc w:val="left"/>
      <w:pPr>
        <w:ind w:left="2880" w:hanging="360"/>
      </w:pPr>
    </w:lvl>
    <w:lvl w:ilvl="4" w:tplc="37374449" w:tentative="1">
      <w:start w:val="1"/>
      <w:numFmt w:val="lowerLetter"/>
      <w:lvlText w:val="%5."/>
      <w:lvlJc w:val="left"/>
      <w:pPr>
        <w:ind w:left="3600" w:hanging="360"/>
      </w:pPr>
    </w:lvl>
    <w:lvl w:ilvl="5" w:tplc="37374449" w:tentative="1">
      <w:start w:val="1"/>
      <w:numFmt w:val="lowerRoman"/>
      <w:lvlText w:val="%6."/>
      <w:lvlJc w:val="right"/>
      <w:pPr>
        <w:ind w:left="4320" w:hanging="180"/>
      </w:pPr>
    </w:lvl>
    <w:lvl w:ilvl="6" w:tplc="37374449" w:tentative="1">
      <w:start w:val="1"/>
      <w:numFmt w:val="decimal"/>
      <w:lvlText w:val="%7."/>
      <w:lvlJc w:val="left"/>
      <w:pPr>
        <w:ind w:left="5040" w:hanging="360"/>
      </w:pPr>
    </w:lvl>
    <w:lvl w:ilvl="7" w:tplc="37374449" w:tentative="1">
      <w:start w:val="1"/>
      <w:numFmt w:val="lowerLetter"/>
      <w:lvlText w:val="%8."/>
      <w:lvlJc w:val="left"/>
      <w:pPr>
        <w:ind w:left="5760" w:hanging="360"/>
      </w:pPr>
    </w:lvl>
    <w:lvl w:ilvl="8" w:tplc="3737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4">
    <w:multiLevelType w:val="hybridMultilevel"/>
    <w:lvl w:ilvl="0" w:tplc="15527937">
      <w:start w:val="1"/>
      <w:numFmt w:val="decimal"/>
      <w:lvlText w:val="%1."/>
      <w:lvlJc w:val="left"/>
      <w:pPr>
        <w:ind w:left="720" w:hanging="360"/>
      </w:pPr>
    </w:lvl>
    <w:lvl w:ilvl="1" w:tplc="15527937" w:tentative="1">
      <w:start w:val="1"/>
      <w:numFmt w:val="lowerLetter"/>
      <w:lvlText w:val="%2."/>
      <w:lvlJc w:val="left"/>
      <w:pPr>
        <w:ind w:left="1440" w:hanging="360"/>
      </w:pPr>
    </w:lvl>
    <w:lvl w:ilvl="2" w:tplc="15527937" w:tentative="1">
      <w:start w:val="1"/>
      <w:numFmt w:val="lowerRoman"/>
      <w:lvlText w:val="%3."/>
      <w:lvlJc w:val="right"/>
      <w:pPr>
        <w:ind w:left="2160" w:hanging="180"/>
      </w:pPr>
    </w:lvl>
    <w:lvl w:ilvl="3" w:tplc="15527937" w:tentative="1">
      <w:start w:val="1"/>
      <w:numFmt w:val="decimal"/>
      <w:lvlText w:val="%4."/>
      <w:lvlJc w:val="left"/>
      <w:pPr>
        <w:ind w:left="2880" w:hanging="360"/>
      </w:pPr>
    </w:lvl>
    <w:lvl w:ilvl="4" w:tplc="15527937" w:tentative="1">
      <w:start w:val="1"/>
      <w:numFmt w:val="lowerLetter"/>
      <w:lvlText w:val="%5."/>
      <w:lvlJc w:val="left"/>
      <w:pPr>
        <w:ind w:left="3600" w:hanging="360"/>
      </w:pPr>
    </w:lvl>
    <w:lvl w:ilvl="5" w:tplc="15527937" w:tentative="1">
      <w:start w:val="1"/>
      <w:numFmt w:val="lowerRoman"/>
      <w:lvlText w:val="%6."/>
      <w:lvlJc w:val="right"/>
      <w:pPr>
        <w:ind w:left="4320" w:hanging="180"/>
      </w:pPr>
    </w:lvl>
    <w:lvl w:ilvl="6" w:tplc="15527937" w:tentative="1">
      <w:start w:val="1"/>
      <w:numFmt w:val="decimal"/>
      <w:lvlText w:val="%7."/>
      <w:lvlJc w:val="left"/>
      <w:pPr>
        <w:ind w:left="5040" w:hanging="360"/>
      </w:pPr>
    </w:lvl>
    <w:lvl w:ilvl="7" w:tplc="15527937" w:tentative="1">
      <w:start w:val="1"/>
      <w:numFmt w:val="lowerLetter"/>
      <w:lvlText w:val="%8."/>
      <w:lvlJc w:val="left"/>
      <w:pPr>
        <w:ind w:left="5760" w:hanging="360"/>
      </w:pPr>
    </w:lvl>
    <w:lvl w:ilvl="8" w:tplc="15527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3">
    <w:multiLevelType w:val="hybridMultilevel"/>
    <w:lvl w:ilvl="0" w:tplc="31713566">
      <w:start w:val="1"/>
      <w:numFmt w:val="decimal"/>
      <w:lvlText w:val="%1."/>
      <w:lvlJc w:val="left"/>
      <w:pPr>
        <w:ind w:left="720" w:hanging="360"/>
      </w:pPr>
    </w:lvl>
    <w:lvl w:ilvl="1" w:tplc="31713566" w:tentative="1">
      <w:start w:val="1"/>
      <w:numFmt w:val="lowerLetter"/>
      <w:lvlText w:val="%2."/>
      <w:lvlJc w:val="left"/>
      <w:pPr>
        <w:ind w:left="1440" w:hanging="360"/>
      </w:pPr>
    </w:lvl>
    <w:lvl w:ilvl="2" w:tplc="31713566" w:tentative="1">
      <w:start w:val="1"/>
      <w:numFmt w:val="lowerRoman"/>
      <w:lvlText w:val="%3."/>
      <w:lvlJc w:val="right"/>
      <w:pPr>
        <w:ind w:left="2160" w:hanging="180"/>
      </w:pPr>
    </w:lvl>
    <w:lvl w:ilvl="3" w:tplc="31713566" w:tentative="1">
      <w:start w:val="1"/>
      <w:numFmt w:val="decimal"/>
      <w:lvlText w:val="%4."/>
      <w:lvlJc w:val="left"/>
      <w:pPr>
        <w:ind w:left="2880" w:hanging="360"/>
      </w:pPr>
    </w:lvl>
    <w:lvl w:ilvl="4" w:tplc="31713566" w:tentative="1">
      <w:start w:val="1"/>
      <w:numFmt w:val="lowerLetter"/>
      <w:lvlText w:val="%5."/>
      <w:lvlJc w:val="left"/>
      <w:pPr>
        <w:ind w:left="3600" w:hanging="360"/>
      </w:pPr>
    </w:lvl>
    <w:lvl w:ilvl="5" w:tplc="31713566" w:tentative="1">
      <w:start w:val="1"/>
      <w:numFmt w:val="lowerRoman"/>
      <w:lvlText w:val="%6."/>
      <w:lvlJc w:val="right"/>
      <w:pPr>
        <w:ind w:left="4320" w:hanging="180"/>
      </w:pPr>
    </w:lvl>
    <w:lvl w:ilvl="6" w:tplc="31713566" w:tentative="1">
      <w:start w:val="1"/>
      <w:numFmt w:val="decimal"/>
      <w:lvlText w:val="%7."/>
      <w:lvlJc w:val="left"/>
      <w:pPr>
        <w:ind w:left="5040" w:hanging="360"/>
      </w:pPr>
    </w:lvl>
    <w:lvl w:ilvl="7" w:tplc="31713566" w:tentative="1">
      <w:start w:val="1"/>
      <w:numFmt w:val="lowerLetter"/>
      <w:lvlText w:val="%8."/>
      <w:lvlJc w:val="left"/>
      <w:pPr>
        <w:ind w:left="5760" w:hanging="360"/>
      </w:pPr>
    </w:lvl>
    <w:lvl w:ilvl="8" w:tplc="31713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2">
    <w:multiLevelType w:val="hybridMultilevel"/>
    <w:lvl w:ilvl="0" w:tplc="34705127">
      <w:start w:val="1"/>
      <w:numFmt w:val="decimal"/>
      <w:lvlText w:val="%1."/>
      <w:lvlJc w:val="left"/>
      <w:pPr>
        <w:ind w:left="720" w:hanging="360"/>
      </w:pPr>
    </w:lvl>
    <w:lvl w:ilvl="1" w:tplc="34705127" w:tentative="1">
      <w:start w:val="1"/>
      <w:numFmt w:val="lowerLetter"/>
      <w:lvlText w:val="%2."/>
      <w:lvlJc w:val="left"/>
      <w:pPr>
        <w:ind w:left="1440" w:hanging="360"/>
      </w:pPr>
    </w:lvl>
    <w:lvl w:ilvl="2" w:tplc="34705127" w:tentative="1">
      <w:start w:val="1"/>
      <w:numFmt w:val="lowerRoman"/>
      <w:lvlText w:val="%3."/>
      <w:lvlJc w:val="right"/>
      <w:pPr>
        <w:ind w:left="2160" w:hanging="180"/>
      </w:pPr>
    </w:lvl>
    <w:lvl w:ilvl="3" w:tplc="34705127" w:tentative="1">
      <w:start w:val="1"/>
      <w:numFmt w:val="decimal"/>
      <w:lvlText w:val="%4."/>
      <w:lvlJc w:val="left"/>
      <w:pPr>
        <w:ind w:left="2880" w:hanging="360"/>
      </w:pPr>
    </w:lvl>
    <w:lvl w:ilvl="4" w:tplc="34705127" w:tentative="1">
      <w:start w:val="1"/>
      <w:numFmt w:val="lowerLetter"/>
      <w:lvlText w:val="%5."/>
      <w:lvlJc w:val="left"/>
      <w:pPr>
        <w:ind w:left="3600" w:hanging="360"/>
      </w:pPr>
    </w:lvl>
    <w:lvl w:ilvl="5" w:tplc="34705127" w:tentative="1">
      <w:start w:val="1"/>
      <w:numFmt w:val="lowerRoman"/>
      <w:lvlText w:val="%6."/>
      <w:lvlJc w:val="right"/>
      <w:pPr>
        <w:ind w:left="4320" w:hanging="180"/>
      </w:pPr>
    </w:lvl>
    <w:lvl w:ilvl="6" w:tplc="34705127" w:tentative="1">
      <w:start w:val="1"/>
      <w:numFmt w:val="decimal"/>
      <w:lvlText w:val="%7."/>
      <w:lvlJc w:val="left"/>
      <w:pPr>
        <w:ind w:left="5040" w:hanging="360"/>
      </w:pPr>
    </w:lvl>
    <w:lvl w:ilvl="7" w:tplc="34705127" w:tentative="1">
      <w:start w:val="1"/>
      <w:numFmt w:val="lowerLetter"/>
      <w:lvlText w:val="%8."/>
      <w:lvlJc w:val="left"/>
      <w:pPr>
        <w:ind w:left="5760" w:hanging="360"/>
      </w:pPr>
    </w:lvl>
    <w:lvl w:ilvl="8" w:tplc="34705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1">
    <w:multiLevelType w:val="hybridMultilevel"/>
    <w:lvl w:ilvl="0" w:tplc="33839040">
      <w:start w:val="1"/>
      <w:numFmt w:val="decimal"/>
      <w:lvlText w:val="%1."/>
      <w:lvlJc w:val="left"/>
      <w:pPr>
        <w:ind w:left="720" w:hanging="360"/>
      </w:pPr>
    </w:lvl>
    <w:lvl w:ilvl="1" w:tplc="33839040" w:tentative="1">
      <w:start w:val="1"/>
      <w:numFmt w:val="lowerLetter"/>
      <w:lvlText w:val="%2."/>
      <w:lvlJc w:val="left"/>
      <w:pPr>
        <w:ind w:left="1440" w:hanging="360"/>
      </w:pPr>
    </w:lvl>
    <w:lvl w:ilvl="2" w:tplc="33839040" w:tentative="1">
      <w:start w:val="1"/>
      <w:numFmt w:val="lowerRoman"/>
      <w:lvlText w:val="%3."/>
      <w:lvlJc w:val="right"/>
      <w:pPr>
        <w:ind w:left="2160" w:hanging="180"/>
      </w:pPr>
    </w:lvl>
    <w:lvl w:ilvl="3" w:tplc="33839040" w:tentative="1">
      <w:start w:val="1"/>
      <w:numFmt w:val="decimal"/>
      <w:lvlText w:val="%4."/>
      <w:lvlJc w:val="left"/>
      <w:pPr>
        <w:ind w:left="2880" w:hanging="360"/>
      </w:pPr>
    </w:lvl>
    <w:lvl w:ilvl="4" w:tplc="33839040" w:tentative="1">
      <w:start w:val="1"/>
      <w:numFmt w:val="lowerLetter"/>
      <w:lvlText w:val="%5."/>
      <w:lvlJc w:val="left"/>
      <w:pPr>
        <w:ind w:left="3600" w:hanging="360"/>
      </w:pPr>
    </w:lvl>
    <w:lvl w:ilvl="5" w:tplc="33839040" w:tentative="1">
      <w:start w:val="1"/>
      <w:numFmt w:val="lowerRoman"/>
      <w:lvlText w:val="%6."/>
      <w:lvlJc w:val="right"/>
      <w:pPr>
        <w:ind w:left="4320" w:hanging="180"/>
      </w:pPr>
    </w:lvl>
    <w:lvl w:ilvl="6" w:tplc="33839040" w:tentative="1">
      <w:start w:val="1"/>
      <w:numFmt w:val="decimal"/>
      <w:lvlText w:val="%7."/>
      <w:lvlJc w:val="left"/>
      <w:pPr>
        <w:ind w:left="5040" w:hanging="360"/>
      </w:pPr>
    </w:lvl>
    <w:lvl w:ilvl="7" w:tplc="33839040" w:tentative="1">
      <w:start w:val="1"/>
      <w:numFmt w:val="lowerLetter"/>
      <w:lvlText w:val="%8."/>
      <w:lvlJc w:val="left"/>
      <w:pPr>
        <w:ind w:left="5760" w:hanging="360"/>
      </w:pPr>
    </w:lvl>
    <w:lvl w:ilvl="8" w:tplc="33839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0">
    <w:multiLevelType w:val="hybridMultilevel"/>
    <w:lvl w:ilvl="0" w:tplc="99563870">
      <w:start w:val="1"/>
      <w:numFmt w:val="decimal"/>
      <w:lvlText w:val="%1."/>
      <w:lvlJc w:val="left"/>
      <w:pPr>
        <w:ind w:left="720" w:hanging="360"/>
      </w:pPr>
    </w:lvl>
    <w:lvl w:ilvl="1" w:tplc="99563870" w:tentative="1">
      <w:start w:val="1"/>
      <w:numFmt w:val="lowerLetter"/>
      <w:lvlText w:val="%2."/>
      <w:lvlJc w:val="left"/>
      <w:pPr>
        <w:ind w:left="1440" w:hanging="360"/>
      </w:pPr>
    </w:lvl>
    <w:lvl w:ilvl="2" w:tplc="99563870" w:tentative="1">
      <w:start w:val="1"/>
      <w:numFmt w:val="lowerRoman"/>
      <w:lvlText w:val="%3."/>
      <w:lvlJc w:val="right"/>
      <w:pPr>
        <w:ind w:left="2160" w:hanging="180"/>
      </w:pPr>
    </w:lvl>
    <w:lvl w:ilvl="3" w:tplc="99563870" w:tentative="1">
      <w:start w:val="1"/>
      <w:numFmt w:val="decimal"/>
      <w:lvlText w:val="%4."/>
      <w:lvlJc w:val="left"/>
      <w:pPr>
        <w:ind w:left="2880" w:hanging="360"/>
      </w:pPr>
    </w:lvl>
    <w:lvl w:ilvl="4" w:tplc="99563870" w:tentative="1">
      <w:start w:val="1"/>
      <w:numFmt w:val="lowerLetter"/>
      <w:lvlText w:val="%5."/>
      <w:lvlJc w:val="left"/>
      <w:pPr>
        <w:ind w:left="3600" w:hanging="360"/>
      </w:pPr>
    </w:lvl>
    <w:lvl w:ilvl="5" w:tplc="99563870" w:tentative="1">
      <w:start w:val="1"/>
      <w:numFmt w:val="lowerRoman"/>
      <w:lvlText w:val="%6."/>
      <w:lvlJc w:val="right"/>
      <w:pPr>
        <w:ind w:left="4320" w:hanging="180"/>
      </w:pPr>
    </w:lvl>
    <w:lvl w:ilvl="6" w:tplc="99563870" w:tentative="1">
      <w:start w:val="1"/>
      <w:numFmt w:val="decimal"/>
      <w:lvlText w:val="%7."/>
      <w:lvlJc w:val="left"/>
      <w:pPr>
        <w:ind w:left="5040" w:hanging="360"/>
      </w:pPr>
    </w:lvl>
    <w:lvl w:ilvl="7" w:tplc="99563870" w:tentative="1">
      <w:start w:val="1"/>
      <w:numFmt w:val="lowerLetter"/>
      <w:lvlText w:val="%8."/>
      <w:lvlJc w:val="left"/>
      <w:pPr>
        <w:ind w:left="5760" w:hanging="360"/>
      </w:pPr>
    </w:lvl>
    <w:lvl w:ilvl="8" w:tplc="9956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9">
    <w:multiLevelType w:val="hybridMultilevel"/>
    <w:lvl w:ilvl="0" w:tplc="16050295">
      <w:start w:val="1"/>
      <w:numFmt w:val="decimal"/>
      <w:lvlText w:val="%1."/>
      <w:lvlJc w:val="left"/>
      <w:pPr>
        <w:ind w:left="720" w:hanging="360"/>
      </w:pPr>
    </w:lvl>
    <w:lvl w:ilvl="1" w:tplc="16050295" w:tentative="1">
      <w:start w:val="1"/>
      <w:numFmt w:val="lowerLetter"/>
      <w:lvlText w:val="%2."/>
      <w:lvlJc w:val="left"/>
      <w:pPr>
        <w:ind w:left="1440" w:hanging="360"/>
      </w:pPr>
    </w:lvl>
    <w:lvl w:ilvl="2" w:tplc="16050295" w:tentative="1">
      <w:start w:val="1"/>
      <w:numFmt w:val="lowerRoman"/>
      <w:lvlText w:val="%3."/>
      <w:lvlJc w:val="right"/>
      <w:pPr>
        <w:ind w:left="2160" w:hanging="180"/>
      </w:pPr>
    </w:lvl>
    <w:lvl w:ilvl="3" w:tplc="16050295" w:tentative="1">
      <w:start w:val="1"/>
      <w:numFmt w:val="decimal"/>
      <w:lvlText w:val="%4."/>
      <w:lvlJc w:val="left"/>
      <w:pPr>
        <w:ind w:left="2880" w:hanging="360"/>
      </w:pPr>
    </w:lvl>
    <w:lvl w:ilvl="4" w:tplc="16050295" w:tentative="1">
      <w:start w:val="1"/>
      <w:numFmt w:val="lowerLetter"/>
      <w:lvlText w:val="%5."/>
      <w:lvlJc w:val="left"/>
      <w:pPr>
        <w:ind w:left="3600" w:hanging="360"/>
      </w:pPr>
    </w:lvl>
    <w:lvl w:ilvl="5" w:tplc="16050295" w:tentative="1">
      <w:start w:val="1"/>
      <w:numFmt w:val="lowerRoman"/>
      <w:lvlText w:val="%6."/>
      <w:lvlJc w:val="right"/>
      <w:pPr>
        <w:ind w:left="4320" w:hanging="180"/>
      </w:pPr>
    </w:lvl>
    <w:lvl w:ilvl="6" w:tplc="16050295" w:tentative="1">
      <w:start w:val="1"/>
      <w:numFmt w:val="decimal"/>
      <w:lvlText w:val="%7."/>
      <w:lvlJc w:val="left"/>
      <w:pPr>
        <w:ind w:left="5040" w:hanging="360"/>
      </w:pPr>
    </w:lvl>
    <w:lvl w:ilvl="7" w:tplc="16050295" w:tentative="1">
      <w:start w:val="1"/>
      <w:numFmt w:val="lowerLetter"/>
      <w:lvlText w:val="%8."/>
      <w:lvlJc w:val="left"/>
      <w:pPr>
        <w:ind w:left="5760" w:hanging="360"/>
      </w:pPr>
    </w:lvl>
    <w:lvl w:ilvl="8" w:tplc="16050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8">
    <w:multiLevelType w:val="hybridMultilevel"/>
    <w:lvl w:ilvl="0" w:tplc="98475555">
      <w:start w:val="1"/>
      <w:numFmt w:val="decimal"/>
      <w:lvlText w:val="%1."/>
      <w:lvlJc w:val="left"/>
      <w:pPr>
        <w:ind w:left="720" w:hanging="360"/>
      </w:pPr>
    </w:lvl>
    <w:lvl w:ilvl="1" w:tplc="98475555" w:tentative="1">
      <w:start w:val="1"/>
      <w:numFmt w:val="lowerLetter"/>
      <w:lvlText w:val="%2."/>
      <w:lvlJc w:val="left"/>
      <w:pPr>
        <w:ind w:left="1440" w:hanging="360"/>
      </w:pPr>
    </w:lvl>
    <w:lvl w:ilvl="2" w:tplc="98475555" w:tentative="1">
      <w:start w:val="1"/>
      <w:numFmt w:val="lowerRoman"/>
      <w:lvlText w:val="%3."/>
      <w:lvlJc w:val="right"/>
      <w:pPr>
        <w:ind w:left="2160" w:hanging="180"/>
      </w:pPr>
    </w:lvl>
    <w:lvl w:ilvl="3" w:tplc="98475555" w:tentative="1">
      <w:start w:val="1"/>
      <w:numFmt w:val="decimal"/>
      <w:lvlText w:val="%4."/>
      <w:lvlJc w:val="left"/>
      <w:pPr>
        <w:ind w:left="2880" w:hanging="360"/>
      </w:pPr>
    </w:lvl>
    <w:lvl w:ilvl="4" w:tplc="98475555" w:tentative="1">
      <w:start w:val="1"/>
      <w:numFmt w:val="lowerLetter"/>
      <w:lvlText w:val="%5."/>
      <w:lvlJc w:val="left"/>
      <w:pPr>
        <w:ind w:left="3600" w:hanging="360"/>
      </w:pPr>
    </w:lvl>
    <w:lvl w:ilvl="5" w:tplc="98475555" w:tentative="1">
      <w:start w:val="1"/>
      <w:numFmt w:val="lowerRoman"/>
      <w:lvlText w:val="%6."/>
      <w:lvlJc w:val="right"/>
      <w:pPr>
        <w:ind w:left="4320" w:hanging="180"/>
      </w:pPr>
    </w:lvl>
    <w:lvl w:ilvl="6" w:tplc="98475555" w:tentative="1">
      <w:start w:val="1"/>
      <w:numFmt w:val="decimal"/>
      <w:lvlText w:val="%7."/>
      <w:lvlJc w:val="left"/>
      <w:pPr>
        <w:ind w:left="5040" w:hanging="360"/>
      </w:pPr>
    </w:lvl>
    <w:lvl w:ilvl="7" w:tplc="98475555" w:tentative="1">
      <w:start w:val="1"/>
      <w:numFmt w:val="lowerLetter"/>
      <w:lvlText w:val="%8."/>
      <w:lvlJc w:val="left"/>
      <w:pPr>
        <w:ind w:left="5760" w:hanging="360"/>
      </w:pPr>
    </w:lvl>
    <w:lvl w:ilvl="8" w:tplc="98475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7">
    <w:multiLevelType w:val="hybridMultilevel"/>
    <w:lvl w:ilvl="0" w:tplc="82958383">
      <w:start w:val="1"/>
      <w:numFmt w:val="decimal"/>
      <w:lvlText w:val="%1."/>
      <w:lvlJc w:val="left"/>
      <w:pPr>
        <w:ind w:left="720" w:hanging="360"/>
      </w:pPr>
    </w:lvl>
    <w:lvl w:ilvl="1" w:tplc="82958383" w:tentative="1">
      <w:start w:val="1"/>
      <w:numFmt w:val="lowerLetter"/>
      <w:lvlText w:val="%2."/>
      <w:lvlJc w:val="left"/>
      <w:pPr>
        <w:ind w:left="1440" w:hanging="360"/>
      </w:pPr>
    </w:lvl>
    <w:lvl w:ilvl="2" w:tplc="82958383" w:tentative="1">
      <w:start w:val="1"/>
      <w:numFmt w:val="lowerRoman"/>
      <w:lvlText w:val="%3."/>
      <w:lvlJc w:val="right"/>
      <w:pPr>
        <w:ind w:left="2160" w:hanging="180"/>
      </w:pPr>
    </w:lvl>
    <w:lvl w:ilvl="3" w:tplc="82958383" w:tentative="1">
      <w:start w:val="1"/>
      <w:numFmt w:val="decimal"/>
      <w:lvlText w:val="%4."/>
      <w:lvlJc w:val="left"/>
      <w:pPr>
        <w:ind w:left="2880" w:hanging="360"/>
      </w:pPr>
    </w:lvl>
    <w:lvl w:ilvl="4" w:tplc="82958383" w:tentative="1">
      <w:start w:val="1"/>
      <w:numFmt w:val="lowerLetter"/>
      <w:lvlText w:val="%5."/>
      <w:lvlJc w:val="left"/>
      <w:pPr>
        <w:ind w:left="3600" w:hanging="360"/>
      </w:pPr>
    </w:lvl>
    <w:lvl w:ilvl="5" w:tplc="82958383" w:tentative="1">
      <w:start w:val="1"/>
      <w:numFmt w:val="lowerRoman"/>
      <w:lvlText w:val="%6."/>
      <w:lvlJc w:val="right"/>
      <w:pPr>
        <w:ind w:left="4320" w:hanging="180"/>
      </w:pPr>
    </w:lvl>
    <w:lvl w:ilvl="6" w:tplc="82958383" w:tentative="1">
      <w:start w:val="1"/>
      <w:numFmt w:val="decimal"/>
      <w:lvlText w:val="%7."/>
      <w:lvlJc w:val="left"/>
      <w:pPr>
        <w:ind w:left="5040" w:hanging="360"/>
      </w:pPr>
    </w:lvl>
    <w:lvl w:ilvl="7" w:tplc="82958383" w:tentative="1">
      <w:start w:val="1"/>
      <w:numFmt w:val="lowerLetter"/>
      <w:lvlText w:val="%8."/>
      <w:lvlJc w:val="left"/>
      <w:pPr>
        <w:ind w:left="5760" w:hanging="360"/>
      </w:pPr>
    </w:lvl>
    <w:lvl w:ilvl="8" w:tplc="8295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6">
    <w:multiLevelType w:val="hybridMultilevel"/>
    <w:lvl w:ilvl="0" w:tplc="57495736">
      <w:start w:val="1"/>
      <w:numFmt w:val="decimal"/>
      <w:lvlText w:val="%1."/>
      <w:lvlJc w:val="left"/>
      <w:pPr>
        <w:ind w:left="720" w:hanging="360"/>
      </w:pPr>
    </w:lvl>
    <w:lvl w:ilvl="1" w:tplc="57495736" w:tentative="1">
      <w:start w:val="1"/>
      <w:numFmt w:val="lowerLetter"/>
      <w:lvlText w:val="%2."/>
      <w:lvlJc w:val="left"/>
      <w:pPr>
        <w:ind w:left="1440" w:hanging="360"/>
      </w:pPr>
    </w:lvl>
    <w:lvl w:ilvl="2" w:tplc="57495736" w:tentative="1">
      <w:start w:val="1"/>
      <w:numFmt w:val="lowerRoman"/>
      <w:lvlText w:val="%3."/>
      <w:lvlJc w:val="right"/>
      <w:pPr>
        <w:ind w:left="2160" w:hanging="180"/>
      </w:pPr>
    </w:lvl>
    <w:lvl w:ilvl="3" w:tplc="57495736" w:tentative="1">
      <w:start w:val="1"/>
      <w:numFmt w:val="decimal"/>
      <w:lvlText w:val="%4."/>
      <w:lvlJc w:val="left"/>
      <w:pPr>
        <w:ind w:left="2880" w:hanging="360"/>
      </w:pPr>
    </w:lvl>
    <w:lvl w:ilvl="4" w:tplc="57495736" w:tentative="1">
      <w:start w:val="1"/>
      <w:numFmt w:val="lowerLetter"/>
      <w:lvlText w:val="%5."/>
      <w:lvlJc w:val="left"/>
      <w:pPr>
        <w:ind w:left="3600" w:hanging="360"/>
      </w:pPr>
    </w:lvl>
    <w:lvl w:ilvl="5" w:tplc="57495736" w:tentative="1">
      <w:start w:val="1"/>
      <w:numFmt w:val="lowerRoman"/>
      <w:lvlText w:val="%6."/>
      <w:lvlJc w:val="right"/>
      <w:pPr>
        <w:ind w:left="4320" w:hanging="180"/>
      </w:pPr>
    </w:lvl>
    <w:lvl w:ilvl="6" w:tplc="57495736" w:tentative="1">
      <w:start w:val="1"/>
      <w:numFmt w:val="decimal"/>
      <w:lvlText w:val="%7."/>
      <w:lvlJc w:val="left"/>
      <w:pPr>
        <w:ind w:left="5040" w:hanging="360"/>
      </w:pPr>
    </w:lvl>
    <w:lvl w:ilvl="7" w:tplc="57495736" w:tentative="1">
      <w:start w:val="1"/>
      <w:numFmt w:val="lowerLetter"/>
      <w:lvlText w:val="%8."/>
      <w:lvlJc w:val="left"/>
      <w:pPr>
        <w:ind w:left="5760" w:hanging="360"/>
      </w:pPr>
    </w:lvl>
    <w:lvl w:ilvl="8" w:tplc="5749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5">
    <w:multiLevelType w:val="hybridMultilevel"/>
    <w:lvl w:ilvl="0" w:tplc="10271956">
      <w:start w:val="1"/>
      <w:numFmt w:val="decimal"/>
      <w:lvlText w:val="%1."/>
      <w:lvlJc w:val="left"/>
      <w:pPr>
        <w:ind w:left="720" w:hanging="360"/>
      </w:pPr>
    </w:lvl>
    <w:lvl w:ilvl="1" w:tplc="10271956" w:tentative="1">
      <w:start w:val="1"/>
      <w:numFmt w:val="lowerLetter"/>
      <w:lvlText w:val="%2."/>
      <w:lvlJc w:val="left"/>
      <w:pPr>
        <w:ind w:left="1440" w:hanging="360"/>
      </w:pPr>
    </w:lvl>
    <w:lvl w:ilvl="2" w:tplc="10271956" w:tentative="1">
      <w:start w:val="1"/>
      <w:numFmt w:val="lowerRoman"/>
      <w:lvlText w:val="%3."/>
      <w:lvlJc w:val="right"/>
      <w:pPr>
        <w:ind w:left="2160" w:hanging="180"/>
      </w:pPr>
    </w:lvl>
    <w:lvl w:ilvl="3" w:tplc="10271956" w:tentative="1">
      <w:start w:val="1"/>
      <w:numFmt w:val="decimal"/>
      <w:lvlText w:val="%4."/>
      <w:lvlJc w:val="left"/>
      <w:pPr>
        <w:ind w:left="2880" w:hanging="360"/>
      </w:pPr>
    </w:lvl>
    <w:lvl w:ilvl="4" w:tplc="10271956" w:tentative="1">
      <w:start w:val="1"/>
      <w:numFmt w:val="lowerLetter"/>
      <w:lvlText w:val="%5."/>
      <w:lvlJc w:val="left"/>
      <w:pPr>
        <w:ind w:left="3600" w:hanging="360"/>
      </w:pPr>
    </w:lvl>
    <w:lvl w:ilvl="5" w:tplc="10271956" w:tentative="1">
      <w:start w:val="1"/>
      <w:numFmt w:val="lowerRoman"/>
      <w:lvlText w:val="%6."/>
      <w:lvlJc w:val="right"/>
      <w:pPr>
        <w:ind w:left="4320" w:hanging="180"/>
      </w:pPr>
    </w:lvl>
    <w:lvl w:ilvl="6" w:tplc="10271956" w:tentative="1">
      <w:start w:val="1"/>
      <w:numFmt w:val="decimal"/>
      <w:lvlText w:val="%7."/>
      <w:lvlJc w:val="left"/>
      <w:pPr>
        <w:ind w:left="5040" w:hanging="360"/>
      </w:pPr>
    </w:lvl>
    <w:lvl w:ilvl="7" w:tplc="10271956" w:tentative="1">
      <w:start w:val="1"/>
      <w:numFmt w:val="lowerLetter"/>
      <w:lvlText w:val="%8."/>
      <w:lvlJc w:val="left"/>
      <w:pPr>
        <w:ind w:left="5760" w:hanging="360"/>
      </w:pPr>
    </w:lvl>
    <w:lvl w:ilvl="8" w:tplc="10271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4">
    <w:multiLevelType w:val="hybridMultilevel"/>
    <w:lvl w:ilvl="0" w:tplc="92644328">
      <w:start w:val="1"/>
      <w:numFmt w:val="decimal"/>
      <w:lvlText w:val="%1."/>
      <w:lvlJc w:val="left"/>
      <w:pPr>
        <w:ind w:left="720" w:hanging="360"/>
      </w:pPr>
    </w:lvl>
    <w:lvl w:ilvl="1" w:tplc="92644328" w:tentative="1">
      <w:start w:val="1"/>
      <w:numFmt w:val="lowerLetter"/>
      <w:lvlText w:val="%2."/>
      <w:lvlJc w:val="left"/>
      <w:pPr>
        <w:ind w:left="1440" w:hanging="360"/>
      </w:pPr>
    </w:lvl>
    <w:lvl w:ilvl="2" w:tplc="92644328" w:tentative="1">
      <w:start w:val="1"/>
      <w:numFmt w:val="lowerRoman"/>
      <w:lvlText w:val="%3."/>
      <w:lvlJc w:val="right"/>
      <w:pPr>
        <w:ind w:left="2160" w:hanging="180"/>
      </w:pPr>
    </w:lvl>
    <w:lvl w:ilvl="3" w:tplc="92644328" w:tentative="1">
      <w:start w:val="1"/>
      <w:numFmt w:val="decimal"/>
      <w:lvlText w:val="%4."/>
      <w:lvlJc w:val="left"/>
      <w:pPr>
        <w:ind w:left="2880" w:hanging="360"/>
      </w:pPr>
    </w:lvl>
    <w:lvl w:ilvl="4" w:tplc="92644328" w:tentative="1">
      <w:start w:val="1"/>
      <w:numFmt w:val="lowerLetter"/>
      <w:lvlText w:val="%5."/>
      <w:lvlJc w:val="left"/>
      <w:pPr>
        <w:ind w:left="3600" w:hanging="360"/>
      </w:pPr>
    </w:lvl>
    <w:lvl w:ilvl="5" w:tplc="92644328" w:tentative="1">
      <w:start w:val="1"/>
      <w:numFmt w:val="lowerRoman"/>
      <w:lvlText w:val="%6."/>
      <w:lvlJc w:val="right"/>
      <w:pPr>
        <w:ind w:left="4320" w:hanging="180"/>
      </w:pPr>
    </w:lvl>
    <w:lvl w:ilvl="6" w:tplc="92644328" w:tentative="1">
      <w:start w:val="1"/>
      <w:numFmt w:val="decimal"/>
      <w:lvlText w:val="%7."/>
      <w:lvlJc w:val="left"/>
      <w:pPr>
        <w:ind w:left="5040" w:hanging="360"/>
      </w:pPr>
    </w:lvl>
    <w:lvl w:ilvl="7" w:tplc="92644328" w:tentative="1">
      <w:start w:val="1"/>
      <w:numFmt w:val="lowerLetter"/>
      <w:lvlText w:val="%8."/>
      <w:lvlJc w:val="left"/>
      <w:pPr>
        <w:ind w:left="5760" w:hanging="360"/>
      </w:pPr>
    </w:lvl>
    <w:lvl w:ilvl="8" w:tplc="9264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3">
    <w:multiLevelType w:val="hybridMultilevel"/>
    <w:lvl w:ilvl="0" w:tplc="39850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453">
    <w:abstractNumId w:val="9453"/>
  </w:num>
  <w:num w:numId="9454">
    <w:abstractNumId w:val="9454"/>
  </w:num>
  <w:num w:numId="9455">
    <w:abstractNumId w:val="9455"/>
  </w:num>
  <w:num w:numId="9456">
    <w:abstractNumId w:val="9456"/>
  </w:num>
  <w:num w:numId="9457">
    <w:abstractNumId w:val="9457"/>
  </w:num>
  <w:num w:numId="9458">
    <w:abstractNumId w:val="9458"/>
  </w:num>
  <w:num w:numId="9459">
    <w:abstractNumId w:val="9459"/>
  </w:num>
  <w:num w:numId="9460">
    <w:abstractNumId w:val="9460"/>
  </w:num>
  <w:num w:numId="9461">
    <w:abstractNumId w:val="9461"/>
  </w:num>
  <w:num w:numId="9462">
    <w:abstractNumId w:val="9462"/>
  </w:num>
  <w:num w:numId="9463">
    <w:abstractNumId w:val="9463"/>
  </w:num>
  <w:num w:numId="9464">
    <w:abstractNumId w:val="9464"/>
  </w:num>
  <w:num w:numId="9465">
    <w:abstractNumId w:val="9465"/>
  </w:num>
  <w:num w:numId="9466">
    <w:abstractNumId w:val="9466"/>
  </w:num>
  <w:num w:numId="9467">
    <w:abstractNumId w:val="9467"/>
  </w:num>
  <w:num w:numId="9468">
    <w:abstractNumId w:val="9468"/>
  </w:num>
  <w:num w:numId="9469">
    <w:abstractNumId w:val="9469"/>
  </w:num>
  <w:num w:numId="9470">
    <w:abstractNumId w:val="9470"/>
  </w:num>
  <w:num w:numId="9471">
    <w:abstractNumId w:val="9471"/>
  </w:num>
  <w:num w:numId="9472">
    <w:abstractNumId w:val="9472"/>
  </w:num>
  <w:num w:numId="9473">
    <w:abstractNumId w:val="9473"/>
  </w:num>
  <w:num w:numId="9474">
    <w:abstractNumId w:val="9474"/>
  </w:num>
  <w:num w:numId="9475">
    <w:abstractNumId w:val="9475"/>
  </w:num>
  <w:num w:numId="9476">
    <w:abstractNumId w:val="9476"/>
  </w:num>
  <w:num w:numId="9477">
    <w:abstractNumId w:val="9477"/>
  </w:num>
  <w:num w:numId="9478">
    <w:abstractNumId w:val="9478"/>
  </w:num>
  <w:num w:numId="9479">
    <w:abstractNumId w:val="9479"/>
  </w:num>
  <w:num w:numId="9480">
    <w:abstractNumId w:val="9480"/>
  </w:num>
  <w:num w:numId="9481">
    <w:abstractNumId w:val="9481"/>
  </w:num>
  <w:num w:numId="9482">
    <w:abstractNumId w:val="9482"/>
  </w:num>
  <w:num w:numId="9483">
    <w:abstractNumId w:val="9483"/>
  </w:num>
  <w:num w:numId="9484">
    <w:abstractNumId w:val="9484"/>
  </w:num>
  <w:num w:numId="9485">
    <w:abstractNumId w:val="9485"/>
  </w:num>
  <w:num w:numId="9486">
    <w:abstractNumId w:val="9486"/>
  </w:num>
  <w:num w:numId="9487">
    <w:abstractNumId w:val="9487"/>
  </w:num>
  <w:num w:numId="9488">
    <w:abstractNumId w:val="9488"/>
  </w:num>
  <w:num w:numId="9489">
    <w:abstractNumId w:val="9489"/>
  </w:num>
  <w:num w:numId="9490">
    <w:abstractNumId w:val="94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2594088" Type="http://schemas.openxmlformats.org/officeDocument/2006/relationships/comments" Target="comments.xml"/><Relationship Id="rId356217757" Type="http://schemas.microsoft.com/office/2011/relationships/commentsExtended" Target="commentsExtended.xml"/><Relationship Id="rId51290229" Type="http://schemas.openxmlformats.org/officeDocument/2006/relationships/image" Target="media/imgrId51290229.jpg"/><Relationship Id="rId16026788ffde4112b" Type="http://schemas.openxmlformats.org/officeDocument/2006/relationships/hyperlink" Target="https://iservice.lombardini.it/jsp/Template2/manuale.jsp?id=283&amp;parent=1136" TargetMode="External"/><Relationship Id="rId48566788ffde41bdc" Type="http://schemas.openxmlformats.org/officeDocument/2006/relationships/hyperlink" Target="https://iservice.lombardini.it/jsp/Template2/manuale.jsp?id=279&amp;parent=1136&amp;txts=2.18" TargetMode="External"/><Relationship Id="rId55186788ffde420e1" Type="http://schemas.openxmlformats.org/officeDocument/2006/relationships/hyperlink" Target="https://iservice.lombardini.it/jsp/Template2/manuale.jsp?id=269&amp;parent=1136" TargetMode="External"/><Relationship Id="rId12626788ffde882ed" Type="http://schemas.openxmlformats.org/officeDocument/2006/relationships/hyperlink" Target="https://iservice.lombardini.it/jsp/Template2/manuale.jsp?id=269&amp;parent=1136" TargetMode="External"/><Relationship Id="rId73106788ffdeadf14" Type="http://schemas.openxmlformats.org/officeDocument/2006/relationships/hyperlink" Target="https://iservice.lombardini.it/jsp/Template2/manuale.jsp?id=269&amp;parent=1136" TargetMode="External"/><Relationship Id="rId80146788ffdeae495" Type="http://schemas.openxmlformats.org/officeDocument/2006/relationships/hyperlink" Target="https://partners.lombardini.it/App/SparepartCatalogue/Default/Catalogue.aspx" TargetMode="External"/><Relationship Id="rId88486788ffdeae990" Type="http://schemas.openxmlformats.org/officeDocument/2006/relationships/hyperlink" Target="https://iservice.lombardini.it/jsp/Template2/manuale.jsp?id=339&amp;parent=1136" TargetMode="External"/><Relationship Id="rId63676788ffdeafae5" Type="http://schemas.openxmlformats.org/officeDocument/2006/relationships/hyperlink" Target="https://iservice.lombardini.it/jsp/Template2/manuale.jsp?id=339&amp;parent=1136" TargetMode="External"/><Relationship Id="rId82006788ffdeb01a0" Type="http://schemas.openxmlformats.org/officeDocument/2006/relationships/hyperlink" Target="https://iservice.lombardini.it/jsp/Template2/manuale.jsp?id=339&amp;parent=1136" TargetMode="External"/><Relationship Id="rId58866788ffdeded63" Type="http://schemas.openxmlformats.org/officeDocument/2006/relationships/hyperlink" Target="https://iservice.lombardini.it/jsp/Template2/manuale.jsp?id=339&amp;parent=1136" TargetMode="External"/><Relationship Id="rId40036788ffdedf601" Type="http://schemas.openxmlformats.org/officeDocument/2006/relationships/hyperlink" Target="https://iservice.lombardini.it/jsp/Template2/manuale.jsp?id=339&amp;parent=1136" TargetMode="External"/><Relationship Id="rId85926788ffdedfa03" Type="http://schemas.openxmlformats.org/officeDocument/2006/relationships/hyperlink" Target="https://iservice.lombardini.it/jsp/Template2/manuale.jsp?id=339&amp;parent=1136" TargetMode="External"/><Relationship Id="rId31066788ffdee0484" Type="http://schemas.openxmlformats.org/officeDocument/2006/relationships/hyperlink" Target="https://iservice.lombardini.it/jsp/Template2/manuale.jsp?id=339&amp;parent=1136" TargetMode="External"/><Relationship Id="rId30236788ffdf01a05" Type="http://schemas.openxmlformats.org/officeDocument/2006/relationships/hyperlink" Target="https://iservice.lombardini.it/jsp/Template2/manuale.jsp?id=339&amp;parent=1136" TargetMode="External"/><Relationship Id="rId67116788ffdf0a4b1" Type="http://schemas.openxmlformats.org/officeDocument/2006/relationships/hyperlink" Target="https://iservice.lombardini.it/jsp/Template2/manuale.jsp?id=339&amp;parent=1136" TargetMode="External"/><Relationship Id="rId91816788ffdf0ab9e" Type="http://schemas.openxmlformats.org/officeDocument/2006/relationships/hyperlink" Target="https://iservice.lombardini.it/jsp/Template2/manuale.jsp?id=339&amp;parent=1136" TargetMode="External"/><Relationship Id="rId13466788ffdf24d4c" Type="http://schemas.openxmlformats.org/officeDocument/2006/relationships/hyperlink" Target="https://iservice.lombardini.it/jsp/Template2/manuale.jsp?id=339&amp;parent=1136" TargetMode="External"/><Relationship Id="rId20996788ffdf25911" Type="http://schemas.openxmlformats.org/officeDocument/2006/relationships/hyperlink" Target="https://iservice.lombardini.it/jsp/Template2/manuale.jsp?id=339&amp;parent=1136" TargetMode="External"/><Relationship Id="rId39846788ffdf31703" Type="http://schemas.openxmlformats.org/officeDocument/2006/relationships/hyperlink" Target="https://www.youtube.com/embed/zqY-GFl8lG0?rel=0" TargetMode="External"/><Relationship Id="rId58236788ffdf337cc" Type="http://schemas.openxmlformats.org/officeDocument/2006/relationships/hyperlink" Target="https://iservice.lombardini.it/jsp/Template2/manuale.jsp?id=339&amp;parent=1136" TargetMode="External"/><Relationship Id="rId35466788ffdf55701" Type="http://schemas.openxmlformats.org/officeDocument/2006/relationships/hyperlink" Target="https://iservice.lombardini.it/jsp/Template2/manuale.jsp?id=339&amp;parent=1136" TargetMode="External"/><Relationship Id="rId23706788ffdf5592d" Type="http://schemas.openxmlformats.org/officeDocument/2006/relationships/hyperlink" Target="https://iservice.lombardini.it/jsp/Template2/manuale.jsp?id=339&amp;parent=1136" TargetMode="External"/><Relationship Id="rId79956788ffdf9576c" Type="http://schemas.openxmlformats.org/officeDocument/2006/relationships/hyperlink" Target="https://www.youtube.com/embed/RJLCkTqlczU?rel=0" TargetMode="External"/><Relationship Id="rId50746788ffdf9c9c8" Type="http://schemas.openxmlformats.org/officeDocument/2006/relationships/hyperlink" Target="https://iservice.lombardini.it/jsp/Template2/manuale.jsp?id=269&amp;parent=1136" TargetMode="External"/><Relationship Id="rId54056788ffdfc2964" Type="http://schemas.openxmlformats.org/officeDocument/2006/relationships/hyperlink" Target="https://iservice.lombardini.it/jsp/Template2/manuale.jsp?id=339&amp;parent=1136" TargetMode="External"/><Relationship Id="rId55386788ffdfd1508" Type="http://schemas.openxmlformats.org/officeDocument/2006/relationships/hyperlink" Target="https://www.youtube.com/embed/Kcv-_3Edask?rel=0" TargetMode="External"/><Relationship Id="rId54926788ffdfe2d35" Type="http://schemas.openxmlformats.org/officeDocument/2006/relationships/hyperlink" Target="https://iservice.lombardini.it/jsp/Template2/manuale.jsp?id=339&amp;parent=1136" TargetMode="External"/><Relationship Id="rId59966788ffdfee094" Type="http://schemas.openxmlformats.org/officeDocument/2006/relationships/hyperlink" Target="https://iservice.lombardini.it/jsp/Template2/manuale.jsp?id=339&amp;parent=1136" TargetMode="External"/><Relationship Id="rId31666788ffe049da7" Type="http://schemas.openxmlformats.org/officeDocument/2006/relationships/hyperlink" Target="https://iservice.lombardini.it/jsp/Template2/manuale.jsp?id=289&amp;parent=1136" TargetMode="External"/><Relationship Id="rId34146788ffe04fdd2" Type="http://schemas.openxmlformats.org/officeDocument/2006/relationships/hyperlink" Target="https://iservice.lombardini.it/jsp/Template2/manuale.jsp?id=283&amp;parent=1136" TargetMode="External"/><Relationship Id="rId89726788ffe08fc8d" Type="http://schemas.openxmlformats.org/officeDocument/2006/relationships/hyperlink" Target="https://iservice.lombardini.it/jsp/Template2/manuale.jsp?id=283&amp;parent=1136" TargetMode="External"/><Relationship Id="rId53976788ffe090276" Type="http://schemas.openxmlformats.org/officeDocument/2006/relationships/hyperlink" Target="https://iservice.lombardini.it/jsp/Template2/manuale.jsp?id=291&amp;parent=1136" TargetMode="External"/><Relationship Id="rId60676788ffe090dec" Type="http://schemas.openxmlformats.org/officeDocument/2006/relationships/hyperlink" Target="https://iservice.lombardini.it/jsp/Template2/manuale.jsp?id=292&amp;parent=1136" TargetMode="External"/><Relationship Id="rId93246788ffe0b2f58" Type="http://schemas.openxmlformats.org/officeDocument/2006/relationships/hyperlink" Target="https://iservice.lombardini.it/jsp/Template2/manuale.jsp?id=339&amp;parent=1136" TargetMode="External"/><Relationship Id="rId65536788ffe0c6155" Type="http://schemas.openxmlformats.org/officeDocument/2006/relationships/hyperlink" Target="https://iservice.lombardini.it/jsp/Template2/manuale.jsp?id=283&amp;parent=1136" TargetMode="External"/><Relationship Id="rId97206788ffe0c6f22" Type="http://schemas.openxmlformats.org/officeDocument/2006/relationships/hyperlink" Target="https://iservice.lombardini.it/jsp/Template2/manuale.jsp?id=292&amp;parent=1136" TargetMode="External"/><Relationship Id="rId43896788ffe0c79ba" Type="http://schemas.openxmlformats.org/officeDocument/2006/relationships/hyperlink" Target="https://iservice.lombardini.it/jsp/Template2/manuale.jsp?id=337&amp;parent=1136" TargetMode="External"/><Relationship Id="rId32436788ffe0cec29" Type="http://schemas.openxmlformats.org/officeDocument/2006/relationships/hyperlink" Target="https://iservice.lombardini.it/jsp/Template2/manuale.jsp?id=290&amp;parent=1136" TargetMode="External"/><Relationship Id="rId92916788ffe103384" Type="http://schemas.openxmlformats.org/officeDocument/2006/relationships/hyperlink" Target="https://iservice.lombardini.it/jsp/Template2/manuale.jsp?id=317&amp;parent=1136" TargetMode="External"/><Relationship Id="rId66026788ffe104d74" Type="http://schemas.openxmlformats.org/officeDocument/2006/relationships/hyperlink" Target="https://iservice.lombardini.it/jsp/Template2/manuale.jsp?id=271&amp;parent=1136" TargetMode="External"/><Relationship Id="rId73816788ffe106447" Type="http://schemas.openxmlformats.org/officeDocument/2006/relationships/hyperlink" Target="https://iservice.lombardini.it/jsp/Template2/manuale.jsp?id=339&amp;parent=1136" TargetMode="External"/><Relationship Id="rId17646788ffe132c12" Type="http://schemas.openxmlformats.org/officeDocument/2006/relationships/hyperlink" Target="https://iservice.lombardini.it/jsp/Template2/manuale.jsp?id=339&amp;parent=1136" TargetMode="External"/><Relationship Id="rId99956788ffe149afc" Type="http://schemas.openxmlformats.org/officeDocument/2006/relationships/hyperlink" Target="https://iservice.lombardini.it/jsp/Template2/manuale.jsp?id=337&amp;parent=1136" TargetMode="External"/><Relationship Id="rId83916788ffe14a64e" Type="http://schemas.openxmlformats.org/officeDocument/2006/relationships/hyperlink" Target="https://iservice.lombardini.it/jsp/Template2/manuale.jsp?id=292&amp;parent=1136" TargetMode="External"/><Relationship Id="rId75576788ffe151f1d" Type="http://schemas.openxmlformats.org/officeDocument/2006/relationships/hyperlink" Target="https://iservice.lombardini.it/jsp/Template2/manuale.jsp?id=283&amp;parent=1136" TargetMode="External"/><Relationship Id="rId56796788ffe163bc1" Type="http://schemas.openxmlformats.org/officeDocument/2006/relationships/hyperlink" Target="https://iservice.lombardini.it/jsp/Template2/manuale.jsp?id=317&amp;parent=1136" TargetMode="External"/><Relationship Id="rId85816788ffe175a02" Type="http://schemas.openxmlformats.org/officeDocument/2006/relationships/hyperlink" Target="https://iservice.lombardini.it/jsp/Template2/manuale.jsp?id=283&amp;parent=1136" TargetMode="External"/><Relationship Id="rId54746788ffe175e99" Type="http://schemas.openxmlformats.org/officeDocument/2006/relationships/hyperlink" Target="https://iservice.lombardini.it/jsp/Template2/manuale.jsp?id=290&amp;parent=1136" TargetMode="External"/><Relationship Id="rId24496788ffe195a47" Type="http://schemas.openxmlformats.org/officeDocument/2006/relationships/hyperlink" Target="https://iservice.lombardini.it/jsp/Template2/manuale.jsp?id=283&amp;parent=1136" TargetMode="External"/><Relationship Id="rId90526788ffe1d7837" Type="http://schemas.openxmlformats.org/officeDocument/2006/relationships/hyperlink" Target="https://www.youtube.com/embed/meko2s8_-U0?rel=0" TargetMode="External"/><Relationship Id="rId51206788ffde40634" Type="http://schemas.openxmlformats.org/officeDocument/2006/relationships/image" Target="media/imgrId51206788ffde40634.jpg"/><Relationship Id="rId33236788ffde4b6f6" Type="http://schemas.openxmlformats.org/officeDocument/2006/relationships/image" Target="media/imgrId33236788ffde4b6f6.jpg"/><Relationship Id="rId31166788ffde5b34b" Type="http://schemas.openxmlformats.org/officeDocument/2006/relationships/image" Target="media/imgrId31166788ffde5b34b.jpg"/><Relationship Id="rId32906788ffde6b326" Type="http://schemas.openxmlformats.org/officeDocument/2006/relationships/image" Target="media/imgrId32906788ffde6b326.jpg"/><Relationship Id="rId45826788ffde79f13" Type="http://schemas.openxmlformats.org/officeDocument/2006/relationships/image" Target="media/imgrId45826788ffde79f13.jpg"/><Relationship Id="rId72326788ffde86332" Type="http://schemas.openxmlformats.org/officeDocument/2006/relationships/image" Target="media/imgrId72326788ffde86332.jpg"/><Relationship Id="rId56496788ffde96963" Type="http://schemas.openxmlformats.org/officeDocument/2006/relationships/image" Target="media/imgrId56496788ffde96963.jpg"/><Relationship Id="rId47366788ffdea0a57" Type="http://schemas.openxmlformats.org/officeDocument/2006/relationships/image" Target="media/imgrId47366788ffdea0a57.jpg"/><Relationship Id="rId97596788ffdead51e" Type="http://schemas.openxmlformats.org/officeDocument/2006/relationships/image" Target="media/imgrId97596788ffdead51e.jpg"/><Relationship Id="rId63306788ffdebc118" Type="http://schemas.openxmlformats.org/officeDocument/2006/relationships/image" Target="media/imgrId63306788ffdebc118.jpg"/><Relationship Id="rId92886788ffded1d91" Type="http://schemas.openxmlformats.org/officeDocument/2006/relationships/image" Target="media/imgrId92886788ffded1d91.jpg"/><Relationship Id="rId76386788ffdede0a8" Type="http://schemas.openxmlformats.org/officeDocument/2006/relationships/image" Target="media/imgrId76386788ffdede0a8.jpg"/><Relationship Id="rId64246788ffdeea3f2" Type="http://schemas.openxmlformats.org/officeDocument/2006/relationships/image" Target="media/imgrId64246788ffdeea3f2.jpg"/><Relationship Id="rId82756788ffdf0125f" Type="http://schemas.openxmlformats.org/officeDocument/2006/relationships/image" Target="media/imgrId82756788ffdf0125f.jpg"/><Relationship Id="rId50506788ffdf09b13" Type="http://schemas.openxmlformats.org/officeDocument/2006/relationships/image" Target="media/imgrId50506788ffdf09b13.jpg"/><Relationship Id="rId27606788ffdf19980" Type="http://schemas.openxmlformats.org/officeDocument/2006/relationships/image" Target="media/imgrId27606788ffdf19980.jpg"/><Relationship Id="rId71676788ffdf2461e" Type="http://schemas.openxmlformats.org/officeDocument/2006/relationships/image" Target="media/imgrId71676788ffdf2461e.jpg"/><Relationship Id="rId88286788ffdf30c54" Type="http://schemas.openxmlformats.org/officeDocument/2006/relationships/image" Target="media/imgrId88286788ffdf30c54.jpg"/><Relationship Id="rId26246788ffdf3bdb9" Type="http://schemas.openxmlformats.org/officeDocument/2006/relationships/image" Target="media/imgrId26246788ffdf3bdb9.jpg"/><Relationship Id="rId64656788ffdf49017" Type="http://schemas.openxmlformats.org/officeDocument/2006/relationships/image" Target="media/imgrId64656788ffdf49017.jpg"/><Relationship Id="rId28996788ffdf54494" Type="http://schemas.openxmlformats.org/officeDocument/2006/relationships/image" Target="media/imgrId28996788ffdf54494.png"/><Relationship Id="rId59186788ffdf893d8" Type="http://schemas.openxmlformats.org/officeDocument/2006/relationships/image" Target="media/imgrId59186788ffdf893d8.jpg"/><Relationship Id="rId44026788ffdf94d72" Type="http://schemas.openxmlformats.org/officeDocument/2006/relationships/image" Target="media/imgrId44026788ffdf94d72.jpg"/><Relationship Id="rId74536788ffdf9bfc6" Type="http://schemas.openxmlformats.org/officeDocument/2006/relationships/image" Target="media/imgrId74536788ffdf9bfc6.jpg"/><Relationship Id="rId73846788ffdfa9f1d" Type="http://schemas.openxmlformats.org/officeDocument/2006/relationships/image" Target="media/imgrId73846788ffdfa9f1d.jpg"/><Relationship Id="rId59166788ffdfb5198" Type="http://schemas.openxmlformats.org/officeDocument/2006/relationships/image" Target="media/imgrId59166788ffdfb5198.jpg"/><Relationship Id="rId28116788ffdfc21ca" Type="http://schemas.openxmlformats.org/officeDocument/2006/relationships/image" Target="media/imgrId28116788ffdfc21ca.jpg"/><Relationship Id="rId55066788ffdfd0b55" Type="http://schemas.openxmlformats.org/officeDocument/2006/relationships/image" Target="media/imgrId55066788ffdfd0b55.jpg"/><Relationship Id="rId94016788ffdfdbada" Type="http://schemas.openxmlformats.org/officeDocument/2006/relationships/image" Target="media/imgrId94016788ffdfdbada.jpg"/><Relationship Id="rId94166788ffdfe1ecc" Type="http://schemas.openxmlformats.org/officeDocument/2006/relationships/image" Target="media/imgrId94166788ffdfe1ecc.jpg"/><Relationship Id="rId83076788ffdfed55a" Type="http://schemas.openxmlformats.org/officeDocument/2006/relationships/image" Target="media/imgrId83076788ffdfed55a.jpg"/><Relationship Id="rId47116788ffe00453d" Type="http://schemas.openxmlformats.org/officeDocument/2006/relationships/image" Target="media/imgrId47116788ffe00453d.jpg"/><Relationship Id="rId56526788ffe013a8d" Type="http://schemas.openxmlformats.org/officeDocument/2006/relationships/image" Target="media/imgrId56526788ffe013a8d.jpg"/><Relationship Id="rId33236788ffe01e203" Type="http://schemas.openxmlformats.org/officeDocument/2006/relationships/image" Target="media/imgrId33236788ffe01e203.jpg"/><Relationship Id="rId11766788ffe027795" Type="http://schemas.openxmlformats.org/officeDocument/2006/relationships/image" Target="media/imgrId11766788ffe027795.jpg"/><Relationship Id="rId69716788ffe0316d2" Type="http://schemas.openxmlformats.org/officeDocument/2006/relationships/image" Target="media/imgrId69716788ffe0316d2.jpg"/><Relationship Id="rId96886788ffe03d853" Type="http://schemas.openxmlformats.org/officeDocument/2006/relationships/image" Target="media/imgrId96886788ffe03d853.jpg"/><Relationship Id="rId63496788ffe048b1f" Type="http://schemas.openxmlformats.org/officeDocument/2006/relationships/image" Target="media/imgrId63496788ffe048b1f.jpg"/><Relationship Id="rId11276788ffe04f34c" Type="http://schemas.openxmlformats.org/officeDocument/2006/relationships/image" Target="media/imgrId11276788ffe04f34c.jpg"/><Relationship Id="rId83806788ffe05b2f2" Type="http://schemas.openxmlformats.org/officeDocument/2006/relationships/image" Target="media/imgrId83806788ffe05b2f2.jpg"/><Relationship Id="rId48206788ffe064970" Type="http://schemas.openxmlformats.org/officeDocument/2006/relationships/image" Target="media/imgrId48206788ffe064970.jpg"/><Relationship Id="rId38316788ffe06a56f" Type="http://schemas.openxmlformats.org/officeDocument/2006/relationships/image" Target="media/imgrId38316788ffe06a56f.jpg"/><Relationship Id="rId99916788ffe07a00d" Type="http://schemas.openxmlformats.org/officeDocument/2006/relationships/image" Target="media/imgrId99916788ffe07a00d.jpg"/><Relationship Id="rId39066788ffe088a11" Type="http://schemas.openxmlformats.org/officeDocument/2006/relationships/image" Target="media/imgrId39066788ffe088a11.jpg"/><Relationship Id="rId97116788ffe08f061" Type="http://schemas.openxmlformats.org/officeDocument/2006/relationships/image" Target="media/imgrId97116788ffe08f061.jpg"/><Relationship Id="rId64086788ffe09ac28" Type="http://schemas.openxmlformats.org/officeDocument/2006/relationships/image" Target="media/imgrId64086788ffe09ac28.jpg"/><Relationship Id="rId19766788ffe0b087a" Type="http://schemas.openxmlformats.org/officeDocument/2006/relationships/image" Target="media/imgrId19766788ffe0b087a.jpg"/><Relationship Id="rId31676788ffe0be648" Type="http://schemas.openxmlformats.org/officeDocument/2006/relationships/image" Target="media/imgrId31676788ffe0be648.jpg"/><Relationship Id="rId24636788ffe0c5480" Type="http://schemas.openxmlformats.org/officeDocument/2006/relationships/image" Target="media/imgrId24636788ffe0c5480.jpg"/><Relationship Id="rId18506788ffe0ce25f" Type="http://schemas.openxmlformats.org/officeDocument/2006/relationships/image" Target="media/imgrId18506788ffe0ce25f.jpg"/><Relationship Id="rId98316788ffe0d998d" Type="http://schemas.openxmlformats.org/officeDocument/2006/relationships/image" Target="media/imgrId98316788ffe0d998d.jpg"/><Relationship Id="rId34446788ffe0e7ed4" Type="http://schemas.openxmlformats.org/officeDocument/2006/relationships/image" Target="media/imgrId34446788ffe0e7ed4.jpg"/><Relationship Id="rId68816788ffe0f0ec5" Type="http://schemas.openxmlformats.org/officeDocument/2006/relationships/image" Target="media/imgrId68816788ffe0f0ec5.jpg"/><Relationship Id="rId12916788ffe102864" Type="http://schemas.openxmlformats.org/officeDocument/2006/relationships/image" Target="media/imgrId12916788ffe102864.jpg"/><Relationship Id="rId34196788ffe10fb00" Type="http://schemas.openxmlformats.org/officeDocument/2006/relationships/image" Target="media/imgrId34196788ffe10fb00.jpg"/><Relationship Id="rId97046788ffe11d55d" Type="http://schemas.openxmlformats.org/officeDocument/2006/relationships/image" Target="media/imgrId97046788ffe11d55d.jpg"/><Relationship Id="rId76916788ffe123f7c" Type="http://schemas.openxmlformats.org/officeDocument/2006/relationships/image" Target="media/imgrId76916788ffe123f7c.jpg"/><Relationship Id="rId27886788ffe131ca0" Type="http://schemas.openxmlformats.org/officeDocument/2006/relationships/image" Target="media/imgrId27886788ffe131ca0.jpg"/><Relationship Id="rId23996788ffe13cf2a" Type="http://schemas.openxmlformats.org/officeDocument/2006/relationships/image" Target="media/imgrId23996788ffe13cf2a.jpg"/><Relationship Id="rId75886788ffe148c0d" Type="http://schemas.openxmlformats.org/officeDocument/2006/relationships/image" Target="media/imgrId75886788ffe148c0d.jpg"/><Relationship Id="rId82606788ffe151228" Type="http://schemas.openxmlformats.org/officeDocument/2006/relationships/image" Target="media/imgrId82606788ffe151228.jpg"/><Relationship Id="rId48986788ffe15d18c" Type="http://schemas.openxmlformats.org/officeDocument/2006/relationships/image" Target="media/imgrId48986788ffe15d18c.jpg"/><Relationship Id="rId61266788ffe162fcf" Type="http://schemas.openxmlformats.org/officeDocument/2006/relationships/image" Target="media/imgrId61266788ffe162fcf.jpg"/><Relationship Id="rId13386788ffe174412" Type="http://schemas.openxmlformats.org/officeDocument/2006/relationships/image" Target="media/imgrId13386788ffe174412.jpg"/><Relationship Id="rId82416788ffe181351" Type="http://schemas.openxmlformats.org/officeDocument/2006/relationships/image" Target="media/imgrId82416788ffe181351.jpg"/><Relationship Id="rId90106788ffe18db49" Type="http://schemas.openxmlformats.org/officeDocument/2006/relationships/image" Target="media/imgrId90106788ffe18db49.jpg"/><Relationship Id="rId24726788ffe1950d4" Type="http://schemas.openxmlformats.org/officeDocument/2006/relationships/image" Target="media/imgrId24726788ffe1950d4.jpg"/><Relationship Id="rId68396788ffe19cd38" Type="http://schemas.openxmlformats.org/officeDocument/2006/relationships/image" Target="media/imgrId68396788ffe19cd38.jpg"/><Relationship Id="rId55186788ffe1a41c3" Type="http://schemas.openxmlformats.org/officeDocument/2006/relationships/image" Target="media/imgrId55186788ffe1a41c3.jpg"/><Relationship Id="rId30636788ffe1b1030" Type="http://schemas.openxmlformats.org/officeDocument/2006/relationships/image" Target="media/imgrId30636788ffe1b1030.jpg"/><Relationship Id="rId14016788ffe1bd3c5" Type="http://schemas.openxmlformats.org/officeDocument/2006/relationships/image" Target="media/imgrId14016788ffe1bd3c5.jpg"/><Relationship Id="rId98126788ffe1c2a83" Type="http://schemas.openxmlformats.org/officeDocument/2006/relationships/image" Target="media/imgrId98126788ffe1c2a83.jpg"/><Relationship Id="rId87706788ffe1cd6d6" Type="http://schemas.openxmlformats.org/officeDocument/2006/relationships/image" Target="media/imgrId87706788ffe1cd6d6.png"/><Relationship Id="rId38956788ffe1d7199" Type="http://schemas.openxmlformats.org/officeDocument/2006/relationships/image" Target="media/imgrId38956788ffe1d719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90229" Type="http://schemas.openxmlformats.org/officeDocument/2006/relationships/image" Target="media/imgrId512902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90229" Type="http://schemas.openxmlformats.org/officeDocument/2006/relationships/image" Target="media/imgrId512902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90229" Type="http://schemas.openxmlformats.org/officeDocument/2006/relationships/image" Target="media/imgrId512902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90229" Type="http://schemas.openxmlformats.org/officeDocument/2006/relationships/image" Target="media/imgrId512902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90229" Type="http://schemas.openxmlformats.org/officeDocument/2006/relationships/image" Target="media/imgrId512902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290229" Type="http://schemas.openxmlformats.org/officeDocument/2006/relationships/image" Target="media/imgrId512902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