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Kokoonpanon tiedot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54462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840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185330" w:name="ctxt"/>
    <w:bookmarkEnd w:id="9018533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8746788ffc7b97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036788ffc7b9a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3986788ffc7ba3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3896788ffc7ba9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4366788ffc7bb2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9576788ffc7bb9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2206788ffc7bc0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3816788ffc7bcc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1236788ffc7bd3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1366788ffc7bda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4016788ffc7be3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4056788ffc7be8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3866788ffc7bed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1066788ffc7bf5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5696788ffc7bfb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9596788ffc7c01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1776788ffc7c07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9346788ffc7c14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7976788ffc7c18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243489" name="name34386788ffc7c9c3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466788ffc7c9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904145" name="name55566788ffc7d1fe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876788ffc7d1f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8666788ffc7d2a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7958" name="name92606788ffc7db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96788ffc7db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8096788ffc7dc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27833" name="name84086788ffc7e2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96788ffc7e2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4574072" name="name80426788ffc7f1fa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0236788ffc7f1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3464582" name="name14656788ffc807aa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3656788ffc807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1394847" name="name55746788ffc814f7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6326788ffc814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217891" name="name38806788ffc822a5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93836788ffc822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018246" name="name60006788ffc82ecbb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2016788ffc82e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89974" name="name23466788ffc836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788ffc836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426788ffc837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78203" name="name80296788ffc84296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2616788ffc84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82383" name="name51906788ffc84c22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376788ffc84c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847364" name="name95416788ffc859a7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6396788ffc859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0939" name="name15436788ffc860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788ffc860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396788ffc863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878121" name="name28786788ffc870c0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5076788ffc870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8676788ffc873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8232063" name="name57366788ffc88239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4726788ffc882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96788ffc882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259321" name="name36436788ffc890b4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736788ffc890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786788ffc891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94235" name="name84396788ffc89e39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0906788ffc89e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5728" name="name38166788ffc8a6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96788ffc8a6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226788ffc8a7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38609" name="name23426788ffc8b8de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5176788ffc8b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4075180" name="name83906788ffc8cb76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006788ffc8cb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15182" name="name20476788ffc8d5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788ffc8d5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8576788ffc8d6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3526052" name="name72636788ffc8e4cb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1886788ffc8e4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4989" name="name14506788ffc8ef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46788ffc8ef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4106788ffc8f0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2407795" name="name40076788ffc90665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1616788ffc90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82885" name="name50136788ffc90d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788ffc90d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1757696" name="name74046788ffc919a5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6366788ffc919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6074" name="name16256788ffc922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788ffc922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01279" name="name50576788ffc93133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776788ffc931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46242" name="name39706788ffc93db9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4716788ffc93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2284" name="name47516788ffc948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96788ffc948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6181" name="name14326788ffc9530a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7236788ffc953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3797603" name="name59246788ffc95ebfb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6016788ffc95e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5642" name="name81646788ffc965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36788ffc965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6221313" name="name36676788ffc974125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7136788ffc974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90036" name="name76506788ffc983a5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3526788ffc983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31909" name="name75926788ffc989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46788ffc989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51027" name="name22696788ffc99552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106788ffc995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29859" name="name21606788ffc99cd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886788ffc99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1489" name="name66796788ffc9bfa7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9836788ffc9bf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85023" name="name56106788ffc9ce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06788ffc9ce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641609" name="name17636788ffc9e530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9976788ffc9e5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55270" name="name24826788ffc9f28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96788ffc9f2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726788ffc9f3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9996788ffca00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7056788ffca00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146788ffca01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8001447" name="name93506788ffca0f40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7216788ffca0f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9219805" name="name92406788ffca1cb4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3166788ffca1c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1183" name="name47476788ffca24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76788ffca24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601952" name="name14556788ffca3601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566788ffca36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64277" name="name20746788ffca3e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788ffca3e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079194" name="name90496788ffca4a5a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3806788ffca4a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5168" name="name49216788ffca56ff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226788ffca56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98959" name="name83736788ffca5e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16788ffca5e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9276788ffca60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9979962" name="name55846788ffca6b2e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1136788ffca6b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1556788ffca6c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14346788ffca6c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996788ffca6c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3036788ffca6d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6011121" name="name97386788ffca7959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4726788ffca79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10752" name="name30896788ffca81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06788ffca81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0682479" name="name38266788ffca8e62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8716788ffca8e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5744181" name="name93786788ffca9cbf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3206788ffca9c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60945" name="name40866788ffcaa3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96788ffcaa3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756788ffcaa4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0286788ffcaa5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5271793" name="name29366788ffcab0bd2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0776788ffcab0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521063" name="name93726788ffcab99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036788ffcab9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779977" name="name30716788ffcac5fd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6206788ffcac5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4926788ffcac7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2065959" name="name49296788ffcad2bf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6656788ffcad2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3967927" name="name17786788ffcaddeb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6116788ffcadd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5836788ffcadf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966788ffcae1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196788ffcae2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786788ffcae3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0896788ffcae4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7036788ffcae4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926" name="name38736788ffcaef7a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9056788ffcaef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843923" name="name62146788ffcb14eb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3146788ffcb14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136268" name="name72586788ffcb216e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636788ffcb2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6766788ffcb23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14938" name="name66896788ffcb3158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416788ffcb315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43395" name="name63306788ffcb4027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4696788ffcb40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145327" name="name90796788ffcb4b5f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0556788ffcb4b5f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6748" name="name28246788ffcb58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76788ffcb58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358565" name="name26126788ffcb62e0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356788ffcb62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49365" name="name54026788ffcb6e97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0976788ffcb6e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8196124" name="name92626788ffcb795fe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3026788ffcb79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9238" name="name16776788ffcb84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788ffcb84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3258434" name="name95286788ffcb8fa4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2986788ffcb8f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86709" name="name56826788ffcb95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788ffcb95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94683361" name="name23876788ffcba807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5566788ffcba8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7411448" name="name86656788ffcbb552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616788ffcbb5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4035" name="name88886788ffcbbf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788ffcbbf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79519" name="name84636788ffcbcab6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6826788ffcbca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404655" name="name48856788ffcbd401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6846788ffcbd4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6849" name="name13906788ffcbdc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788ffcbd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372341" name="name42766788ffcbeb4f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5086788ffcbeb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603283" name="name88146788ffcc0173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9276788ffcc0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11680" name="name35476788ffcc09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788ffcc09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334398" name="name57706788ffcc1b03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9416788ffcc1b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5307" name="name18476788ffcc264c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306788ffcc26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90051" name="name30016788ffcc340d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116788ffcc34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55156" name="name41226788ffcc3fc6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5856788ffcc3f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4900" name="name53986788ffcc4a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66788ffcc4a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1246788ffcc4b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82420" name="name90596788ffcc541a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7176788ffcc54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6813092" name="name20096788ffcc627d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2196788ffcc6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0284300" name="name54176788ffcc7066f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1456788ffcc70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1199293" name="name35806788ffcc7ad0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4436788ffcc7a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6156788ffcc7b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6889386" name="name60026788ffcc89ff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7606788ffcc89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2484584" name="name29956788ffcc95ad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9606788ffcc95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8505093" name="name58256788ffcc96637" descr="image17196788ffcc9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96788ffcc96622"/>
                          <pic:cNvPicPr/>
                        </pic:nvPicPr>
                        <pic:blipFill>
                          <a:blip r:embed="rId69606788ffcc96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3376788ffcc96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9466788ffcc97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6856788ffcc98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732130" name="name89906788ffcca753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5706788ffcca7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4300144" name="name28076788ffccb07d3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8036788ffccb0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3650807" name="name88526788ffccbcc2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3776788ffccbc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1775" name="name87796788ffccc5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788ffccc5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687513" name="name34226788ffccd9d2b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3136788ffccd9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22386788ffccdb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5483638" name="name51846788ffcce78e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4806788ffcce7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4263" name="name78596788ffccef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66788ffccef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33976788ffccf0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0941977" name="name23486788ffcd0e68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3906788ffcd0e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5357" name="name70226788ffcd15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86788ffcd15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0928526" name="name76006788ffcd28a2f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6336788ffcd28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4888" name="name38006788ffcd2f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66788ffcd2f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4841457" name="name99816788ffcd3bb5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3946788ffcd3b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1826788ffcd3c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4466788ffcd3e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2202683" name="name13576788ffcd5090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6116788ffcd50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0837612" name="name12806788ffcd5d7f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3006788ffcd5d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28945" name="name13216788ffcd64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66788ffcd64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8686788ffcd64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2618016" name="name96206788ffcd72c9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9756788ffcd72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6866788ffcd73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4035389" name="name24306788ffcd7edbf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0606788ffcd7e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91621" name="name55366788ffcd89b2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3686788ffcd89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3568" name="name31756788ffcd8f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86788ffcd8f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286788ffcd91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7729681" name="name10486788ffcd9cb1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0616788ffcd9c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8060" name="name30836788ffcda8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66788ffcda8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876609" name="name62956788ffcdb56d8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0916788ffcdb5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0526788ffcdb8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422150" name="name40866788ffcdc76e9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2406788ffcdc7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1387" name="name82906788ffcdd0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788ffcdd0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2473233" name="name20626788ffcddf99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4836788ffcddf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75617" name="name71896788ffcde90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788ffcde9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960888" name="name99856788ffce06a3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2506788ffce06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2177424" name="name54326788ffce1590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9696788ffce15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6392481" name="name24756788ffce203c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9956788ffce20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9887587" name="name98746788ffce2ee95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6396788ffce2e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92831" name="name75276788ffce3d59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5396788ffce3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7948315" name="name65886788ffce3dd27" descr="image22456788ffce3dd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56788ffce3dd1d"/>
                          <pic:cNvPicPr/>
                        </pic:nvPicPr>
                        <pic:blipFill>
                          <a:blip r:embed="rId85566788ffce3d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85130" name="name61806788ffce4cef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9946788ffce4c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9002" name="name92516788ffce54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96788ffce54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34286788ffce55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6862365" name="name12466788ffce6001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8156788ffce60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412">
    <w:multiLevelType w:val="hybridMultilevel"/>
    <w:lvl w:ilvl="0" w:tplc="49592988">
      <w:start w:val="1"/>
      <w:numFmt w:val="decimal"/>
      <w:lvlText w:val="%1."/>
      <w:lvlJc w:val="left"/>
      <w:pPr>
        <w:ind w:left="720" w:hanging="360"/>
      </w:pPr>
    </w:lvl>
    <w:lvl w:ilvl="1" w:tplc="49592988" w:tentative="1">
      <w:start w:val="1"/>
      <w:numFmt w:val="lowerLetter"/>
      <w:lvlText w:val="%2."/>
      <w:lvlJc w:val="left"/>
      <w:pPr>
        <w:ind w:left="1440" w:hanging="360"/>
      </w:pPr>
    </w:lvl>
    <w:lvl w:ilvl="2" w:tplc="49592988" w:tentative="1">
      <w:start w:val="1"/>
      <w:numFmt w:val="lowerRoman"/>
      <w:lvlText w:val="%3."/>
      <w:lvlJc w:val="right"/>
      <w:pPr>
        <w:ind w:left="2160" w:hanging="180"/>
      </w:pPr>
    </w:lvl>
    <w:lvl w:ilvl="3" w:tplc="49592988" w:tentative="1">
      <w:start w:val="1"/>
      <w:numFmt w:val="decimal"/>
      <w:lvlText w:val="%4."/>
      <w:lvlJc w:val="left"/>
      <w:pPr>
        <w:ind w:left="2880" w:hanging="360"/>
      </w:pPr>
    </w:lvl>
    <w:lvl w:ilvl="4" w:tplc="49592988" w:tentative="1">
      <w:start w:val="1"/>
      <w:numFmt w:val="lowerLetter"/>
      <w:lvlText w:val="%5."/>
      <w:lvlJc w:val="left"/>
      <w:pPr>
        <w:ind w:left="3600" w:hanging="360"/>
      </w:pPr>
    </w:lvl>
    <w:lvl w:ilvl="5" w:tplc="49592988" w:tentative="1">
      <w:start w:val="1"/>
      <w:numFmt w:val="lowerRoman"/>
      <w:lvlText w:val="%6."/>
      <w:lvlJc w:val="right"/>
      <w:pPr>
        <w:ind w:left="4320" w:hanging="180"/>
      </w:pPr>
    </w:lvl>
    <w:lvl w:ilvl="6" w:tplc="49592988" w:tentative="1">
      <w:start w:val="1"/>
      <w:numFmt w:val="decimal"/>
      <w:lvlText w:val="%7."/>
      <w:lvlJc w:val="left"/>
      <w:pPr>
        <w:ind w:left="5040" w:hanging="360"/>
      </w:pPr>
    </w:lvl>
    <w:lvl w:ilvl="7" w:tplc="49592988" w:tentative="1">
      <w:start w:val="1"/>
      <w:numFmt w:val="lowerLetter"/>
      <w:lvlText w:val="%8."/>
      <w:lvlJc w:val="left"/>
      <w:pPr>
        <w:ind w:left="5760" w:hanging="360"/>
      </w:pPr>
    </w:lvl>
    <w:lvl w:ilvl="8" w:tplc="49592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1">
    <w:multiLevelType w:val="hybridMultilevel"/>
    <w:lvl w:ilvl="0" w:tplc="66564983">
      <w:start w:val="1"/>
      <w:numFmt w:val="decimal"/>
      <w:lvlText w:val="%1."/>
      <w:lvlJc w:val="left"/>
      <w:pPr>
        <w:ind w:left="720" w:hanging="360"/>
      </w:pPr>
    </w:lvl>
    <w:lvl w:ilvl="1" w:tplc="66564983" w:tentative="1">
      <w:start w:val="1"/>
      <w:numFmt w:val="lowerLetter"/>
      <w:lvlText w:val="%2."/>
      <w:lvlJc w:val="left"/>
      <w:pPr>
        <w:ind w:left="1440" w:hanging="360"/>
      </w:pPr>
    </w:lvl>
    <w:lvl w:ilvl="2" w:tplc="66564983" w:tentative="1">
      <w:start w:val="1"/>
      <w:numFmt w:val="lowerRoman"/>
      <w:lvlText w:val="%3."/>
      <w:lvlJc w:val="right"/>
      <w:pPr>
        <w:ind w:left="2160" w:hanging="180"/>
      </w:pPr>
    </w:lvl>
    <w:lvl w:ilvl="3" w:tplc="66564983" w:tentative="1">
      <w:start w:val="1"/>
      <w:numFmt w:val="decimal"/>
      <w:lvlText w:val="%4."/>
      <w:lvlJc w:val="left"/>
      <w:pPr>
        <w:ind w:left="2880" w:hanging="360"/>
      </w:pPr>
    </w:lvl>
    <w:lvl w:ilvl="4" w:tplc="66564983" w:tentative="1">
      <w:start w:val="1"/>
      <w:numFmt w:val="lowerLetter"/>
      <w:lvlText w:val="%5."/>
      <w:lvlJc w:val="left"/>
      <w:pPr>
        <w:ind w:left="3600" w:hanging="360"/>
      </w:pPr>
    </w:lvl>
    <w:lvl w:ilvl="5" w:tplc="66564983" w:tentative="1">
      <w:start w:val="1"/>
      <w:numFmt w:val="lowerRoman"/>
      <w:lvlText w:val="%6."/>
      <w:lvlJc w:val="right"/>
      <w:pPr>
        <w:ind w:left="4320" w:hanging="180"/>
      </w:pPr>
    </w:lvl>
    <w:lvl w:ilvl="6" w:tplc="66564983" w:tentative="1">
      <w:start w:val="1"/>
      <w:numFmt w:val="decimal"/>
      <w:lvlText w:val="%7."/>
      <w:lvlJc w:val="left"/>
      <w:pPr>
        <w:ind w:left="5040" w:hanging="360"/>
      </w:pPr>
    </w:lvl>
    <w:lvl w:ilvl="7" w:tplc="66564983" w:tentative="1">
      <w:start w:val="1"/>
      <w:numFmt w:val="lowerLetter"/>
      <w:lvlText w:val="%8."/>
      <w:lvlJc w:val="left"/>
      <w:pPr>
        <w:ind w:left="5760" w:hanging="360"/>
      </w:pPr>
    </w:lvl>
    <w:lvl w:ilvl="8" w:tplc="6656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0">
    <w:multiLevelType w:val="hybridMultilevel"/>
    <w:lvl w:ilvl="0" w:tplc="33687550">
      <w:start w:val="1"/>
      <w:numFmt w:val="decimal"/>
      <w:lvlText w:val="%1."/>
      <w:lvlJc w:val="left"/>
      <w:pPr>
        <w:ind w:left="720" w:hanging="360"/>
      </w:pPr>
    </w:lvl>
    <w:lvl w:ilvl="1" w:tplc="33687550" w:tentative="1">
      <w:start w:val="1"/>
      <w:numFmt w:val="lowerLetter"/>
      <w:lvlText w:val="%2."/>
      <w:lvlJc w:val="left"/>
      <w:pPr>
        <w:ind w:left="1440" w:hanging="360"/>
      </w:pPr>
    </w:lvl>
    <w:lvl w:ilvl="2" w:tplc="33687550" w:tentative="1">
      <w:start w:val="1"/>
      <w:numFmt w:val="lowerRoman"/>
      <w:lvlText w:val="%3."/>
      <w:lvlJc w:val="right"/>
      <w:pPr>
        <w:ind w:left="2160" w:hanging="180"/>
      </w:pPr>
    </w:lvl>
    <w:lvl w:ilvl="3" w:tplc="33687550" w:tentative="1">
      <w:start w:val="1"/>
      <w:numFmt w:val="decimal"/>
      <w:lvlText w:val="%4."/>
      <w:lvlJc w:val="left"/>
      <w:pPr>
        <w:ind w:left="2880" w:hanging="360"/>
      </w:pPr>
    </w:lvl>
    <w:lvl w:ilvl="4" w:tplc="33687550" w:tentative="1">
      <w:start w:val="1"/>
      <w:numFmt w:val="lowerLetter"/>
      <w:lvlText w:val="%5."/>
      <w:lvlJc w:val="left"/>
      <w:pPr>
        <w:ind w:left="3600" w:hanging="360"/>
      </w:pPr>
    </w:lvl>
    <w:lvl w:ilvl="5" w:tplc="33687550" w:tentative="1">
      <w:start w:val="1"/>
      <w:numFmt w:val="lowerRoman"/>
      <w:lvlText w:val="%6."/>
      <w:lvlJc w:val="right"/>
      <w:pPr>
        <w:ind w:left="4320" w:hanging="180"/>
      </w:pPr>
    </w:lvl>
    <w:lvl w:ilvl="6" w:tplc="33687550" w:tentative="1">
      <w:start w:val="1"/>
      <w:numFmt w:val="decimal"/>
      <w:lvlText w:val="%7."/>
      <w:lvlJc w:val="left"/>
      <w:pPr>
        <w:ind w:left="5040" w:hanging="360"/>
      </w:pPr>
    </w:lvl>
    <w:lvl w:ilvl="7" w:tplc="33687550" w:tentative="1">
      <w:start w:val="1"/>
      <w:numFmt w:val="lowerLetter"/>
      <w:lvlText w:val="%8."/>
      <w:lvlJc w:val="left"/>
      <w:pPr>
        <w:ind w:left="5760" w:hanging="360"/>
      </w:pPr>
    </w:lvl>
    <w:lvl w:ilvl="8" w:tplc="3368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9">
    <w:multiLevelType w:val="hybridMultilevel"/>
    <w:lvl w:ilvl="0" w:tplc="61348073">
      <w:start w:val="1"/>
      <w:numFmt w:val="decimal"/>
      <w:lvlText w:val="%1."/>
      <w:lvlJc w:val="left"/>
      <w:pPr>
        <w:ind w:left="720" w:hanging="360"/>
      </w:pPr>
    </w:lvl>
    <w:lvl w:ilvl="1" w:tplc="61348073" w:tentative="1">
      <w:start w:val="1"/>
      <w:numFmt w:val="lowerLetter"/>
      <w:lvlText w:val="%2."/>
      <w:lvlJc w:val="left"/>
      <w:pPr>
        <w:ind w:left="1440" w:hanging="360"/>
      </w:pPr>
    </w:lvl>
    <w:lvl w:ilvl="2" w:tplc="61348073" w:tentative="1">
      <w:start w:val="1"/>
      <w:numFmt w:val="lowerRoman"/>
      <w:lvlText w:val="%3."/>
      <w:lvlJc w:val="right"/>
      <w:pPr>
        <w:ind w:left="2160" w:hanging="180"/>
      </w:pPr>
    </w:lvl>
    <w:lvl w:ilvl="3" w:tplc="61348073" w:tentative="1">
      <w:start w:val="1"/>
      <w:numFmt w:val="decimal"/>
      <w:lvlText w:val="%4."/>
      <w:lvlJc w:val="left"/>
      <w:pPr>
        <w:ind w:left="2880" w:hanging="360"/>
      </w:pPr>
    </w:lvl>
    <w:lvl w:ilvl="4" w:tplc="61348073" w:tentative="1">
      <w:start w:val="1"/>
      <w:numFmt w:val="lowerLetter"/>
      <w:lvlText w:val="%5."/>
      <w:lvlJc w:val="left"/>
      <w:pPr>
        <w:ind w:left="3600" w:hanging="360"/>
      </w:pPr>
    </w:lvl>
    <w:lvl w:ilvl="5" w:tplc="61348073" w:tentative="1">
      <w:start w:val="1"/>
      <w:numFmt w:val="lowerRoman"/>
      <w:lvlText w:val="%6."/>
      <w:lvlJc w:val="right"/>
      <w:pPr>
        <w:ind w:left="4320" w:hanging="180"/>
      </w:pPr>
    </w:lvl>
    <w:lvl w:ilvl="6" w:tplc="61348073" w:tentative="1">
      <w:start w:val="1"/>
      <w:numFmt w:val="decimal"/>
      <w:lvlText w:val="%7."/>
      <w:lvlJc w:val="left"/>
      <w:pPr>
        <w:ind w:left="5040" w:hanging="360"/>
      </w:pPr>
    </w:lvl>
    <w:lvl w:ilvl="7" w:tplc="61348073" w:tentative="1">
      <w:start w:val="1"/>
      <w:numFmt w:val="lowerLetter"/>
      <w:lvlText w:val="%8."/>
      <w:lvlJc w:val="left"/>
      <w:pPr>
        <w:ind w:left="5760" w:hanging="360"/>
      </w:pPr>
    </w:lvl>
    <w:lvl w:ilvl="8" w:tplc="6134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8">
    <w:multiLevelType w:val="hybridMultilevel"/>
    <w:lvl w:ilvl="0" w:tplc="36750454">
      <w:start w:val="1"/>
      <w:numFmt w:val="decimal"/>
      <w:lvlText w:val="%1."/>
      <w:lvlJc w:val="left"/>
      <w:pPr>
        <w:ind w:left="720" w:hanging="360"/>
      </w:pPr>
    </w:lvl>
    <w:lvl w:ilvl="1" w:tplc="36750454" w:tentative="1">
      <w:start w:val="1"/>
      <w:numFmt w:val="lowerLetter"/>
      <w:lvlText w:val="%2."/>
      <w:lvlJc w:val="left"/>
      <w:pPr>
        <w:ind w:left="1440" w:hanging="360"/>
      </w:pPr>
    </w:lvl>
    <w:lvl w:ilvl="2" w:tplc="36750454" w:tentative="1">
      <w:start w:val="1"/>
      <w:numFmt w:val="lowerRoman"/>
      <w:lvlText w:val="%3."/>
      <w:lvlJc w:val="right"/>
      <w:pPr>
        <w:ind w:left="2160" w:hanging="180"/>
      </w:pPr>
    </w:lvl>
    <w:lvl w:ilvl="3" w:tplc="36750454" w:tentative="1">
      <w:start w:val="1"/>
      <w:numFmt w:val="decimal"/>
      <w:lvlText w:val="%4."/>
      <w:lvlJc w:val="left"/>
      <w:pPr>
        <w:ind w:left="2880" w:hanging="360"/>
      </w:pPr>
    </w:lvl>
    <w:lvl w:ilvl="4" w:tplc="36750454" w:tentative="1">
      <w:start w:val="1"/>
      <w:numFmt w:val="lowerLetter"/>
      <w:lvlText w:val="%5."/>
      <w:lvlJc w:val="left"/>
      <w:pPr>
        <w:ind w:left="3600" w:hanging="360"/>
      </w:pPr>
    </w:lvl>
    <w:lvl w:ilvl="5" w:tplc="36750454" w:tentative="1">
      <w:start w:val="1"/>
      <w:numFmt w:val="lowerRoman"/>
      <w:lvlText w:val="%6."/>
      <w:lvlJc w:val="right"/>
      <w:pPr>
        <w:ind w:left="4320" w:hanging="180"/>
      </w:pPr>
    </w:lvl>
    <w:lvl w:ilvl="6" w:tplc="36750454" w:tentative="1">
      <w:start w:val="1"/>
      <w:numFmt w:val="decimal"/>
      <w:lvlText w:val="%7."/>
      <w:lvlJc w:val="left"/>
      <w:pPr>
        <w:ind w:left="5040" w:hanging="360"/>
      </w:pPr>
    </w:lvl>
    <w:lvl w:ilvl="7" w:tplc="36750454" w:tentative="1">
      <w:start w:val="1"/>
      <w:numFmt w:val="lowerLetter"/>
      <w:lvlText w:val="%8."/>
      <w:lvlJc w:val="left"/>
      <w:pPr>
        <w:ind w:left="5760" w:hanging="360"/>
      </w:pPr>
    </w:lvl>
    <w:lvl w:ilvl="8" w:tplc="3675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7">
    <w:multiLevelType w:val="hybridMultilevel"/>
    <w:lvl w:ilvl="0" w:tplc="30392524">
      <w:start w:val="1"/>
      <w:numFmt w:val="decimal"/>
      <w:lvlText w:val="%1."/>
      <w:lvlJc w:val="left"/>
      <w:pPr>
        <w:ind w:left="720" w:hanging="360"/>
      </w:pPr>
    </w:lvl>
    <w:lvl w:ilvl="1" w:tplc="30392524" w:tentative="1">
      <w:start w:val="1"/>
      <w:numFmt w:val="lowerLetter"/>
      <w:lvlText w:val="%2."/>
      <w:lvlJc w:val="left"/>
      <w:pPr>
        <w:ind w:left="1440" w:hanging="360"/>
      </w:pPr>
    </w:lvl>
    <w:lvl w:ilvl="2" w:tplc="30392524" w:tentative="1">
      <w:start w:val="1"/>
      <w:numFmt w:val="lowerRoman"/>
      <w:lvlText w:val="%3."/>
      <w:lvlJc w:val="right"/>
      <w:pPr>
        <w:ind w:left="2160" w:hanging="180"/>
      </w:pPr>
    </w:lvl>
    <w:lvl w:ilvl="3" w:tplc="30392524" w:tentative="1">
      <w:start w:val="1"/>
      <w:numFmt w:val="decimal"/>
      <w:lvlText w:val="%4."/>
      <w:lvlJc w:val="left"/>
      <w:pPr>
        <w:ind w:left="2880" w:hanging="360"/>
      </w:pPr>
    </w:lvl>
    <w:lvl w:ilvl="4" w:tplc="30392524" w:tentative="1">
      <w:start w:val="1"/>
      <w:numFmt w:val="lowerLetter"/>
      <w:lvlText w:val="%5."/>
      <w:lvlJc w:val="left"/>
      <w:pPr>
        <w:ind w:left="3600" w:hanging="360"/>
      </w:pPr>
    </w:lvl>
    <w:lvl w:ilvl="5" w:tplc="30392524" w:tentative="1">
      <w:start w:val="1"/>
      <w:numFmt w:val="lowerRoman"/>
      <w:lvlText w:val="%6."/>
      <w:lvlJc w:val="right"/>
      <w:pPr>
        <w:ind w:left="4320" w:hanging="180"/>
      </w:pPr>
    </w:lvl>
    <w:lvl w:ilvl="6" w:tplc="30392524" w:tentative="1">
      <w:start w:val="1"/>
      <w:numFmt w:val="decimal"/>
      <w:lvlText w:val="%7."/>
      <w:lvlJc w:val="left"/>
      <w:pPr>
        <w:ind w:left="5040" w:hanging="360"/>
      </w:pPr>
    </w:lvl>
    <w:lvl w:ilvl="7" w:tplc="30392524" w:tentative="1">
      <w:start w:val="1"/>
      <w:numFmt w:val="lowerLetter"/>
      <w:lvlText w:val="%8."/>
      <w:lvlJc w:val="left"/>
      <w:pPr>
        <w:ind w:left="5760" w:hanging="360"/>
      </w:pPr>
    </w:lvl>
    <w:lvl w:ilvl="8" w:tplc="3039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6">
    <w:multiLevelType w:val="hybridMultilevel"/>
    <w:lvl w:ilvl="0" w:tplc="31573947">
      <w:start w:val="1"/>
      <w:numFmt w:val="decimal"/>
      <w:lvlText w:val="%1."/>
      <w:lvlJc w:val="left"/>
      <w:pPr>
        <w:ind w:left="720" w:hanging="360"/>
      </w:pPr>
    </w:lvl>
    <w:lvl w:ilvl="1" w:tplc="31573947" w:tentative="1">
      <w:start w:val="1"/>
      <w:numFmt w:val="lowerLetter"/>
      <w:lvlText w:val="%2."/>
      <w:lvlJc w:val="left"/>
      <w:pPr>
        <w:ind w:left="1440" w:hanging="360"/>
      </w:pPr>
    </w:lvl>
    <w:lvl w:ilvl="2" w:tplc="31573947" w:tentative="1">
      <w:start w:val="1"/>
      <w:numFmt w:val="lowerRoman"/>
      <w:lvlText w:val="%3."/>
      <w:lvlJc w:val="right"/>
      <w:pPr>
        <w:ind w:left="2160" w:hanging="180"/>
      </w:pPr>
    </w:lvl>
    <w:lvl w:ilvl="3" w:tplc="31573947" w:tentative="1">
      <w:start w:val="1"/>
      <w:numFmt w:val="decimal"/>
      <w:lvlText w:val="%4."/>
      <w:lvlJc w:val="left"/>
      <w:pPr>
        <w:ind w:left="2880" w:hanging="360"/>
      </w:pPr>
    </w:lvl>
    <w:lvl w:ilvl="4" w:tplc="31573947" w:tentative="1">
      <w:start w:val="1"/>
      <w:numFmt w:val="lowerLetter"/>
      <w:lvlText w:val="%5."/>
      <w:lvlJc w:val="left"/>
      <w:pPr>
        <w:ind w:left="3600" w:hanging="360"/>
      </w:pPr>
    </w:lvl>
    <w:lvl w:ilvl="5" w:tplc="31573947" w:tentative="1">
      <w:start w:val="1"/>
      <w:numFmt w:val="lowerRoman"/>
      <w:lvlText w:val="%6."/>
      <w:lvlJc w:val="right"/>
      <w:pPr>
        <w:ind w:left="4320" w:hanging="180"/>
      </w:pPr>
    </w:lvl>
    <w:lvl w:ilvl="6" w:tplc="31573947" w:tentative="1">
      <w:start w:val="1"/>
      <w:numFmt w:val="decimal"/>
      <w:lvlText w:val="%7."/>
      <w:lvlJc w:val="left"/>
      <w:pPr>
        <w:ind w:left="5040" w:hanging="360"/>
      </w:pPr>
    </w:lvl>
    <w:lvl w:ilvl="7" w:tplc="31573947" w:tentative="1">
      <w:start w:val="1"/>
      <w:numFmt w:val="lowerLetter"/>
      <w:lvlText w:val="%8."/>
      <w:lvlJc w:val="left"/>
      <w:pPr>
        <w:ind w:left="5760" w:hanging="360"/>
      </w:pPr>
    </w:lvl>
    <w:lvl w:ilvl="8" w:tplc="3157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5">
    <w:multiLevelType w:val="hybridMultilevel"/>
    <w:lvl w:ilvl="0" w:tplc="70318434">
      <w:start w:val="1"/>
      <w:numFmt w:val="decimal"/>
      <w:lvlText w:val="%1."/>
      <w:lvlJc w:val="left"/>
      <w:pPr>
        <w:ind w:left="720" w:hanging="360"/>
      </w:pPr>
    </w:lvl>
    <w:lvl w:ilvl="1" w:tplc="70318434" w:tentative="1">
      <w:start w:val="1"/>
      <w:numFmt w:val="lowerLetter"/>
      <w:lvlText w:val="%2."/>
      <w:lvlJc w:val="left"/>
      <w:pPr>
        <w:ind w:left="1440" w:hanging="360"/>
      </w:pPr>
    </w:lvl>
    <w:lvl w:ilvl="2" w:tplc="70318434" w:tentative="1">
      <w:start w:val="1"/>
      <w:numFmt w:val="lowerRoman"/>
      <w:lvlText w:val="%3."/>
      <w:lvlJc w:val="right"/>
      <w:pPr>
        <w:ind w:left="2160" w:hanging="180"/>
      </w:pPr>
    </w:lvl>
    <w:lvl w:ilvl="3" w:tplc="70318434" w:tentative="1">
      <w:start w:val="1"/>
      <w:numFmt w:val="decimal"/>
      <w:lvlText w:val="%4."/>
      <w:lvlJc w:val="left"/>
      <w:pPr>
        <w:ind w:left="2880" w:hanging="360"/>
      </w:pPr>
    </w:lvl>
    <w:lvl w:ilvl="4" w:tplc="70318434" w:tentative="1">
      <w:start w:val="1"/>
      <w:numFmt w:val="lowerLetter"/>
      <w:lvlText w:val="%5."/>
      <w:lvlJc w:val="left"/>
      <w:pPr>
        <w:ind w:left="3600" w:hanging="360"/>
      </w:pPr>
    </w:lvl>
    <w:lvl w:ilvl="5" w:tplc="70318434" w:tentative="1">
      <w:start w:val="1"/>
      <w:numFmt w:val="lowerRoman"/>
      <w:lvlText w:val="%6."/>
      <w:lvlJc w:val="right"/>
      <w:pPr>
        <w:ind w:left="4320" w:hanging="180"/>
      </w:pPr>
    </w:lvl>
    <w:lvl w:ilvl="6" w:tplc="70318434" w:tentative="1">
      <w:start w:val="1"/>
      <w:numFmt w:val="decimal"/>
      <w:lvlText w:val="%7."/>
      <w:lvlJc w:val="left"/>
      <w:pPr>
        <w:ind w:left="5040" w:hanging="360"/>
      </w:pPr>
    </w:lvl>
    <w:lvl w:ilvl="7" w:tplc="70318434" w:tentative="1">
      <w:start w:val="1"/>
      <w:numFmt w:val="lowerLetter"/>
      <w:lvlText w:val="%8."/>
      <w:lvlJc w:val="left"/>
      <w:pPr>
        <w:ind w:left="5760" w:hanging="360"/>
      </w:pPr>
    </w:lvl>
    <w:lvl w:ilvl="8" w:tplc="7031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4">
    <w:multiLevelType w:val="hybridMultilevel"/>
    <w:lvl w:ilvl="0" w:tplc="71250567">
      <w:start w:val="1"/>
      <w:numFmt w:val="decimal"/>
      <w:lvlText w:val="%1."/>
      <w:lvlJc w:val="left"/>
      <w:pPr>
        <w:ind w:left="720" w:hanging="360"/>
      </w:pPr>
    </w:lvl>
    <w:lvl w:ilvl="1" w:tplc="71250567" w:tentative="1">
      <w:start w:val="1"/>
      <w:numFmt w:val="lowerLetter"/>
      <w:lvlText w:val="%2."/>
      <w:lvlJc w:val="left"/>
      <w:pPr>
        <w:ind w:left="1440" w:hanging="360"/>
      </w:pPr>
    </w:lvl>
    <w:lvl w:ilvl="2" w:tplc="71250567" w:tentative="1">
      <w:start w:val="1"/>
      <w:numFmt w:val="lowerRoman"/>
      <w:lvlText w:val="%3."/>
      <w:lvlJc w:val="right"/>
      <w:pPr>
        <w:ind w:left="2160" w:hanging="180"/>
      </w:pPr>
    </w:lvl>
    <w:lvl w:ilvl="3" w:tplc="71250567" w:tentative="1">
      <w:start w:val="1"/>
      <w:numFmt w:val="decimal"/>
      <w:lvlText w:val="%4."/>
      <w:lvlJc w:val="left"/>
      <w:pPr>
        <w:ind w:left="2880" w:hanging="360"/>
      </w:pPr>
    </w:lvl>
    <w:lvl w:ilvl="4" w:tplc="71250567" w:tentative="1">
      <w:start w:val="1"/>
      <w:numFmt w:val="lowerLetter"/>
      <w:lvlText w:val="%5."/>
      <w:lvlJc w:val="left"/>
      <w:pPr>
        <w:ind w:left="3600" w:hanging="360"/>
      </w:pPr>
    </w:lvl>
    <w:lvl w:ilvl="5" w:tplc="71250567" w:tentative="1">
      <w:start w:val="1"/>
      <w:numFmt w:val="lowerRoman"/>
      <w:lvlText w:val="%6."/>
      <w:lvlJc w:val="right"/>
      <w:pPr>
        <w:ind w:left="4320" w:hanging="180"/>
      </w:pPr>
    </w:lvl>
    <w:lvl w:ilvl="6" w:tplc="71250567" w:tentative="1">
      <w:start w:val="1"/>
      <w:numFmt w:val="decimal"/>
      <w:lvlText w:val="%7."/>
      <w:lvlJc w:val="left"/>
      <w:pPr>
        <w:ind w:left="5040" w:hanging="360"/>
      </w:pPr>
    </w:lvl>
    <w:lvl w:ilvl="7" w:tplc="71250567" w:tentative="1">
      <w:start w:val="1"/>
      <w:numFmt w:val="lowerLetter"/>
      <w:lvlText w:val="%8."/>
      <w:lvlJc w:val="left"/>
      <w:pPr>
        <w:ind w:left="5760" w:hanging="360"/>
      </w:pPr>
    </w:lvl>
    <w:lvl w:ilvl="8" w:tplc="7125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3">
    <w:multiLevelType w:val="hybridMultilevel"/>
    <w:lvl w:ilvl="0" w:tplc="69419663">
      <w:start w:val="1"/>
      <w:numFmt w:val="decimal"/>
      <w:lvlText w:val="%1."/>
      <w:lvlJc w:val="left"/>
      <w:pPr>
        <w:ind w:left="720" w:hanging="360"/>
      </w:pPr>
    </w:lvl>
    <w:lvl w:ilvl="1" w:tplc="69419663" w:tentative="1">
      <w:start w:val="1"/>
      <w:numFmt w:val="lowerLetter"/>
      <w:lvlText w:val="%2."/>
      <w:lvlJc w:val="left"/>
      <w:pPr>
        <w:ind w:left="1440" w:hanging="360"/>
      </w:pPr>
    </w:lvl>
    <w:lvl w:ilvl="2" w:tplc="69419663" w:tentative="1">
      <w:start w:val="1"/>
      <w:numFmt w:val="lowerRoman"/>
      <w:lvlText w:val="%3."/>
      <w:lvlJc w:val="right"/>
      <w:pPr>
        <w:ind w:left="2160" w:hanging="180"/>
      </w:pPr>
    </w:lvl>
    <w:lvl w:ilvl="3" w:tplc="69419663" w:tentative="1">
      <w:start w:val="1"/>
      <w:numFmt w:val="decimal"/>
      <w:lvlText w:val="%4."/>
      <w:lvlJc w:val="left"/>
      <w:pPr>
        <w:ind w:left="2880" w:hanging="360"/>
      </w:pPr>
    </w:lvl>
    <w:lvl w:ilvl="4" w:tplc="69419663" w:tentative="1">
      <w:start w:val="1"/>
      <w:numFmt w:val="lowerLetter"/>
      <w:lvlText w:val="%5."/>
      <w:lvlJc w:val="left"/>
      <w:pPr>
        <w:ind w:left="3600" w:hanging="360"/>
      </w:pPr>
    </w:lvl>
    <w:lvl w:ilvl="5" w:tplc="69419663" w:tentative="1">
      <w:start w:val="1"/>
      <w:numFmt w:val="lowerRoman"/>
      <w:lvlText w:val="%6."/>
      <w:lvlJc w:val="right"/>
      <w:pPr>
        <w:ind w:left="4320" w:hanging="180"/>
      </w:pPr>
    </w:lvl>
    <w:lvl w:ilvl="6" w:tplc="69419663" w:tentative="1">
      <w:start w:val="1"/>
      <w:numFmt w:val="decimal"/>
      <w:lvlText w:val="%7."/>
      <w:lvlJc w:val="left"/>
      <w:pPr>
        <w:ind w:left="5040" w:hanging="360"/>
      </w:pPr>
    </w:lvl>
    <w:lvl w:ilvl="7" w:tplc="69419663" w:tentative="1">
      <w:start w:val="1"/>
      <w:numFmt w:val="lowerLetter"/>
      <w:lvlText w:val="%8."/>
      <w:lvlJc w:val="left"/>
      <w:pPr>
        <w:ind w:left="5760" w:hanging="360"/>
      </w:pPr>
    </w:lvl>
    <w:lvl w:ilvl="8" w:tplc="6941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2">
    <w:multiLevelType w:val="hybridMultilevel"/>
    <w:lvl w:ilvl="0" w:tplc="70100403">
      <w:start w:val="1"/>
      <w:numFmt w:val="decimal"/>
      <w:lvlText w:val="%1."/>
      <w:lvlJc w:val="left"/>
      <w:pPr>
        <w:ind w:left="720" w:hanging="360"/>
      </w:pPr>
    </w:lvl>
    <w:lvl w:ilvl="1" w:tplc="70100403" w:tentative="1">
      <w:start w:val="1"/>
      <w:numFmt w:val="lowerLetter"/>
      <w:lvlText w:val="%2."/>
      <w:lvlJc w:val="left"/>
      <w:pPr>
        <w:ind w:left="1440" w:hanging="360"/>
      </w:pPr>
    </w:lvl>
    <w:lvl w:ilvl="2" w:tplc="70100403" w:tentative="1">
      <w:start w:val="1"/>
      <w:numFmt w:val="lowerRoman"/>
      <w:lvlText w:val="%3."/>
      <w:lvlJc w:val="right"/>
      <w:pPr>
        <w:ind w:left="2160" w:hanging="180"/>
      </w:pPr>
    </w:lvl>
    <w:lvl w:ilvl="3" w:tplc="70100403" w:tentative="1">
      <w:start w:val="1"/>
      <w:numFmt w:val="decimal"/>
      <w:lvlText w:val="%4."/>
      <w:lvlJc w:val="left"/>
      <w:pPr>
        <w:ind w:left="2880" w:hanging="360"/>
      </w:pPr>
    </w:lvl>
    <w:lvl w:ilvl="4" w:tplc="70100403" w:tentative="1">
      <w:start w:val="1"/>
      <w:numFmt w:val="lowerLetter"/>
      <w:lvlText w:val="%5."/>
      <w:lvlJc w:val="left"/>
      <w:pPr>
        <w:ind w:left="3600" w:hanging="360"/>
      </w:pPr>
    </w:lvl>
    <w:lvl w:ilvl="5" w:tplc="70100403" w:tentative="1">
      <w:start w:val="1"/>
      <w:numFmt w:val="lowerRoman"/>
      <w:lvlText w:val="%6."/>
      <w:lvlJc w:val="right"/>
      <w:pPr>
        <w:ind w:left="4320" w:hanging="180"/>
      </w:pPr>
    </w:lvl>
    <w:lvl w:ilvl="6" w:tplc="70100403" w:tentative="1">
      <w:start w:val="1"/>
      <w:numFmt w:val="decimal"/>
      <w:lvlText w:val="%7."/>
      <w:lvlJc w:val="left"/>
      <w:pPr>
        <w:ind w:left="5040" w:hanging="360"/>
      </w:pPr>
    </w:lvl>
    <w:lvl w:ilvl="7" w:tplc="70100403" w:tentative="1">
      <w:start w:val="1"/>
      <w:numFmt w:val="lowerLetter"/>
      <w:lvlText w:val="%8."/>
      <w:lvlJc w:val="left"/>
      <w:pPr>
        <w:ind w:left="5760" w:hanging="360"/>
      </w:pPr>
    </w:lvl>
    <w:lvl w:ilvl="8" w:tplc="7010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1">
    <w:multiLevelType w:val="hybridMultilevel"/>
    <w:lvl w:ilvl="0" w:tplc="46762652">
      <w:start w:val="1"/>
      <w:numFmt w:val="decimal"/>
      <w:lvlText w:val="%1."/>
      <w:lvlJc w:val="left"/>
      <w:pPr>
        <w:ind w:left="720" w:hanging="360"/>
      </w:pPr>
    </w:lvl>
    <w:lvl w:ilvl="1" w:tplc="46762652" w:tentative="1">
      <w:start w:val="1"/>
      <w:numFmt w:val="lowerLetter"/>
      <w:lvlText w:val="%2."/>
      <w:lvlJc w:val="left"/>
      <w:pPr>
        <w:ind w:left="1440" w:hanging="360"/>
      </w:pPr>
    </w:lvl>
    <w:lvl w:ilvl="2" w:tplc="46762652" w:tentative="1">
      <w:start w:val="1"/>
      <w:numFmt w:val="lowerRoman"/>
      <w:lvlText w:val="%3."/>
      <w:lvlJc w:val="right"/>
      <w:pPr>
        <w:ind w:left="2160" w:hanging="180"/>
      </w:pPr>
    </w:lvl>
    <w:lvl w:ilvl="3" w:tplc="46762652" w:tentative="1">
      <w:start w:val="1"/>
      <w:numFmt w:val="decimal"/>
      <w:lvlText w:val="%4."/>
      <w:lvlJc w:val="left"/>
      <w:pPr>
        <w:ind w:left="2880" w:hanging="360"/>
      </w:pPr>
    </w:lvl>
    <w:lvl w:ilvl="4" w:tplc="46762652" w:tentative="1">
      <w:start w:val="1"/>
      <w:numFmt w:val="lowerLetter"/>
      <w:lvlText w:val="%5."/>
      <w:lvlJc w:val="left"/>
      <w:pPr>
        <w:ind w:left="3600" w:hanging="360"/>
      </w:pPr>
    </w:lvl>
    <w:lvl w:ilvl="5" w:tplc="46762652" w:tentative="1">
      <w:start w:val="1"/>
      <w:numFmt w:val="lowerRoman"/>
      <w:lvlText w:val="%6."/>
      <w:lvlJc w:val="right"/>
      <w:pPr>
        <w:ind w:left="4320" w:hanging="180"/>
      </w:pPr>
    </w:lvl>
    <w:lvl w:ilvl="6" w:tplc="46762652" w:tentative="1">
      <w:start w:val="1"/>
      <w:numFmt w:val="decimal"/>
      <w:lvlText w:val="%7."/>
      <w:lvlJc w:val="left"/>
      <w:pPr>
        <w:ind w:left="5040" w:hanging="360"/>
      </w:pPr>
    </w:lvl>
    <w:lvl w:ilvl="7" w:tplc="46762652" w:tentative="1">
      <w:start w:val="1"/>
      <w:numFmt w:val="lowerLetter"/>
      <w:lvlText w:val="%8."/>
      <w:lvlJc w:val="left"/>
      <w:pPr>
        <w:ind w:left="5760" w:hanging="360"/>
      </w:pPr>
    </w:lvl>
    <w:lvl w:ilvl="8" w:tplc="4676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0">
    <w:multiLevelType w:val="hybridMultilevel"/>
    <w:lvl w:ilvl="0" w:tplc="77090874">
      <w:start w:val="1"/>
      <w:numFmt w:val="decimal"/>
      <w:lvlText w:val="%1."/>
      <w:lvlJc w:val="left"/>
      <w:pPr>
        <w:ind w:left="720" w:hanging="360"/>
      </w:pPr>
    </w:lvl>
    <w:lvl w:ilvl="1" w:tplc="77090874" w:tentative="1">
      <w:start w:val="1"/>
      <w:numFmt w:val="lowerLetter"/>
      <w:lvlText w:val="%2."/>
      <w:lvlJc w:val="left"/>
      <w:pPr>
        <w:ind w:left="1440" w:hanging="360"/>
      </w:pPr>
    </w:lvl>
    <w:lvl w:ilvl="2" w:tplc="77090874" w:tentative="1">
      <w:start w:val="1"/>
      <w:numFmt w:val="lowerRoman"/>
      <w:lvlText w:val="%3."/>
      <w:lvlJc w:val="right"/>
      <w:pPr>
        <w:ind w:left="2160" w:hanging="180"/>
      </w:pPr>
    </w:lvl>
    <w:lvl w:ilvl="3" w:tplc="77090874" w:tentative="1">
      <w:start w:val="1"/>
      <w:numFmt w:val="decimal"/>
      <w:lvlText w:val="%4."/>
      <w:lvlJc w:val="left"/>
      <w:pPr>
        <w:ind w:left="2880" w:hanging="360"/>
      </w:pPr>
    </w:lvl>
    <w:lvl w:ilvl="4" w:tplc="77090874" w:tentative="1">
      <w:start w:val="1"/>
      <w:numFmt w:val="lowerLetter"/>
      <w:lvlText w:val="%5."/>
      <w:lvlJc w:val="left"/>
      <w:pPr>
        <w:ind w:left="3600" w:hanging="360"/>
      </w:pPr>
    </w:lvl>
    <w:lvl w:ilvl="5" w:tplc="77090874" w:tentative="1">
      <w:start w:val="1"/>
      <w:numFmt w:val="lowerRoman"/>
      <w:lvlText w:val="%6."/>
      <w:lvlJc w:val="right"/>
      <w:pPr>
        <w:ind w:left="4320" w:hanging="180"/>
      </w:pPr>
    </w:lvl>
    <w:lvl w:ilvl="6" w:tplc="77090874" w:tentative="1">
      <w:start w:val="1"/>
      <w:numFmt w:val="decimal"/>
      <w:lvlText w:val="%7."/>
      <w:lvlJc w:val="left"/>
      <w:pPr>
        <w:ind w:left="5040" w:hanging="360"/>
      </w:pPr>
    </w:lvl>
    <w:lvl w:ilvl="7" w:tplc="77090874" w:tentative="1">
      <w:start w:val="1"/>
      <w:numFmt w:val="lowerLetter"/>
      <w:lvlText w:val="%8."/>
      <w:lvlJc w:val="left"/>
      <w:pPr>
        <w:ind w:left="5760" w:hanging="360"/>
      </w:pPr>
    </w:lvl>
    <w:lvl w:ilvl="8" w:tplc="7709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9">
    <w:multiLevelType w:val="hybridMultilevel"/>
    <w:lvl w:ilvl="0" w:tplc="75114093">
      <w:start w:val="1"/>
      <w:numFmt w:val="decimal"/>
      <w:lvlText w:val="%1."/>
      <w:lvlJc w:val="left"/>
      <w:pPr>
        <w:ind w:left="720" w:hanging="360"/>
      </w:pPr>
    </w:lvl>
    <w:lvl w:ilvl="1" w:tplc="75114093" w:tentative="1">
      <w:start w:val="1"/>
      <w:numFmt w:val="lowerLetter"/>
      <w:lvlText w:val="%2."/>
      <w:lvlJc w:val="left"/>
      <w:pPr>
        <w:ind w:left="1440" w:hanging="360"/>
      </w:pPr>
    </w:lvl>
    <w:lvl w:ilvl="2" w:tplc="75114093" w:tentative="1">
      <w:start w:val="1"/>
      <w:numFmt w:val="lowerRoman"/>
      <w:lvlText w:val="%3."/>
      <w:lvlJc w:val="right"/>
      <w:pPr>
        <w:ind w:left="2160" w:hanging="180"/>
      </w:pPr>
    </w:lvl>
    <w:lvl w:ilvl="3" w:tplc="75114093" w:tentative="1">
      <w:start w:val="1"/>
      <w:numFmt w:val="decimal"/>
      <w:lvlText w:val="%4."/>
      <w:lvlJc w:val="left"/>
      <w:pPr>
        <w:ind w:left="2880" w:hanging="360"/>
      </w:pPr>
    </w:lvl>
    <w:lvl w:ilvl="4" w:tplc="75114093" w:tentative="1">
      <w:start w:val="1"/>
      <w:numFmt w:val="lowerLetter"/>
      <w:lvlText w:val="%5."/>
      <w:lvlJc w:val="left"/>
      <w:pPr>
        <w:ind w:left="3600" w:hanging="360"/>
      </w:pPr>
    </w:lvl>
    <w:lvl w:ilvl="5" w:tplc="75114093" w:tentative="1">
      <w:start w:val="1"/>
      <w:numFmt w:val="lowerRoman"/>
      <w:lvlText w:val="%6."/>
      <w:lvlJc w:val="right"/>
      <w:pPr>
        <w:ind w:left="4320" w:hanging="180"/>
      </w:pPr>
    </w:lvl>
    <w:lvl w:ilvl="6" w:tplc="75114093" w:tentative="1">
      <w:start w:val="1"/>
      <w:numFmt w:val="decimal"/>
      <w:lvlText w:val="%7."/>
      <w:lvlJc w:val="left"/>
      <w:pPr>
        <w:ind w:left="5040" w:hanging="360"/>
      </w:pPr>
    </w:lvl>
    <w:lvl w:ilvl="7" w:tplc="75114093" w:tentative="1">
      <w:start w:val="1"/>
      <w:numFmt w:val="lowerLetter"/>
      <w:lvlText w:val="%8."/>
      <w:lvlJc w:val="left"/>
      <w:pPr>
        <w:ind w:left="5760" w:hanging="360"/>
      </w:pPr>
    </w:lvl>
    <w:lvl w:ilvl="8" w:tplc="7511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8">
    <w:multiLevelType w:val="hybridMultilevel"/>
    <w:lvl w:ilvl="0" w:tplc="91264233">
      <w:start w:val="1"/>
      <w:numFmt w:val="decimal"/>
      <w:lvlText w:val="%1."/>
      <w:lvlJc w:val="left"/>
      <w:pPr>
        <w:ind w:left="720" w:hanging="360"/>
      </w:pPr>
    </w:lvl>
    <w:lvl w:ilvl="1" w:tplc="91264233" w:tentative="1">
      <w:start w:val="1"/>
      <w:numFmt w:val="lowerLetter"/>
      <w:lvlText w:val="%2."/>
      <w:lvlJc w:val="left"/>
      <w:pPr>
        <w:ind w:left="1440" w:hanging="360"/>
      </w:pPr>
    </w:lvl>
    <w:lvl w:ilvl="2" w:tplc="91264233" w:tentative="1">
      <w:start w:val="1"/>
      <w:numFmt w:val="lowerRoman"/>
      <w:lvlText w:val="%3."/>
      <w:lvlJc w:val="right"/>
      <w:pPr>
        <w:ind w:left="2160" w:hanging="180"/>
      </w:pPr>
    </w:lvl>
    <w:lvl w:ilvl="3" w:tplc="91264233" w:tentative="1">
      <w:start w:val="1"/>
      <w:numFmt w:val="decimal"/>
      <w:lvlText w:val="%4."/>
      <w:lvlJc w:val="left"/>
      <w:pPr>
        <w:ind w:left="2880" w:hanging="360"/>
      </w:pPr>
    </w:lvl>
    <w:lvl w:ilvl="4" w:tplc="91264233" w:tentative="1">
      <w:start w:val="1"/>
      <w:numFmt w:val="lowerLetter"/>
      <w:lvlText w:val="%5."/>
      <w:lvlJc w:val="left"/>
      <w:pPr>
        <w:ind w:left="3600" w:hanging="360"/>
      </w:pPr>
    </w:lvl>
    <w:lvl w:ilvl="5" w:tplc="91264233" w:tentative="1">
      <w:start w:val="1"/>
      <w:numFmt w:val="lowerRoman"/>
      <w:lvlText w:val="%6."/>
      <w:lvlJc w:val="right"/>
      <w:pPr>
        <w:ind w:left="4320" w:hanging="180"/>
      </w:pPr>
    </w:lvl>
    <w:lvl w:ilvl="6" w:tplc="91264233" w:tentative="1">
      <w:start w:val="1"/>
      <w:numFmt w:val="decimal"/>
      <w:lvlText w:val="%7."/>
      <w:lvlJc w:val="left"/>
      <w:pPr>
        <w:ind w:left="5040" w:hanging="360"/>
      </w:pPr>
    </w:lvl>
    <w:lvl w:ilvl="7" w:tplc="91264233" w:tentative="1">
      <w:start w:val="1"/>
      <w:numFmt w:val="lowerLetter"/>
      <w:lvlText w:val="%8."/>
      <w:lvlJc w:val="left"/>
      <w:pPr>
        <w:ind w:left="5760" w:hanging="360"/>
      </w:pPr>
    </w:lvl>
    <w:lvl w:ilvl="8" w:tplc="9126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7">
    <w:multiLevelType w:val="hybridMultilevel"/>
    <w:lvl w:ilvl="0" w:tplc="96631923">
      <w:start w:val="1"/>
      <w:numFmt w:val="decimal"/>
      <w:lvlText w:val="%1."/>
      <w:lvlJc w:val="left"/>
      <w:pPr>
        <w:ind w:left="720" w:hanging="360"/>
      </w:pPr>
    </w:lvl>
    <w:lvl w:ilvl="1" w:tplc="96631923" w:tentative="1">
      <w:start w:val="1"/>
      <w:numFmt w:val="lowerLetter"/>
      <w:lvlText w:val="%2."/>
      <w:lvlJc w:val="left"/>
      <w:pPr>
        <w:ind w:left="1440" w:hanging="360"/>
      </w:pPr>
    </w:lvl>
    <w:lvl w:ilvl="2" w:tplc="96631923" w:tentative="1">
      <w:start w:val="1"/>
      <w:numFmt w:val="lowerRoman"/>
      <w:lvlText w:val="%3."/>
      <w:lvlJc w:val="right"/>
      <w:pPr>
        <w:ind w:left="2160" w:hanging="180"/>
      </w:pPr>
    </w:lvl>
    <w:lvl w:ilvl="3" w:tplc="96631923" w:tentative="1">
      <w:start w:val="1"/>
      <w:numFmt w:val="decimal"/>
      <w:lvlText w:val="%4."/>
      <w:lvlJc w:val="left"/>
      <w:pPr>
        <w:ind w:left="2880" w:hanging="360"/>
      </w:pPr>
    </w:lvl>
    <w:lvl w:ilvl="4" w:tplc="96631923" w:tentative="1">
      <w:start w:val="1"/>
      <w:numFmt w:val="lowerLetter"/>
      <w:lvlText w:val="%5."/>
      <w:lvlJc w:val="left"/>
      <w:pPr>
        <w:ind w:left="3600" w:hanging="360"/>
      </w:pPr>
    </w:lvl>
    <w:lvl w:ilvl="5" w:tplc="96631923" w:tentative="1">
      <w:start w:val="1"/>
      <w:numFmt w:val="lowerRoman"/>
      <w:lvlText w:val="%6."/>
      <w:lvlJc w:val="right"/>
      <w:pPr>
        <w:ind w:left="4320" w:hanging="180"/>
      </w:pPr>
    </w:lvl>
    <w:lvl w:ilvl="6" w:tplc="96631923" w:tentative="1">
      <w:start w:val="1"/>
      <w:numFmt w:val="decimal"/>
      <w:lvlText w:val="%7."/>
      <w:lvlJc w:val="left"/>
      <w:pPr>
        <w:ind w:left="5040" w:hanging="360"/>
      </w:pPr>
    </w:lvl>
    <w:lvl w:ilvl="7" w:tplc="96631923" w:tentative="1">
      <w:start w:val="1"/>
      <w:numFmt w:val="lowerLetter"/>
      <w:lvlText w:val="%8."/>
      <w:lvlJc w:val="left"/>
      <w:pPr>
        <w:ind w:left="5760" w:hanging="360"/>
      </w:pPr>
    </w:lvl>
    <w:lvl w:ilvl="8" w:tplc="9663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6">
    <w:multiLevelType w:val="hybridMultilevel"/>
    <w:lvl w:ilvl="0" w:tplc="91110453">
      <w:start w:val="1"/>
      <w:numFmt w:val="decimal"/>
      <w:lvlText w:val="%1."/>
      <w:lvlJc w:val="left"/>
      <w:pPr>
        <w:ind w:left="720" w:hanging="360"/>
      </w:pPr>
    </w:lvl>
    <w:lvl w:ilvl="1" w:tplc="91110453" w:tentative="1">
      <w:start w:val="1"/>
      <w:numFmt w:val="lowerLetter"/>
      <w:lvlText w:val="%2."/>
      <w:lvlJc w:val="left"/>
      <w:pPr>
        <w:ind w:left="1440" w:hanging="360"/>
      </w:pPr>
    </w:lvl>
    <w:lvl w:ilvl="2" w:tplc="91110453" w:tentative="1">
      <w:start w:val="1"/>
      <w:numFmt w:val="lowerRoman"/>
      <w:lvlText w:val="%3."/>
      <w:lvlJc w:val="right"/>
      <w:pPr>
        <w:ind w:left="2160" w:hanging="180"/>
      </w:pPr>
    </w:lvl>
    <w:lvl w:ilvl="3" w:tplc="91110453" w:tentative="1">
      <w:start w:val="1"/>
      <w:numFmt w:val="decimal"/>
      <w:lvlText w:val="%4."/>
      <w:lvlJc w:val="left"/>
      <w:pPr>
        <w:ind w:left="2880" w:hanging="360"/>
      </w:pPr>
    </w:lvl>
    <w:lvl w:ilvl="4" w:tplc="91110453" w:tentative="1">
      <w:start w:val="1"/>
      <w:numFmt w:val="lowerLetter"/>
      <w:lvlText w:val="%5."/>
      <w:lvlJc w:val="left"/>
      <w:pPr>
        <w:ind w:left="3600" w:hanging="360"/>
      </w:pPr>
    </w:lvl>
    <w:lvl w:ilvl="5" w:tplc="91110453" w:tentative="1">
      <w:start w:val="1"/>
      <w:numFmt w:val="lowerRoman"/>
      <w:lvlText w:val="%6."/>
      <w:lvlJc w:val="right"/>
      <w:pPr>
        <w:ind w:left="4320" w:hanging="180"/>
      </w:pPr>
    </w:lvl>
    <w:lvl w:ilvl="6" w:tplc="91110453" w:tentative="1">
      <w:start w:val="1"/>
      <w:numFmt w:val="decimal"/>
      <w:lvlText w:val="%7."/>
      <w:lvlJc w:val="left"/>
      <w:pPr>
        <w:ind w:left="5040" w:hanging="360"/>
      </w:pPr>
    </w:lvl>
    <w:lvl w:ilvl="7" w:tplc="91110453" w:tentative="1">
      <w:start w:val="1"/>
      <w:numFmt w:val="lowerLetter"/>
      <w:lvlText w:val="%8."/>
      <w:lvlJc w:val="left"/>
      <w:pPr>
        <w:ind w:left="5760" w:hanging="360"/>
      </w:pPr>
    </w:lvl>
    <w:lvl w:ilvl="8" w:tplc="9111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5">
    <w:multiLevelType w:val="hybridMultilevel"/>
    <w:lvl w:ilvl="0" w:tplc="21547207">
      <w:start w:val="1"/>
      <w:numFmt w:val="decimal"/>
      <w:lvlText w:val="%1."/>
      <w:lvlJc w:val="left"/>
      <w:pPr>
        <w:ind w:left="720" w:hanging="360"/>
      </w:pPr>
    </w:lvl>
    <w:lvl w:ilvl="1" w:tplc="21547207" w:tentative="1">
      <w:start w:val="1"/>
      <w:numFmt w:val="lowerLetter"/>
      <w:lvlText w:val="%2."/>
      <w:lvlJc w:val="left"/>
      <w:pPr>
        <w:ind w:left="1440" w:hanging="360"/>
      </w:pPr>
    </w:lvl>
    <w:lvl w:ilvl="2" w:tplc="21547207" w:tentative="1">
      <w:start w:val="1"/>
      <w:numFmt w:val="lowerRoman"/>
      <w:lvlText w:val="%3."/>
      <w:lvlJc w:val="right"/>
      <w:pPr>
        <w:ind w:left="2160" w:hanging="180"/>
      </w:pPr>
    </w:lvl>
    <w:lvl w:ilvl="3" w:tplc="21547207" w:tentative="1">
      <w:start w:val="1"/>
      <w:numFmt w:val="decimal"/>
      <w:lvlText w:val="%4."/>
      <w:lvlJc w:val="left"/>
      <w:pPr>
        <w:ind w:left="2880" w:hanging="360"/>
      </w:pPr>
    </w:lvl>
    <w:lvl w:ilvl="4" w:tplc="21547207" w:tentative="1">
      <w:start w:val="1"/>
      <w:numFmt w:val="lowerLetter"/>
      <w:lvlText w:val="%5."/>
      <w:lvlJc w:val="left"/>
      <w:pPr>
        <w:ind w:left="3600" w:hanging="360"/>
      </w:pPr>
    </w:lvl>
    <w:lvl w:ilvl="5" w:tplc="21547207" w:tentative="1">
      <w:start w:val="1"/>
      <w:numFmt w:val="lowerRoman"/>
      <w:lvlText w:val="%6."/>
      <w:lvlJc w:val="right"/>
      <w:pPr>
        <w:ind w:left="4320" w:hanging="180"/>
      </w:pPr>
    </w:lvl>
    <w:lvl w:ilvl="6" w:tplc="21547207" w:tentative="1">
      <w:start w:val="1"/>
      <w:numFmt w:val="decimal"/>
      <w:lvlText w:val="%7."/>
      <w:lvlJc w:val="left"/>
      <w:pPr>
        <w:ind w:left="5040" w:hanging="360"/>
      </w:pPr>
    </w:lvl>
    <w:lvl w:ilvl="7" w:tplc="21547207" w:tentative="1">
      <w:start w:val="1"/>
      <w:numFmt w:val="lowerLetter"/>
      <w:lvlText w:val="%8."/>
      <w:lvlJc w:val="left"/>
      <w:pPr>
        <w:ind w:left="5760" w:hanging="360"/>
      </w:pPr>
    </w:lvl>
    <w:lvl w:ilvl="8" w:tplc="2154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4">
    <w:multiLevelType w:val="hybridMultilevel"/>
    <w:lvl w:ilvl="0" w:tplc="55329347">
      <w:start w:val="1"/>
      <w:numFmt w:val="decimal"/>
      <w:lvlText w:val="%1."/>
      <w:lvlJc w:val="left"/>
      <w:pPr>
        <w:ind w:left="720" w:hanging="360"/>
      </w:pPr>
    </w:lvl>
    <w:lvl w:ilvl="1" w:tplc="55329347" w:tentative="1">
      <w:start w:val="1"/>
      <w:numFmt w:val="lowerLetter"/>
      <w:lvlText w:val="%2."/>
      <w:lvlJc w:val="left"/>
      <w:pPr>
        <w:ind w:left="1440" w:hanging="360"/>
      </w:pPr>
    </w:lvl>
    <w:lvl w:ilvl="2" w:tplc="55329347" w:tentative="1">
      <w:start w:val="1"/>
      <w:numFmt w:val="lowerRoman"/>
      <w:lvlText w:val="%3."/>
      <w:lvlJc w:val="right"/>
      <w:pPr>
        <w:ind w:left="2160" w:hanging="180"/>
      </w:pPr>
    </w:lvl>
    <w:lvl w:ilvl="3" w:tplc="55329347" w:tentative="1">
      <w:start w:val="1"/>
      <w:numFmt w:val="decimal"/>
      <w:lvlText w:val="%4."/>
      <w:lvlJc w:val="left"/>
      <w:pPr>
        <w:ind w:left="2880" w:hanging="360"/>
      </w:pPr>
    </w:lvl>
    <w:lvl w:ilvl="4" w:tplc="55329347" w:tentative="1">
      <w:start w:val="1"/>
      <w:numFmt w:val="lowerLetter"/>
      <w:lvlText w:val="%5."/>
      <w:lvlJc w:val="left"/>
      <w:pPr>
        <w:ind w:left="3600" w:hanging="360"/>
      </w:pPr>
    </w:lvl>
    <w:lvl w:ilvl="5" w:tplc="55329347" w:tentative="1">
      <w:start w:val="1"/>
      <w:numFmt w:val="lowerRoman"/>
      <w:lvlText w:val="%6."/>
      <w:lvlJc w:val="right"/>
      <w:pPr>
        <w:ind w:left="4320" w:hanging="180"/>
      </w:pPr>
    </w:lvl>
    <w:lvl w:ilvl="6" w:tplc="55329347" w:tentative="1">
      <w:start w:val="1"/>
      <w:numFmt w:val="decimal"/>
      <w:lvlText w:val="%7."/>
      <w:lvlJc w:val="left"/>
      <w:pPr>
        <w:ind w:left="5040" w:hanging="360"/>
      </w:pPr>
    </w:lvl>
    <w:lvl w:ilvl="7" w:tplc="55329347" w:tentative="1">
      <w:start w:val="1"/>
      <w:numFmt w:val="lowerLetter"/>
      <w:lvlText w:val="%8."/>
      <w:lvlJc w:val="left"/>
      <w:pPr>
        <w:ind w:left="5760" w:hanging="360"/>
      </w:pPr>
    </w:lvl>
    <w:lvl w:ilvl="8" w:tplc="5532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3">
    <w:multiLevelType w:val="hybridMultilevel"/>
    <w:lvl w:ilvl="0" w:tplc="96036482">
      <w:start w:val="1"/>
      <w:numFmt w:val="decimal"/>
      <w:lvlText w:val="%1."/>
      <w:lvlJc w:val="left"/>
      <w:pPr>
        <w:ind w:left="720" w:hanging="360"/>
      </w:pPr>
    </w:lvl>
    <w:lvl w:ilvl="1" w:tplc="96036482" w:tentative="1">
      <w:start w:val="1"/>
      <w:numFmt w:val="lowerLetter"/>
      <w:lvlText w:val="%2."/>
      <w:lvlJc w:val="left"/>
      <w:pPr>
        <w:ind w:left="1440" w:hanging="360"/>
      </w:pPr>
    </w:lvl>
    <w:lvl w:ilvl="2" w:tplc="96036482" w:tentative="1">
      <w:start w:val="1"/>
      <w:numFmt w:val="lowerRoman"/>
      <w:lvlText w:val="%3."/>
      <w:lvlJc w:val="right"/>
      <w:pPr>
        <w:ind w:left="2160" w:hanging="180"/>
      </w:pPr>
    </w:lvl>
    <w:lvl w:ilvl="3" w:tplc="96036482" w:tentative="1">
      <w:start w:val="1"/>
      <w:numFmt w:val="decimal"/>
      <w:lvlText w:val="%4."/>
      <w:lvlJc w:val="left"/>
      <w:pPr>
        <w:ind w:left="2880" w:hanging="360"/>
      </w:pPr>
    </w:lvl>
    <w:lvl w:ilvl="4" w:tplc="96036482" w:tentative="1">
      <w:start w:val="1"/>
      <w:numFmt w:val="lowerLetter"/>
      <w:lvlText w:val="%5."/>
      <w:lvlJc w:val="left"/>
      <w:pPr>
        <w:ind w:left="3600" w:hanging="360"/>
      </w:pPr>
    </w:lvl>
    <w:lvl w:ilvl="5" w:tplc="96036482" w:tentative="1">
      <w:start w:val="1"/>
      <w:numFmt w:val="lowerRoman"/>
      <w:lvlText w:val="%6."/>
      <w:lvlJc w:val="right"/>
      <w:pPr>
        <w:ind w:left="4320" w:hanging="180"/>
      </w:pPr>
    </w:lvl>
    <w:lvl w:ilvl="6" w:tplc="96036482" w:tentative="1">
      <w:start w:val="1"/>
      <w:numFmt w:val="decimal"/>
      <w:lvlText w:val="%7."/>
      <w:lvlJc w:val="left"/>
      <w:pPr>
        <w:ind w:left="5040" w:hanging="360"/>
      </w:pPr>
    </w:lvl>
    <w:lvl w:ilvl="7" w:tplc="96036482" w:tentative="1">
      <w:start w:val="1"/>
      <w:numFmt w:val="lowerLetter"/>
      <w:lvlText w:val="%8."/>
      <w:lvlJc w:val="left"/>
      <w:pPr>
        <w:ind w:left="5760" w:hanging="360"/>
      </w:pPr>
    </w:lvl>
    <w:lvl w:ilvl="8" w:tplc="9603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2">
    <w:multiLevelType w:val="hybridMultilevel"/>
    <w:lvl w:ilvl="0" w:tplc="81290521">
      <w:start w:val="1"/>
      <w:numFmt w:val="decimal"/>
      <w:lvlText w:val="%1."/>
      <w:lvlJc w:val="left"/>
      <w:pPr>
        <w:ind w:left="720" w:hanging="360"/>
      </w:pPr>
    </w:lvl>
    <w:lvl w:ilvl="1" w:tplc="81290521" w:tentative="1">
      <w:start w:val="1"/>
      <w:numFmt w:val="lowerLetter"/>
      <w:lvlText w:val="%2."/>
      <w:lvlJc w:val="left"/>
      <w:pPr>
        <w:ind w:left="1440" w:hanging="360"/>
      </w:pPr>
    </w:lvl>
    <w:lvl w:ilvl="2" w:tplc="81290521" w:tentative="1">
      <w:start w:val="1"/>
      <w:numFmt w:val="lowerRoman"/>
      <w:lvlText w:val="%3."/>
      <w:lvlJc w:val="right"/>
      <w:pPr>
        <w:ind w:left="2160" w:hanging="180"/>
      </w:pPr>
    </w:lvl>
    <w:lvl w:ilvl="3" w:tplc="81290521" w:tentative="1">
      <w:start w:val="1"/>
      <w:numFmt w:val="decimal"/>
      <w:lvlText w:val="%4."/>
      <w:lvlJc w:val="left"/>
      <w:pPr>
        <w:ind w:left="2880" w:hanging="360"/>
      </w:pPr>
    </w:lvl>
    <w:lvl w:ilvl="4" w:tplc="81290521" w:tentative="1">
      <w:start w:val="1"/>
      <w:numFmt w:val="lowerLetter"/>
      <w:lvlText w:val="%5."/>
      <w:lvlJc w:val="left"/>
      <w:pPr>
        <w:ind w:left="3600" w:hanging="360"/>
      </w:pPr>
    </w:lvl>
    <w:lvl w:ilvl="5" w:tplc="81290521" w:tentative="1">
      <w:start w:val="1"/>
      <w:numFmt w:val="lowerRoman"/>
      <w:lvlText w:val="%6."/>
      <w:lvlJc w:val="right"/>
      <w:pPr>
        <w:ind w:left="4320" w:hanging="180"/>
      </w:pPr>
    </w:lvl>
    <w:lvl w:ilvl="6" w:tplc="81290521" w:tentative="1">
      <w:start w:val="1"/>
      <w:numFmt w:val="decimal"/>
      <w:lvlText w:val="%7."/>
      <w:lvlJc w:val="left"/>
      <w:pPr>
        <w:ind w:left="5040" w:hanging="360"/>
      </w:pPr>
    </w:lvl>
    <w:lvl w:ilvl="7" w:tplc="81290521" w:tentative="1">
      <w:start w:val="1"/>
      <w:numFmt w:val="lowerLetter"/>
      <w:lvlText w:val="%8."/>
      <w:lvlJc w:val="left"/>
      <w:pPr>
        <w:ind w:left="5760" w:hanging="360"/>
      </w:pPr>
    </w:lvl>
    <w:lvl w:ilvl="8" w:tplc="8129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1">
    <w:multiLevelType w:val="hybridMultilevel"/>
    <w:lvl w:ilvl="0" w:tplc="45236396">
      <w:start w:val="1"/>
      <w:numFmt w:val="decimal"/>
      <w:lvlText w:val="%1."/>
      <w:lvlJc w:val="left"/>
      <w:pPr>
        <w:ind w:left="720" w:hanging="360"/>
      </w:pPr>
    </w:lvl>
    <w:lvl w:ilvl="1" w:tplc="45236396" w:tentative="1">
      <w:start w:val="1"/>
      <w:numFmt w:val="lowerLetter"/>
      <w:lvlText w:val="%2."/>
      <w:lvlJc w:val="left"/>
      <w:pPr>
        <w:ind w:left="1440" w:hanging="360"/>
      </w:pPr>
    </w:lvl>
    <w:lvl w:ilvl="2" w:tplc="45236396" w:tentative="1">
      <w:start w:val="1"/>
      <w:numFmt w:val="lowerRoman"/>
      <w:lvlText w:val="%3."/>
      <w:lvlJc w:val="right"/>
      <w:pPr>
        <w:ind w:left="2160" w:hanging="180"/>
      </w:pPr>
    </w:lvl>
    <w:lvl w:ilvl="3" w:tplc="45236396" w:tentative="1">
      <w:start w:val="1"/>
      <w:numFmt w:val="decimal"/>
      <w:lvlText w:val="%4."/>
      <w:lvlJc w:val="left"/>
      <w:pPr>
        <w:ind w:left="2880" w:hanging="360"/>
      </w:pPr>
    </w:lvl>
    <w:lvl w:ilvl="4" w:tplc="45236396" w:tentative="1">
      <w:start w:val="1"/>
      <w:numFmt w:val="lowerLetter"/>
      <w:lvlText w:val="%5."/>
      <w:lvlJc w:val="left"/>
      <w:pPr>
        <w:ind w:left="3600" w:hanging="360"/>
      </w:pPr>
    </w:lvl>
    <w:lvl w:ilvl="5" w:tplc="45236396" w:tentative="1">
      <w:start w:val="1"/>
      <w:numFmt w:val="lowerRoman"/>
      <w:lvlText w:val="%6."/>
      <w:lvlJc w:val="right"/>
      <w:pPr>
        <w:ind w:left="4320" w:hanging="180"/>
      </w:pPr>
    </w:lvl>
    <w:lvl w:ilvl="6" w:tplc="45236396" w:tentative="1">
      <w:start w:val="1"/>
      <w:numFmt w:val="decimal"/>
      <w:lvlText w:val="%7."/>
      <w:lvlJc w:val="left"/>
      <w:pPr>
        <w:ind w:left="5040" w:hanging="360"/>
      </w:pPr>
    </w:lvl>
    <w:lvl w:ilvl="7" w:tplc="45236396" w:tentative="1">
      <w:start w:val="1"/>
      <w:numFmt w:val="lowerLetter"/>
      <w:lvlText w:val="%8."/>
      <w:lvlJc w:val="left"/>
      <w:pPr>
        <w:ind w:left="5760" w:hanging="360"/>
      </w:pPr>
    </w:lvl>
    <w:lvl w:ilvl="8" w:tplc="4523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0">
    <w:multiLevelType w:val="hybridMultilevel"/>
    <w:lvl w:ilvl="0" w:tplc="19144005">
      <w:start w:val="1"/>
      <w:numFmt w:val="decimal"/>
      <w:lvlText w:val="%1."/>
      <w:lvlJc w:val="left"/>
      <w:pPr>
        <w:ind w:left="720" w:hanging="360"/>
      </w:pPr>
    </w:lvl>
    <w:lvl w:ilvl="1" w:tplc="19144005" w:tentative="1">
      <w:start w:val="1"/>
      <w:numFmt w:val="lowerLetter"/>
      <w:lvlText w:val="%2."/>
      <w:lvlJc w:val="left"/>
      <w:pPr>
        <w:ind w:left="1440" w:hanging="360"/>
      </w:pPr>
    </w:lvl>
    <w:lvl w:ilvl="2" w:tplc="19144005" w:tentative="1">
      <w:start w:val="1"/>
      <w:numFmt w:val="lowerRoman"/>
      <w:lvlText w:val="%3."/>
      <w:lvlJc w:val="right"/>
      <w:pPr>
        <w:ind w:left="2160" w:hanging="180"/>
      </w:pPr>
    </w:lvl>
    <w:lvl w:ilvl="3" w:tplc="19144005" w:tentative="1">
      <w:start w:val="1"/>
      <w:numFmt w:val="decimal"/>
      <w:lvlText w:val="%4."/>
      <w:lvlJc w:val="left"/>
      <w:pPr>
        <w:ind w:left="2880" w:hanging="360"/>
      </w:pPr>
    </w:lvl>
    <w:lvl w:ilvl="4" w:tplc="19144005" w:tentative="1">
      <w:start w:val="1"/>
      <w:numFmt w:val="lowerLetter"/>
      <w:lvlText w:val="%5."/>
      <w:lvlJc w:val="left"/>
      <w:pPr>
        <w:ind w:left="3600" w:hanging="360"/>
      </w:pPr>
    </w:lvl>
    <w:lvl w:ilvl="5" w:tplc="19144005" w:tentative="1">
      <w:start w:val="1"/>
      <w:numFmt w:val="lowerRoman"/>
      <w:lvlText w:val="%6."/>
      <w:lvlJc w:val="right"/>
      <w:pPr>
        <w:ind w:left="4320" w:hanging="180"/>
      </w:pPr>
    </w:lvl>
    <w:lvl w:ilvl="6" w:tplc="19144005" w:tentative="1">
      <w:start w:val="1"/>
      <w:numFmt w:val="decimal"/>
      <w:lvlText w:val="%7."/>
      <w:lvlJc w:val="left"/>
      <w:pPr>
        <w:ind w:left="5040" w:hanging="360"/>
      </w:pPr>
    </w:lvl>
    <w:lvl w:ilvl="7" w:tplc="19144005" w:tentative="1">
      <w:start w:val="1"/>
      <w:numFmt w:val="lowerLetter"/>
      <w:lvlText w:val="%8."/>
      <w:lvlJc w:val="left"/>
      <w:pPr>
        <w:ind w:left="5760" w:hanging="360"/>
      </w:pPr>
    </w:lvl>
    <w:lvl w:ilvl="8" w:tplc="1914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9">
    <w:multiLevelType w:val="hybridMultilevel"/>
    <w:lvl w:ilvl="0" w:tplc="51689549">
      <w:start w:val="1"/>
      <w:numFmt w:val="decimal"/>
      <w:lvlText w:val="%1."/>
      <w:lvlJc w:val="left"/>
      <w:pPr>
        <w:ind w:left="720" w:hanging="360"/>
      </w:pPr>
    </w:lvl>
    <w:lvl w:ilvl="1" w:tplc="51689549" w:tentative="1">
      <w:start w:val="1"/>
      <w:numFmt w:val="lowerLetter"/>
      <w:lvlText w:val="%2."/>
      <w:lvlJc w:val="left"/>
      <w:pPr>
        <w:ind w:left="1440" w:hanging="360"/>
      </w:pPr>
    </w:lvl>
    <w:lvl w:ilvl="2" w:tplc="51689549" w:tentative="1">
      <w:start w:val="1"/>
      <w:numFmt w:val="lowerRoman"/>
      <w:lvlText w:val="%3."/>
      <w:lvlJc w:val="right"/>
      <w:pPr>
        <w:ind w:left="2160" w:hanging="180"/>
      </w:pPr>
    </w:lvl>
    <w:lvl w:ilvl="3" w:tplc="51689549" w:tentative="1">
      <w:start w:val="1"/>
      <w:numFmt w:val="decimal"/>
      <w:lvlText w:val="%4."/>
      <w:lvlJc w:val="left"/>
      <w:pPr>
        <w:ind w:left="2880" w:hanging="360"/>
      </w:pPr>
    </w:lvl>
    <w:lvl w:ilvl="4" w:tplc="51689549" w:tentative="1">
      <w:start w:val="1"/>
      <w:numFmt w:val="lowerLetter"/>
      <w:lvlText w:val="%5."/>
      <w:lvlJc w:val="left"/>
      <w:pPr>
        <w:ind w:left="3600" w:hanging="360"/>
      </w:pPr>
    </w:lvl>
    <w:lvl w:ilvl="5" w:tplc="51689549" w:tentative="1">
      <w:start w:val="1"/>
      <w:numFmt w:val="lowerRoman"/>
      <w:lvlText w:val="%6."/>
      <w:lvlJc w:val="right"/>
      <w:pPr>
        <w:ind w:left="4320" w:hanging="180"/>
      </w:pPr>
    </w:lvl>
    <w:lvl w:ilvl="6" w:tplc="51689549" w:tentative="1">
      <w:start w:val="1"/>
      <w:numFmt w:val="decimal"/>
      <w:lvlText w:val="%7."/>
      <w:lvlJc w:val="left"/>
      <w:pPr>
        <w:ind w:left="5040" w:hanging="360"/>
      </w:pPr>
    </w:lvl>
    <w:lvl w:ilvl="7" w:tplc="51689549" w:tentative="1">
      <w:start w:val="1"/>
      <w:numFmt w:val="lowerLetter"/>
      <w:lvlText w:val="%8."/>
      <w:lvlJc w:val="left"/>
      <w:pPr>
        <w:ind w:left="5760" w:hanging="360"/>
      </w:pPr>
    </w:lvl>
    <w:lvl w:ilvl="8" w:tplc="5168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8">
    <w:multiLevelType w:val="hybridMultilevel"/>
    <w:lvl w:ilvl="0" w:tplc="27852890">
      <w:start w:val="1"/>
      <w:numFmt w:val="decimal"/>
      <w:lvlText w:val="%1."/>
      <w:lvlJc w:val="left"/>
      <w:pPr>
        <w:ind w:left="720" w:hanging="360"/>
      </w:pPr>
    </w:lvl>
    <w:lvl w:ilvl="1" w:tplc="27852890" w:tentative="1">
      <w:start w:val="1"/>
      <w:numFmt w:val="lowerLetter"/>
      <w:lvlText w:val="%2."/>
      <w:lvlJc w:val="left"/>
      <w:pPr>
        <w:ind w:left="1440" w:hanging="360"/>
      </w:pPr>
    </w:lvl>
    <w:lvl w:ilvl="2" w:tplc="27852890" w:tentative="1">
      <w:start w:val="1"/>
      <w:numFmt w:val="lowerRoman"/>
      <w:lvlText w:val="%3."/>
      <w:lvlJc w:val="right"/>
      <w:pPr>
        <w:ind w:left="2160" w:hanging="180"/>
      </w:pPr>
    </w:lvl>
    <w:lvl w:ilvl="3" w:tplc="27852890" w:tentative="1">
      <w:start w:val="1"/>
      <w:numFmt w:val="decimal"/>
      <w:lvlText w:val="%4."/>
      <w:lvlJc w:val="left"/>
      <w:pPr>
        <w:ind w:left="2880" w:hanging="360"/>
      </w:pPr>
    </w:lvl>
    <w:lvl w:ilvl="4" w:tplc="27852890" w:tentative="1">
      <w:start w:val="1"/>
      <w:numFmt w:val="lowerLetter"/>
      <w:lvlText w:val="%5."/>
      <w:lvlJc w:val="left"/>
      <w:pPr>
        <w:ind w:left="3600" w:hanging="360"/>
      </w:pPr>
    </w:lvl>
    <w:lvl w:ilvl="5" w:tplc="27852890" w:tentative="1">
      <w:start w:val="1"/>
      <w:numFmt w:val="lowerRoman"/>
      <w:lvlText w:val="%6."/>
      <w:lvlJc w:val="right"/>
      <w:pPr>
        <w:ind w:left="4320" w:hanging="180"/>
      </w:pPr>
    </w:lvl>
    <w:lvl w:ilvl="6" w:tplc="27852890" w:tentative="1">
      <w:start w:val="1"/>
      <w:numFmt w:val="decimal"/>
      <w:lvlText w:val="%7."/>
      <w:lvlJc w:val="left"/>
      <w:pPr>
        <w:ind w:left="5040" w:hanging="360"/>
      </w:pPr>
    </w:lvl>
    <w:lvl w:ilvl="7" w:tplc="27852890" w:tentative="1">
      <w:start w:val="1"/>
      <w:numFmt w:val="lowerLetter"/>
      <w:lvlText w:val="%8."/>
      <w:lvlJc w:val="left"/>
      <w:pPr>
        <w:ind w:left="5760" w:hanging="360"/>
      </w:pPr>
    </w:lvl>
    <w:lvl w:ilvl="8" w:tplc="2785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7">
    <w:multiLevelType w:val="hybridMultilevel"/>
    <w:lvl w:ilvl="0" w:tplc="88057716">
      <w:start w:val="1"/>
      <w:numFmt w:val="decimal"/>
      <w:lvlText w:val="%1."/>
      <w:lvlJc w:val="left"/>
      <w:pPr>
        <w:ind w:left="720" w:hanging="360"/>
      </w:pPr>
    </w:lvl>
    <w:lvl w:ilvl="1" w:tplc="88057716" w:tentative="1">
      <w:start w:val="1"/>
      <w:numFmt w:val="lowerLetter"/>
      <w:lvlText w:val="%2."/>
      <w:lvlJc w:val="left"/>
      <w:pPr>
        <w:ind w:left="1440" w:hanging="360"/>
      </w:pPr>
    </w:lvl>
    <w:lvl w:ilvl="2" w:tplc="88057716" w:tentative="1">
      <w:start w:val="1"/>
      <w:numFmt w:val="lowerRoman"/>
      <w:lvlText w:val="%3."/>
      <w:lvlJc w:val="right"/>
      <w:pPr>
        <w:ind w:left="2160" w:hanging="180"/>
      </w:pPr>
    </w:lvl>
    <w:lvl w:ilvl="3" w:tplc="88057716" w:tentative="1">
      <w:start w:val="1"/>
      <w:numFmt w:val="decimal"/>
      <w:lvlText w:val="%4."/>
      <w:lvlJc w:val="left"/>
      <w:pPr>
        <w:ind w:left="2880" w:hanging="360"/>
      </w:pPr>
    </w:lvl>
    <w:lvl w:ilvl="4" w:tplc="88057716" w:tentative="1">
      <w:start w:val="1"/>
      <w:numFmt w:val="lowerLetter"/>
      <w:lvlText w:val="%5."/>
      <w:lvlJc w:val="left"/>
      <w:pPr>
        <w:ind w:left="3600" w:hanging="360"/>
      </w:pPr>
    </w:lvl>
    <w:lvl w:ilvl="5" w:tplc="88057716" w:tentative="1">
      <w:start w:val="1"/>
      <w:numFmt w:val="lowerRoman"/>
      <w:lvlText w:val="%6."/>
      <w:lvlJc w:val="right"/>
      <w:pPr>
        <w:ind w:left="4320" w:hanging="180"/>
      </w:pPr>
    </w:lvl>
    <w:lvl w:ilvl="6" w:tplc="88057716" w:tentative="1">
      <w:start w:val="1"/>
      <w:numFmt w:val="decimal"/>
      <w:lvlText w:val="%7."/>
      <w:lvlJc w:val="left"/>
      <w:pPr>
        <w:ind w:left="5040" w:hanging="360"/>
      </w:pPr>
    </w:lvl>
    <w:lvl w:ilvl="7" w:tplc="88057716" w:tentative="1">
      <w:start w:val="1"/>
      <w:numFmt w:val="lowerLetter"/>
      <w:lvlText w:val="%8."/>
      <w:lvlJc w:val="left"/>
      <w:pPr>
        <w:ind w:left="5760" w:hanging="360"/>
      </w:pPr>
    </w:lvl>
    <w:lvl w:ilvl="8" w:tplc="8805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6">
    <w:multiLevelType w:val="hybridMultilevel"/>
    <w:lvl w:ilvl="0" w:tplc="35038108">
      <w:start w:val="1"/>
      <w:numFmt w:val="decimal"/>
      <w:lvlText w:val="%1."/>
      <w:lvlJc w:val="left"/>
      <w:pPr>
        <w:ind w:left="720" w:hanging="360"/>
      </w:pPr>
    </w:lvl>
    <w:lvl w:ilvl="1" w:tplc="35038108" w:tentative="1">
      <w:start w:val="1"/>
      <w:numFmt w:val="lowerLetter"/>
      <w:lvlText w:val="%2."/>
      <w:lvlJc w:val="left"/>
      <w:pPr>
        <w:ind w:left="1440" w:hanging="360"/>
      </w:pPr>
    </w:lvl>
    <w:lvl w:ilvl="2" w:tplc="35038108" w:tentative="1">
      <w:start w:val="1"/>
      <w:numFmt w:val="lowerRoman"/>
      <w:lvlText w:val="%3."/>
      <w:lvlJc w:val="right"/>
      <w:pPr>
        <w:ind w:left="2160" w:hanging="180"/>
      </w:pPr>
    </w:lvl>
    <w:lvl w:ilvl="3" w:tplc="35038108" w:tentative="1">
      <w:start w:val="1"/>
      <w:numFmt w:val="decimal"/>
      <w:lvlText w:val="%4."/>
      <w:lvlJc w:val="left"/>
      <w:pPr>
        <w:ind w:left="2880" w:hanging="360"/>
      </w:pPr>
    </w:lvl>
    <w:lvl w:ilvl="4" w:tplc="35038108" w:tentative="1">
      <w:start w:val="1"/>
      <w:numFmt w:val="lowerLetter"/>
      <w:lvlText w:val="%5."/>
      <w:lvlJc w:val="left"/>
      <w:pPr>
        <w:ind w:left="3600" w:hanging="360"/>
      </w:pPr>
    </w:lvl>
    <w:lvl w:ilvl="5" w:tplc="35038108" w:tentative="1">
      <w:start w:val="1"/>
      <w:numFmt w:val="lowerRoman"/>
      <w:lvlText w:val="%6."/>
      <w:lvlJc w:val="right"/>
      <w:pPr>
        <w:ind w:left="4320" w:hanging="180"/>
      </w:pPr>
    </w:lvl>
    <w:lvl w:ilvl="6" w:tplc="35038108" w:tentative="1">
      <w:start w:val="1"/>
      <w:numFmt w:val="decimal"/>
      <w:lvlText w:val="%7."/>
      <w:lvlJc w:val="left"/>
      <w:pPr>
        <w:ind w:left="5040" w:hanging="360"/>
      </w:pPr>
    </w:lvl>
    <w:lvl w:ilvl="7" w:tplc="35038108" w:tentative="1">
      <w:start w:val="1"/>
      <w:numFmt w:val="lowerLetter"/>
      <w:lvlText w:val="%8."/>
      <w:lvlJc w:val="left"/>
      <w:pPr>
        <w:ind w:left="5760" w:hanging="360"/>
      </w:pPr>
    </w:lvl>
    <w:lvl w:ilvl="8" w:tplc="3503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5">
    <w:multiLevelType w:val="hybridMultilevel"/>
    <w:lvl w:ilvl="0" w:tplc="28708584">
      <w:start w:val="1"/>
      <w:numFmt w:val="decimal"/>
      <w:lvlText w:val="%1."/>
      <w:lvlJc w:val="left"/>
      <w:pPr>
        <w:ind w:left="720" w:hanging="360"/>
      </w:pPr>
    </w:lvl>
    <w:lvl w:ilvl="1" w:tplc="28708584" w:tentative="1">
      <w:start w:val="1"/>
      <w:numFmt w:val="lowerLetter"/>
      <w:lvlText w:val="%2."/>
      <w:lvlJc w:val="left"/>
      <w:pPr>
        <w:ind w:left="1440" w:hanging="360"/>
      </w:pPr>
    </w:lvl>
    <w:lvl w:ilvl="2" w:tplc="28708584" w:tentative="1">
      <w:start w:val="1"/>
      <w:numFmt w:val="lowerRoman"/>
      <w:lvlText w:val="%3."/>
      <w:lvlJc w:val="right"/>
      <w:pPr>
        <w:ind w:left="2160" w:hanging="180"/>
      </w:pPr>
    </w:lvl>
    <w:lvl w:ilvl="3" w:tplc="28708584" w:tentative="1">
      <w:start w:val="1"/>
      <w:numFmt w:val="decimal"/>
      <w:lvlText w:val="%4."/>
      <w:lvlJc w:val="left"/>
      <w:pPr>
        <w:ind w:left="2880" w:hanging="360"/>
      </w:pPr>
    </w:lvl>
    <w:lvl w:ilvl="4" w:tplc="28708584" w:tentative="1">
      <w:start w:val="1"/>
      <w:numFmt w:val="lowerLetter"/>
      <w:lvlText w:val="%5."/>
      <w:lvlJc w:val="left"/>
      <w:pPr>
        <w:ind w:left="3600" w:hanging="360"/>
      </w:pPr>
    </w:lvl>
    <w:lvl w:ilvl="5" w:tplc="28708584" w:tentative="1">
      <w:start w:val="1"/>
      <w:numFmt w:val="lowerRoman"/>
      <w:lvlText w:val="%6."/>
      <w:lvlJc w:val="right"/>
      <w:pPr>
        <w:ind w:left="4320" w:hanging="180"/>
      </w:pPr>
    </w:lvl>
    <w:lvl w:ilvl="6" w:tplc="28708584" w:tentative="1">
      <w:start w:val="1"/>
      <w:numFmt w:val="decimal"/>
      <w:lvlText w:val="%7."/>
      <w:lvlJc w:val="left"/>
      <w:pPr>
        <w:ind w:left="5040" w:hanging="360"/>
      </w:pPr>
    </w:lvl>
    <w:lvl w:ilvl="7" w:tplc="28708584" w:tentative="1">
      <w:start w:val="1"/>
      <w:numFmt w:val="lowerLetter"/>
      <w:lvlText w:val="%8."/>
      <w:lvlJc w:val="left"/>
      <w:pPr>
        <w:ind w:left="5760" w:hanging="360"/>
      </w:pPr>
    </w:lvl>
    <w:lvl w:ilvl="8" w:tplc="2870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4">
    <w:multiLevelType w:val="hybridMultilevel"/>
    <w:lvl w:ilvl="0" w:tplc="54115755">
      <w:start w:val="1"/>
      <w:numFmt w:val="decimal"/>
      <w:lvlText w:val="%1."/>
      <w:lvlJc w:val="left"/>
      <w:pPr>
        <w:ind w:left="720" w:hanging="360"/>
      </w:pPr>
    </w:lvl>
    <w:lvl w:ilvl="1" w:tplc="54115755" w:tentative="1">
      <w:start w:val="1"/>
      <w:numFmt w:val="lowerLetter"/>
      <w:lvlText w:val="%2."/>
      <w:lvlJc w:val="left"/>
      <w:pPr>
        <w:ind w:left="1440" w:hanging="360"/>
      </w:pPr>
    </w:lvl>
    <w:lvl w:ilvl="2" w:tplc="54115755" w:tentative="1">
      <w:start w:val="1"/>
      <w:numFmt w:val="lowerRoman"/>
      <w:lvlText w:val="%3."/>
      <w:lvlJc w:val="right"/>
      <w:pPr>
        <w:ind w:left="2160" w:hanging="180"/>
      </w:pPr>
    </w:lvl>
    <w:lvl w:ilvl="3" w:tplc="54115755" w:tentative="1">
      <w:start w:val="1"/>
      <w:numFmt w:val="decimal"/>
      <w:lvlText w:val="%4."/>
      <w:lvlJc w:val="left"/>
      <w:pPr>
        <w:ind w:left="2880" w:hanging="360"/>
      </w:pPr>
    </w:lvl>
    <w:lvl w:ilvl="4" w:tplc="54115755" w:tentative="1">
      <w:start w:val="1"/>
      <w:numFmt w:val="lowerLetter"/>
      <w:lvlText w:val="%5."/>
      <w:lvlJc w:val="left"/>
      <w:pPr>
        <w:ind w:left="3600" w:hanging="360"/>
      </w:pPr>
    </w:lvl>
    <w:lvl w:ilvl="5" w:tplc="54115755" w:tentative="1">
      <w:start w:val="1"/>
      <w:numFmt w:val="lowerRoman"/>
      <w:lvlText w:val="%6."/>
      <w:lvlJc w:val="right"/>
      <w:pPr>
        <w:ind w:left="4320" w:hanging="180"/>
      </w:pPr>
    </w:lvl>
    <w:lvl w:ilvl="6" w:tplc="54115755" w:tentative="1">
      <w:start w:val="1"/>
      <w:numFmt w:val="decimal"/>
      <w:lvlText w:val="%7."/>
      <w:lvlJc w:val="left"/>
      <w:pPr>
        <w:ind w:left="5040" w:hanging="360"/>
      </w:pPr>
    </w:lvl>
    <w:lvl w:ilvl="7" w:tplc="54115755" w:tentative="1">
      <w:start w:val="1"/>
      <w:numFmt w:val="lowerLetter"/>
      <w:lvlText w:val="%8."/>
      <w:lvlJc w:val="left"/>
      <w:pPr>
        <w:ind w:left="5760" w:hanging="360"/>
      </w:pPr>
    </w:lvl>
    <w:lvl w:ilvl="8" w:tplc="5411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3">
    <w:multiLevelType w:val="hybridMultilevel"/>
    <w:lvl w:ilvl="0" w:tplc="17164651">
      <w:start w:val="1"/>
      <w:numFmt w:val="decimal"/>
      <w:lvlText w:val="%1."/>
      <w:lvlJc w:val="left"/>
      <w:pPr>
        <w:ind w:left="720" w:hanging="360"/>
      </w:pPr>
    </w:lvl>
    <w:lvl w:ilvl="1" w:tplc="17164651" w:tentative="1">
      <w:start w:val="1"/>
      <w:numFmt w:val="lowerLetter"/>
      <w:lvlText w:val="%2."/>
      <w:lvlJc w:val="left"/>
      <w:pPr>
        <w:ind w:left="1440" w:hanging="360"/>
      </w:pPr>
    </w:lvl>
    <w:lvl w:ilvl="2" w:tplc="17164651" w:tentative="1">
      <w:start w:val="1"/>
      <w:numFmt w:val="lowerRoman"/>
      <w:lvlText w:val="%3."/>
      <w:lvlJc w:val="right"/>
      <w:pPr>
        <w:ind w:left="2160" w:hanging="180"/>
      </w:pPr>
    </w:lvl>
    <w:lvl w:ilvl="3" w:tplc="17164651" w:tentative="1">
      <w:start w:val="1"/>
      <w:numFmt w:val="decimal"/>
      <w:lvlText w:val="%4."/>
      <w:lvlJc w:val="left"/>
      <w:pPr>
        <w:ind w:left="2880" w:hanging="360"/>
      </w:pPr>
    </w:lvl>
    <w:lvl w:ilvl="4" w:tplc="17164651" w:tentative="1">
      <w:start w:val="1"/>
      <w:numFmt w:val="lowerLetter"/>
      <w:lvlText w:val="%5."/>
      <w:lvlJc w:val="left"/>
      <w:pPr>
        <w:ind w:left="3600" w:hanging="360"/>
      </w:pPr>
    </w:lvl>
    <w:lvl w:ilvl="5" w:tplc="17164651" w:tentative="1">
      <w:start w:val="1"/>
      <w:numFmt w:val="lowerRoman"/>
      <w:lvlText w:val="%6."/>
      <w:lvlJc w:val="right"/>
      <w:pPr>
        <w:ind w:left="4320" w:hanging="180"/>
      </w:pPr>
    </w:lvl>
    <w:lvl w:ilvl="6" w:tplc="17164651" w:tentative="1">
      <w:start w:val="1"/>
      <w:numFmt w:val="decimal"/>
      <w:lvlText w:val="%7."/>
      <w:lvlJc w:val="left"/>
      <w:pPr>
        <w:ind w:left="5040" w:hanging="360"/>
      </w:pPr>
    </w:lvl>
    <w:lvl w:ilvl="7" w:tplc="17164651" w:tentative="1">
      <w:start w:val="1"/>
      <w:numFmt w:val="lowerLetter"/>
      <w:lvlText w:val="%8."/>
      <w:lvlJc w:val="left"/>
      <w:pPr>
        <w:ind w:left="5760" w:hanging="360"/>
      </w:pPr>
    </w:lvl>
    <w:lvl w:ilvl="8" w:tplc="17164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2">
    <w:multiLevelType w:val="hybridMultilevel"/>
    <w:lvl w:ilvl="0" w:tplc="76411249">
      <w:start w:val="1"/>
      <w:numFmt w:val="decimal"/>
      <w:lvlText w:val="%1."/>
      <w:lvlJc w:val="left"/>
      <w:pPr>
        <w:ind w:left="720" w:hanging="360"/>
      </w:pPr>
    </w:lvl>
    <w:lvl w:ilvl="1" w:tplc="76411249" w:tentative="1">
      <w:start w:val="1"/>
      <w:numFmt w:val="lowerLetter"/>
      <w:lvlText w:val="%2."/>
      <w:lvlJc w:val="left"/>
      <w:pPr>
        <w:ind w:left="1440" w:hanging="360"/>
      </w:pPr>
    </w:lvl>
    <w:lvl w:ilvl="2" w:tplc="76411249" w:tentative="1">
      <w:start w:val="1"/>
      <w:numFmt w:val="lowerRoman"/>
      <w:lvlText w:val="%3."/>
      <w:lvlJc w:val="right"/>
      <w:pPr>
        <w:ind w:left="2160" w:hanging="180"/>
      </w:pPr>
    </w:lvl>
    <w:lvl w:ilvl="3" w:tplc="76411249" w:tentative="1">
      <w:start w:val="1"/>
      <w:numFmt w:val="decimal"/>
      <w:lvlText w:val="%4."/>
      <w:lvlJc w:val="left"/>
      <w:pPr>
        <w:ind w:left="2880" w:hanging="360"/>
      </w:pPr>
    </w:lvl>
    <w:lvl w:ilvl="4" w:tplc="76411249" w:tentative="1">
      <w:start w:val="1"/>
      <w:numFmt w:val="lowerLetter"/>
      <w:lvlText w:val="%5."/>
      <w:lvlJc w:val="left"/>
      <w:pPr>
        <w:ind w:left="3600" w:hanging="360"/>
      </w:pPr>
    </w:lvl>
    <w:lvl w:ilvl="5" w:tplc="76411249" w:tentative="1">
      <w:start w:val="1"/>
      <w:numFmt w:val="lowerRoman"/>
      <w:lvlText w:val="%6."/>
      <w:lvlJc w:val="right"/>
      <w:pPr>
        <w:ind w:left="4320" w:hanging="180"/>
      </w:pPr>
    </w:lvl>
    <w:lvl w:ilvl="6" w:tplc="76411249" w:tentative="1">
      <w:start w:val="1"/>
      <w:numFmt w:val="decimal"/>
      <w:lvlText w:val="%7."/>
      <w:lvlJc w:val="left"/>
      <w:pPr>
        <w:ind w:left="5040" w:hanging="360"/>
      </w:pPr>
    </w:lvl>
    <w:lvl w:ilvl="7" w:tplc="76411249" w:tentative="1">
      <w:start w:val="1"/>
      <w:numFmt w:val="lowerLetter"/>
      <w:lvlText w:val="%8."/>
      <w:lvlJc w:val="left"/>
      <w:pPr>
        <w:ind w:left="5760" w:hanging="360"/>
      </w:pPr>
    </w:lvl>
    <w:lvl w:ilvl="8" w:tplc="7641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1">
    <w:multiLevelType w:val="hybridMultilevel"/>
    <w:lvl w:ilvl="0" w:tplc="80752457">
      <w:start w:val="1"/>
      <w:numFmt w:val="decimal"/>
      <w:lvlText w:val="%1."/>
      <w:lvlJc w:val="left"/>
      <w:pPr>
        <w:ind w:left="720" w:hanging="360"/>
      </w:pPr>
    </w:lvl>
    <w:lvl w:ilvl="1" w:tplc="80752457" w:tentative="1">
      <w:start w:val="1"/>
      <w:numFmt w:val="lowerLetter"/>
      <w:lvlText w:val="%2."/>
      <w:lvlJc w:val="left"/>
      <w:pPr>
        <w:ind w:left="1440" w:hanging="360"/>
      </w:pPr>
    </w:lvl>
    <w:lvl w:ilvl="2" w:tplc="80752457" w:tentative="1">
      <w:start w:val="1"/>
      <w:numFmt w:val="lowerRoman"/>
      <w:lvlText w:val="%3."/>
      <w:lvlJc w:val="right"/>
      <w:pPr>
        <w:ind w:left="2160" w:hanging="180"/>
      </w:pPr>
    </w:lvl>
    <w:lvl w:ilvl="3" w:tplc="80752457" w:tentative="1">
      <w:start w:val="1"/>
      <w:numFmt w:val="decimal"/>
      <w:lvlText w:val="%4."/>
      <w:lvlJc w:val="left"/>
      <w:pPr>
        <w:ind w:left="2880" w:hanging="360"/>
      </w:pPr>
    </w:lvl>
    <w:lvl w:ilvl="4" w:tplc="80752457" w:tentative="1">
      <w:start w:val="1"/>
      <w:numFmt w:val="lowerLetter"/>
      <w:lvlText w:val="%5."/>
      <w:lvlJc w:val="left"/>
      <w:pPr>
        <w:ind w:left="3600" w:hanging="360"/>
      </w:pPr>
    </w:lvl>
    <w:lvl w:ilvl="5" w:tplc="80752457" w:tentative="1">
      <w:start w:val="1"/>
      <w:numFmt w:val="lowerRoman"/>
      <w:lvlText w:val="%6."/>
      <w:lvlJc w:val="right"/>
      <w:pPr>
        <w:ind w:left="4320" w:hanging="180"/>
      </w:pPr>
    </w:lvl>
    <w:lvl w:ilvl="6" w:tplc="80752457" w:tentative="1">
      <w:start w:val="1"/>
      <w:numFmt w:val="decimal"/>
      <w:lvlText w:val="%7."/>
      <w:lvlJc w:val="left"/>
      <w:pPr>
        <w:ind w:left="5040" w:hanging="360"/>
      </w:pPr>
    </w:lvl>
    <w:lvl w:ilvl="7" w:tplc="80752457" w:tentative="1">
      <w:start w:val="1"/>
      <w:numFmt w:val="lowerLetter"/>
      <w:lvlText w:val="%8."/>
      <w:lvlJc w:val="left"/>
      <w:pPr>
        <w:ind w:left="5760" w:hanging="360"/>
      </w:pPr>
    </w:lvl>
    <w:lvl w:ilvl="8" w:tplc="8075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0">
    <w:multiLevelType w:val="hybridMultilevel"/>
    <w:lvl w:ilvl="0" w:tplc="83643983">
      <w:start w:val="1"/>
      <w:numFmt w:val="decimal"/>
      <w:lvlText w:val="%1."/>
      <w:lvlJc w:val="left"/>
      <w:pPr>
        <w:ind w:left="720" w:hanging="360"/>
      </w:pPr>
    </w:lvl>
    <w:lvl w:ilvl="1" w:tplc="83643983" w:tentative="1">
      <w:start w:val="1"/>
      <w:numFmt w:val="lowerLetter"/>
      <w:lvlText w:val="%2."/>
      <w:lvlJc w:val="left"/>
      <w:pPr>
        <w:ind w:left="1440" w:hanging="360"/>
      </w:pPr>
    </w:lvl>
    <w:lvl w:ilvl="2" w:tplc="83643983" w:tentative="1">
      <w:start w:val="1"/>
      <w:numFmt w:val="lowerRoman"/>
      <w:lvlText w:val="%3."/>
      <w:lvlJc w:val="right"/>
      <w:pPr>
        <w:ind w:left="2160" w:hanging="180"/>
      </w:pPr>
    </w:lvl>
    <w:lvl w:ilvl="3" w:tplc="83643983" w:tentative="1">
      <w:start w:val="1"/>
      <w:numFmt w:val="decimal"/>
      <w:lvlText w:val="%4."/>
      <w:lvlJc w:val="left"/>
      <w:pPr>
        <w:ind w:left="2880" w:hanging="360"/>
      </w:pPr>
    </w:lvl>
    <w:lvl w:ilvl="4" w:tplc="83643983" w:tentative="1">
      <w:start w:val="1"/>
      <w:numFmt w:val="lowerLetter"/>
      <w:lvlText w:val="%5."/>
      <w:lvlJc w:val="left"/>
      <w:pPr>
        <w:ind w:left="3600" w:hanging="360"/>
      </w:pPr>
    </w:lvl>
    <w:lvl w:ilvl="5" w:tplc="83643983" w:tentative="1">
      <w:start w:val="1"/>
      <w:numFmt w:val="lowerRoman"/>
      <w:lvlText w:val="%6."/>
      <w:lvlJc w:val="right"/>
      <w:pPr>
        <w:ind w:left="4320" w:hanging="180"/>
      </w:pPr>
    </w:lvl>
    <w:lvl w:ilvl="6" w:tplc="83643983" w:tentative="1">
      <w:start w:val="1"/>
      <w:numFmt w:val="decimal"/>
      <w:lvlText w:val="%7."/>
      <w:lvlJc w:val="left"/>
      <w:pPr>
        <w:ind w:left="5040" w:hanging="360"/>
      </w:pPr>
    </w:lvl>
    <w:lvl w:ilvl="7" w:tplc="83643983" w:tentative="1">
      <w:start w:val="1"/>
      <w:numFmt w:val="lowerLetter"/>
      <w:lvlText w:val="%8."/>
      <w:lvlJc w:val="left"/>
      <w:pPr>
        <w:ind w:left="5760" w:hanging="360"/>
      </w:pPr>
    </w:lvl>
    <w:lvl w:ilvl="8" w:tplc="8364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9">
    <w:multiLevelType w:val="hybridMultilevel"/>
    <w:lvl w:ilvl="0" w:tplc="75468957">
      <w:start w:val="1"/>
      <w:numFmt w:val="decimal"/>
      <w:lvlText w:val="%1."/>
      <w:lvlJc w:val="left"/>
      <w:pPr>
        <w:ind w:left="720" w:hanging="360"/>
      </w:pPr>
    </w:lvl>
    <w:lvl w:ilvl="1" w:tplc="75468957" w:tentative="1">
      <w:start w:val="1"/>
      <w:numFmt w:val="lowerLetter"/>
      <w:lvlText w:val="%2."/>
      <w:lvlJc w:val="left"/>
      <w:pPr>
        <w:ind w:left="1440" w:hanging="360"/>
      </w:pPr>
    </w:lvl>
    <w:lvl w:ilvl="2" w:tplc="75468957" w:tentative="1">
      <w:start w:val="1"/>
      <w:numFmt w:val="lowerRoman"/>
      <w:lvlText w:val="%3."/>
      <w:lvlJc w:val="right"/>
      <w:pPr>
        <w:ind w:left="2160" w:hanging="180"/>
      </w:pPr>
    </w:lvl>
    <w:lvl w:ilvl="3" w:tplc="75468957" w:tentative="1">
      <w:start w:val="1"/>
      <w:numFmt w:val="decimal"/>
      <w:lvlText w:val="%4."/>
      <w:lvlJc w:val="left"/>
      <w:pPr>
        <w:ind w:left="2880" w:hanging="360"/>
      </w:pPr>
    </w:lvl>
    <w:lvl w:ilvl="4" w:tplc="75468957" w:tentative="1">
      <w:start w:val="1"/>
      <w:numFmt w:val="lowerLetter"/>
      <w:lvlText w:val="%5."/>
      <w:lvlJc w:val="left"/>
      <w:pPr>
        <w:ind w:left="3600" w:hanging="360"/>
      </w:pPr>
    </w:lvl>
    <w:lvl w:ilvl="5" w:tplc="75468957" w:tentative="1">
      <w:start w:val="1"/>
      <w:numFmt w:val="lowerRoman"/>
      <w:lvlText w:val="%6."/>
      <w:lvlJc w:val="right"/>
      <w:pPr>
        <w:ind w:left="4320" w:hanging="180"/>
      </w:pPr>
    </w:lvl>
    <w:lvl w:ilvl="6" w:tplc="75468957" w:tentative="1">
      <w:start w:val="1"/>
      <w:numFmt w:val="decimal"/>
      <w:lvlText w:val="%7."/>
      <w:lvlJc w:val="left"/>
      <w:pPr>
        <w:ind w:left="5040" w:hanging="360"/>
      </w:pPr>
    </w:lvl>
    <w:lvl w:ilvl="7" w:tplc="75468957" w:tentative="1">
      <w:start w:val="1"/>
      <w:numFmt w:val="lowerLetter"/>
      <w:lvlText w:val="%8."/>
      <w:lvlJc w:val="left"/>
      <w:pPr>
        <w:ind w:left="5760" w:hanging="360"/>
      </w:pPr>
    </w:lvl>
    <w:lvl w:ilvl="8" w:tplc="7546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8">
    <w:multiLevelType w:val="hybridMultilevel"/>
    <w:lvl w:ilvl="0" w:tplc="76929303">
      <w:start w:val="1"/>
      <w:numFmt w:val="decimal"/>
      <w:lvlText w:val="%1."/>
      <w:lvlJc w:val="left"/>
      <w:pPr>
        <w:ind w:left="720" w:hanging="360"/>
      </w:pPr>
    </w:lvl>
    <w:lvl w:ilvl="1" w:tplc="76929303" w:tentative="1">
      <w:start w:val="1"/>
      <w:numFmt w:val="lowerLetter"/>
      <w:lvlText w:val="%2."/>
      <w:lvlJc w:val="left"/>
      <w:pPr>
        <w:ind w:left="1440" w:hanging="360"/>
      </w:pPr>
    </w:lvl>
    <w:lvl w:ilvl="2" w:tplc="76929303" w:tentative="1">
      <w:start w:val="1"/>
      <w:numFmt w:val="lowerRoman"/>
      <w:lvlText w:val="%3."/>
      <w:lvlJc w:val="right"/>
      <w:pPr>
        <w:ind w:left="2160" w:hanging="180"/>
      </w:pPr>
    </w:lvl>
    <w:lvl w:ilvl="3" w:tplc="76929303" w:tentative="1">
      <w:start w:val="1"/>
      <w:numFmt w:val="decimal"/>
      <w:lvlText w:val="%4."/>
      <w:lvlJc w:val="left"/>
      <w:pPr>
        <w:ind w:left="2880" w:hanging="360"/>
      </w:pPr>
    </w:lvl>
    <w:lvl w:ilvl="4" w:tplc="76929303" w:tentative="1">
      <w:start w:val="1"/>
      <w:numFmt w:val="lowerLetter"/>
      <w:lvlText w:val="%5."/>
      <w:lvlJc w:val="left"/>
      <w:pPr>
        <w:ind w:left="3600" w:hanging="360"/>
      </w:pPr>
    </w:lvl>
    <w:lvl w:ilvl="5" w:tplc="76929303" w:tentative="1">
      <w:start w:val="1"/>
      <w:numFmt w:val="lowerRoman"/>
      <w:lvlText w:val="%6."/>
      <w:lvlJc w:val="right"/>
      <w:pPr>
        <w:ind w:left="4320" w:hanging="180"/>
      </w:pPr>
    </w:lvl>
    <w:lvl w:ilvl="6" w:tplc="76929303" w:tentative="1">
      <w:start w:val="1"/>
      <w:numFmt w:val="decimal"/>
      <w:lvlText w:val="%7."/>
      <w:lvlJc w:val="left"/>
      <w:pPr>
        <w:ind w:left="5040" w:hanging="360"/>
      </w:pPr>
    </w:lvl>
    <w:lvl w:ilvl="7" w:tplc="76929303" w:tentative="1">
      <w:start w:val="1"/>
      <w:numFmt w:val="lowerLetter"/>
      <w:lvlText w:val="%8."/>
      <w:lvlJc w:val="left"/>
      <w:pPr>
        <w:ind w:left="5760" w:hanging="360"/>
      </w:pPr>
    </w:lvl>
    <w:lvl w:ilvl="8" w:tplc="7692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7">
    <w:multiLevelType w:val="hybridMultilevel"/>
    <w:lvl w:ilvl="0" w:tplc="18688729">
      <w:start w:val="1"/>
      <w:numFmt w:val="decimal"/>
      <w:lvlText w:val="%1."/>
      <w:lvlJc w:val="left"/>
      <w:pPr>
        <w:ind w:left="720" w:hanging="360"/>
      </w:pPr>
    </w:lvl>
    <w:lvl w:ilvl="1" w:tplc="18688729" w:tentative="1">
      <w:start w:val="1"/>
      <w:numFmt w:val="lowerLetter"/>
      <w:lvlText w:val="%2."/>
      <w:lvlJc w:val="left"/>
      <w:pPr>
        <w:ind w:left="1440" w:hanging="360"/>
      </w:pPr>
    </w:lvl>
    <w:lvl w:ilvl="2" w:tplc="18688729" w:tentative="1">
      <w:start w:val="1"/>
      <w:numFmt w:val="lowerRoman"/>
      <w:lvlText w:val="%3."/>
      <w:lvlJc w:val="right"/>
      <w:pPr>
        <w:ind w:left="2160" w:hanging="180"/>
      </w:pPr>
    </w:lvl>
    <w:lvl w:ilvl="3" w:tplc="18688729" w:tentative="1">
      <w:start w:val="1"/>
      <w:numFmt w:val="decimal"/>
      <w:lvlText w:val="%4."/>
      <w:lvlJc w:val="left"/>
      <w:pPr>
        <w:ind w:left="2880" w:hanging="360"/>
      </w:pPr>
    </w:lvl>
    <w:lvl w:ilvl="4" w:tplc="18688729" w:tentative="1">
      <w:start w:val="1"/>
      <w:numFmt w:val="lowerLetter"/>
      <w:lvlText w:val="%5."/>
      <w:lvlJc w:val="left"/>
      <w:pPr>
        <w:ind w:left="3600" w:hanging="360"/>
      </w:pPr>
    </w:lvl>
    <w:lvl w:ilvl="5" w:tplc="18688729" w:tentative="1">
      <w:start w:val="1"/>
      <w:numFmt w:val="lowerRoman"/>
      <w:lvlText w:val="%6."/>
      <w:lvlJc w:val="right"/>
      <w:pPr>
        <w:ind w:left="4320" w:hanging="180"/>
      </w:pPr>
    </w:lvl>
    <w:lvl w:ilvl="6" w:tplc="18688729" w:tentative="1">
      <w:start w:val="1"/>
      <w:numFmt w:val="decimal"/>
      <w:lvlText w:val="%7."/>
      <w:lvlJc w:val="left"/>
      <w:pPr>
        <w:ind w:left="5040" w:hanging="360"/>
      </w:pPr>
    </w:lvl>
    <w:lvl w:ilvl="7" w:tplc="18688729" w:tentative="1">
      <w:start w:val="1"/>
      <w:numFmt w:val="lowerLetter"/>
      <w:lvlText w:val="%8."/>
      <w:lvlJc w:val="left"/>
      <w:pPr>
        <w:ind w:left="5760" w:hanging="360"/>
      </w:pPr>
    </w:lvl>
    <w:lvl w:ilvl="8" w:tplc="1868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6">
    <w:multiLevelType w:val="hybridMultilevel"/>
    <w:lvl w:ilvl="0" w:tplc="92786789">
      <w:start w:val="1"/>
      <w:numFmt w:val="decimal"/>
      <w:lvlText w:val="%1."/>
      <w:lvlJc w:val="left"/>
      <w:pPr>
        <w:ind w:left="720" w:hanging="360"/>
      </w:pPr>
    </w:lvl>
    <w:lvl w:ilvl="1" w:tplc="92786789" w:tentative="1">
      <w:start w:val="1"/>
      <w:numFmt w:val="lowerLetter"/>
      <w:lvlText w:val="%2."/>
      <w:lvlJc w:val="left"/>
      <w:pPr>
        <w:ind w:left="1440" w:hanging="360"/>
      </w:pPr>
    </w:lvl>
    <w:lvl w:ilvl="2" w:tplc="92786789" w:tentative="1">
      <w:start w:val="1"/>
      <w:numFmt w:val="lowerRoman"/>
      <w:lvlText w:val="%3."/>
      <w:lvlJc w:val="right"/>
      <w:pPr>
        <w:ind w:left="2160" w:hanging="180"/>
      </w:pPr>
    </w:lvl>
    <w:lvl w:ilvl="3" w:tplc="92786789" w:tentative="1">
      <w:start w:val="1"/>
      <w:numFmt w:val="decimal"/>
      <w:lvlText w:val="%4."/>
      <w:lvlJc w:val="left"/>
      <w:pPr>
        <w:ind w:left="2880" w:hanging="360"/>
      </w:pPr>
    </w:lvl>
    <w:lvl w:ilvl="4" w:tplc="92786789" w:tentative="1">
      <w:start w:val="1"/>
      <w:numFmt w:val="lowerLetter"/>
      <w:lvlText w:val="%5."/>
      <w:lvlJc w:val="left"/>
      <w:pPr>
        <w:ind w:left="3600" w:hanging="360"/>
      </w:pPr>
    </w:lvl>
    <w:lvl w:ilvl="5" w:tplc="92786789" w:tentative="1">
      <w:start w:val="1"/>
      <w:numFmt w:val="lowerRoman"/>
      <w:lvlText w:val="%6."/>
      <w:lvlJc w:val="right"/>
      <w:pPr>
        <w:ind w:left="4320" w:hanging="180"/>
      </w:pPr>
    </w:lvl>
    <w:lvl w:ilvl="6" w:tplc="92786789" w:tentative="1">
      <w:start w:val="1"/>
      <w:numFmt w:val="decimal"/>
      <w:lvlText w:val="%7."/>
      <w:lvlJc w:val="left"/>
      <w:pPr>
        <w:ind w:left="5040" w:hanging="360"/>
      </w:pPr>
    </w:lvl>
    <w:lvl w:ilvl="7" w:tplc="92786789" w:tentative="1">
      <w:start w:val="1"/>
      <w:numFmt w:val="lowerLetter"/>
      <w:lvlText w:val="%8."/>
      <w:lvlJc w:val="left"/>
      <w:pPr>
        <w:ind w:left="5760" w:hanging="360"/>
      </w:pPr>
    </w:lvl>
    <w:lvl w:ilvl="8" w:tplc="92786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5">
    <w:multiLevelType w:val="hybridMultilevel"/>
    <w:lvl w:ilvl="0" w:tplc="16827228">
      <w:start w:val="1"/>
      <w:numFmt w:val="decimal"/>
      <w:lvlText w:val="%1."/>
      <w:lvlJc w:val="left"/>
      <w:pPr>
        <w:ind w:left="720" w:hanging="360"/>
      </w:pPr>
    </w:lvl>
    <w:lvl w:ilvl="1" w:tplc="16827228" w:tentative="1">
      <w:start w:val="1"/>
      <w:numFmt w:val="lowerLetter"/>
      <w:lvlText w:val="%2."/>
      <w:lvlJc w:val="left"/>
      <w:pPr>
        <w:ind w:left="1440" w:hanging="360"/>
      </w:pPr>
    </w:lvl>
    <w:lvl w:ilvl="2" w:tplc="16827228" w:tentative="1">
      <w:start w:val="1"/>
      <w:numFmt w:val="lowerRoman"/>
      <w:lvlText w:val="%3."/>
      <w:lvlJc w:val="right"/>
      <w:pPr>
        <w:ind w:left="2160" w:hanging="180"/>
      </w:pPr>
    </w:lvl>
    <w:lvl w:ilvl="3" w:tplc="16827228" w:tentative="1">
      <w:start w:val="1"/>
      <w:numFmt w:val="decimal"/>
      <w:lvlText w:val="%4."/>
      <w:lvlJc w:val="left"/>
      <w:pPr>
        <w:ind w:left="2880" w:hanging="360"/>
      </w:pPr>
    </w:lvl>
    <w:lvl w:ilvl="4" w:tplc="16827228" w:tentative="1">
      <w:start w:val="1"/>
      <w:numFmt w:val="lowerLetter"/>
      <w:lvlText w:val="%5."/>
      <w:lvlJc w:val="left"/>
      <w:pPr>
        <w:ind w:left="3600" w:hanging="360"/>
      </w:pPr>
    </w:lvl>
    <w:lvl w:ilvl="5" w:tplc="16827228" w:tentative="1">
      <w:start w:val="1"/>
      <w:numFmt w:val="lowerRoman"/>
      <w:lvlText w:val="%6."/>
      <w:lvlJc w:val="right"/>
      <w:pPr>
        <w:ind w:left="4320" w:hanging="180"/>
      </w:pPr>
    </w:lvl>
    <w:lvl w:ilvl="6" w:tplc="16827228" w:tentative="1">
      <w:start w:val="1"/>
      <w:numFmt w:val="decimal"/>
      <w:lvlText w:val="%7."/>
      <w:lvlJc w:val="left"/>
      <w:pPr>
        <w:ind w:left="5040" w:hanging="360"/>
      </w:pPr>
    </w:lvl>
    <w:lvl w:ilvl="7" w:tplc="16827228" w:tentative="1">
      <w:start w:val="1"/>
      <w:numFmt w:val="lowerLetter"/>
      <w:lvlText w:val="%8."/>
      <w:lvlJc w:val="left"/>
      <w:pPr>
        <w:ind w:left="5760" w:hanging="360"/>
      </w:pPr>
    </w:lvl>
    <w:lvl w:ilvl="8" w:tplc="1682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4">
    <w:multiLevelType w:val="hybridMultilevel"/>
    <w:lvl w:ilvl="0" w:tplc="69376112">
      <w:start w:val="1"/>
      <w:numFmt w:val="decimal"/>
      <w:lvlText w:val="%1."/>
      <w:lvlJc w:val="left"/>
      <w:pPr>
        <w:ind w:left="720" w:hanging="360"/>
      </w:pPr>
    </w:lvl>
    <w:lvl w:ilvl="1" w:tplc="69376112" w:tentative="1">
      <w:start w:val="1"/>
      <w:numFmt w:val="lowerLetter"/>
      <w:lvlText w:val="%2."/>
      <w:lvlJc w:val="left"/>
      <w:pPr>
        <w:ind w:left="1440" w:hanging="360"/>
      </w:pPr>
    </w:lvl>
    <w:lvl w:ilvl="2" w:tplc="69376112" w:tentative="1">
      <w:start w:val="1"/>
      <w:numFmt w:val="lowerRoman"/>
      <w:lvlText w:val="%3."/>
      <w:lvlJc w:val="right"/>
      <w:pPr>
        <w:ind w:left="2160" w:hanging="180"/>
      </w:pPr>
    </w:lvl>
    <w:lvl w:ilvl="3" w:tplc="69376112" w:tentative="1">
      <w:start w:val="1"/>
      <w:numFmt w:val="decimal"/>
      <w:lvlText w:val="%4."/>
      <w:lvlJc w:val="left"/>
      <w:pPr>
        <w:ind w:left="2880" w:hanging="360"/>
      </w:pPr>
    </w:lvl>
    <w:lvl w:ilvl="4" w:tplc="69376112" w:tentative="1">
      <w:start w:val="1"/>
      <w:numFmt w:val="lowerLetter"/>
      <w:lvlText w:val="%5."/>
      <w:lvlJc w:val="left"/>
      <w:pPr>
        <w:ind w:left="3600" w:hanging="360"/>
      </w:pPr>
    </w:lvl>
    <w:lvl w:ilvl="5" w:tplc="69376112" w:tentative="1">
      <w:start w:val="1"/>
      <w:numFmt w:val="lowerRoman"/>
      <w:lvlText w:val="%6."/>
      <w:lvlJc w:val="right"/>
      <w:pPr>
        <w:ind w:left="4320" w:hanging="180"/>
      </w:pPr>
    </w:lvl>
    <w:lvl w:ilvl="6" w:tplc="69376112" w:tentative="1">
      <w:start w:val="1"/>
      <w:numFmt w:val="decimal"/>
      <w:lvlText w:val="%7."/>
      <w:lvlJc w:val="left"/>
      <w:pPr>
        <w:ind w:left="5040" w:hanging="360"/>
      </w:pPr>
    </w:lvl>
    <w:lvl w:ilvl="7" w:tplc="69376112" w:tentative="1">
      <w:start w:val="1"/>
      <w:numFmt w:val="lowerLetter"/>
      <w:lvlText w:val="%8."/>
      <w:lvlJc w:val="left"/>
      <w:pPr>
        <w:ind w:left="5760" w:hanging="360"/>
      </w:pPr>
    </w:lvl>
    <w:lvl w:ilvl="8" w:tplc="6937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3">
    <w:multiLevelType w:val="hybridMultilevel"/>
    <w:lvl w:ilvl="0" w:tplc="85639360">
      <w:start w:val="1"/>
      <w:numFmt w:val="decimal"/>
      <w:lvlText w:val="%1."/>
      <w:lvlJc w:val="left"/>
      <w:pPr>
        <w:ind w:left="720" w:hanging="360"/>
      </w:pPr>
    </w:lvl>
    <w:lvl w:ilvl="1" w:tplc="85639360" w:tentative="1">
      <w:start w:val="1"/>
      <w:numFmt w:val="lowerLetter"/>
      <w:lvlText w:val="%2."/>
      <w:lvlJc w:val="left"/>
      <w:pPr>
        <w:ind w:left="1440" w:hanging="360"/>
      </w:pPr>
    </w:lvl>
    <w:lvl w:ilvl="2" w:tplc="85639360" w:tentative="1">
      <w:start w:val="1"/>
      <w:numFmt w:val="lowerRoman"/>
      <w:lvlText w:val="%3."/>
      <w:lvlJc w:val="right"/>
      <w:pPr>
        <w:ind w:left="2160" w:hanging="180"/>
      </w:pPr>
    </w:lvl>
    <w:lvl w:ilvl="3" w:tplc="85639360" w:tentative="1">
      <w:start w:val="1"/>
      <w:numFmt w:val="decimal"/>
      <w:lvlText w:val="%4."/>
      <w:lvlJc w:val="left"/>
      <w:pPr>
        <w:ind w:left="2880" w:hanging="360"/>
      </w:pPr>
    </w:lvl>
    <w:lvl w:ilvl="4" w:tplc="85639360" w:tentative="1">
      <w:start w:val="1"/>
      <w:numFmt w:val="lowerLetter"/>
      <w:lvlText w:val="%5."/>
      <w:lvlJc w:val="left"/>
      <w:pPr>
        <w:ind w:left="3600" w:hanging="360"/>
      </w:pPr>
    </w:lvl>
    <w:lvl w:ilvl="5" w:tplc="85639360" w:tentative="1">
      <w:start w:val="1"/>
      <w:numFmt w:val="lowerRoman"/>
      <w:lvlText w:val="%6."/>
      <w:lvlJc w:val="right"/>
      <w:pPr>
        <w:ind w:left="4320" w:hanging="180"/>
      </w:pPr>
    </w:lvl>
    <w:lvl w:ilvl="6" w:tplc="85639360" w:tentative="1">
      <w:start w:val="1"/>
      <w:numFmt w:val="decimal"/>
      <w:lvlText w:val="%7."/>
      <w:lvlJc w:val="left"/>
      <w:pPr>
        <w:ind w:left="5040" w:hanging="360"/>
      </w:pPr>
    </w:lvl>
    <w:lvl w:ilvl="7" w:tplc="85639360" w:tentative="1">
      <w:start w:val="1"/>
      <w:numFmt w:val="lowerLetter"/>
      <w:lvlText w:val="%8."/>
      <w:lvlJc w:val="left"/>
      <w:pPr>
        <w:ind w:left="5760" w:hanging="360"/>
      </w:pPr>
    </w:lvl>
    <w:lvl w:ilvl="8" w:tplc="8563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2">
    <w:multiLevelType w:val="hybridMultilevel"/>
    <w:lvl w:ilvl="0" w:tplc="27546315">
      <w:start w:val="1"/>
      <w:numFmt w:val="decimal"/>
      <w:lvlText w:val="%1."/>
      <w:lvlJc w:val="left"/>
      <w:pPr>
        <w:ind w:left="720" w:hanging="360"/>
      </w:pPr>
    </w:lvl>
    <w:lvl w:ilvl="1" w:tplc="27546315" w:tentative="1">
      <w:start w:val="1"/>
      <w:numFmt w:val="lowerLetter"/>
      <w:lvlText w:val="%2."/>
      <w:lvlJc w:val="left"/>
      <w:pPr>
        <w:ind w:left="1440" w:hanging="360"/>
      </w:pPr>
    </w:lvl>
    <w:lvl w:ilvl="2" w:tplc="27546315" w:tentative="1">
      <w:start w:val="1"/>
      <w:numFmt w:val="lowerRoman"/>
      <w:lvlText w:val="%3."/>
      <w:lvlJc w:val="right"/>
      <w:pPr>
        <w:ind w:left="2160" w:hanging="180"/>
      </w:pPr>
    </w:lvl>
    <w:lvl w:ilvl="3" w:tplc="27546315" w:tentative="1">
      <w:start w:val="1"/>
      <w:numFmt w:val="decimal"/>
      <w:lvlText w:val="%4."/>
      <w:lvlJc w:val="left"/>
      <w:pPr>
        <w:ind w:left="2880" w:hanging="360"/>
      </w:pPr>
    </w:lvl>
    <w:lvl w:ilvl="4" w:tplc="27546315" w:tentative="1">
      <w:start w:val="1"/>
      <w:numFmt w:val="lowerLetter"/>
      <w:lvlText w:val="%5."/>
      <w:lvlJc w:val="left"/>
      <w:pPr>
        <w:ind w:left="3600" w:hanging="360"/>
      </w:pPr>
    </w:lvl>
    <w:lvl w:ilvl="5" w:tplc="27546315" w:tentative="1">
      <w:start w:val="1"/>
      <w:numFmt w:val="lowerRoman"/>
      <w:lvlText w:val="%6."/>
      <w:lvlJc w:val="right"/>
      <w:pPr>
        <w:ind w:left="4320" w:hanging="180"/>
      </w:pPr>
    </w:lvl>
    <w:lvl w:ilvl="6" w:tplc="27546315" w:tentative="1">
      <w:start w:val="1"/>
      <w:numFmt w:val="decimal"/>
      <w:lvlText w:val="%7."/>
      <w:lvlJc w:val="left"/>
      <w:pPr>
        <w:ind w:left="5040" w:hanging="360"/>
      </w:pPr>
    </w:lvl>
    <w:lvl w:ilvl="7" w:tplc="27546315" w:tentative="1">
      <w:start w:val="1"/>
      <w:numFmt w:val="lowerLetter"/>
      <w:lvlText w:val="%8."/>
      <w:lvlJc w:val="left"/>
      <w:pPr>
        <w:ind w:left="5760" w:hanging="360"/>
      </w:pPr>
    </w:lvl>
    <w:lvl w:ilvl="8" w:tplc="2754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1">
    <w:multiLevelType w:val="hybridMultilevel"/>
    <w:lvl w:ilvl="0" w:tplc="45518720">
      <w:start w:val="1"/>
      <w:numFmt w:val="decimal"/>
      <w:lvlText w:val="%1."/>
      <w:lvlJc w:val="left"/>
      <w:pPr>
        <w:ind w:left="720" w:hanging="360"/>
      </w:pPr>
    </w:lvl>
    <w:lvl w:ilvl="1" w:tplc="45518720" w:tentative="1">
      <w:start w:val="1"/>
      <w:numFmt w:val="lowerLetter"/>
      <w:lvlText w:val="%2."/>
      <w:lvlJc w:val="left"/>
      <w:pPr>
        <w:ind w:left="1440" w:hanging="360"/>
      </w:pPr>
    </w:lvl>
    <w:lvl w:ilvl="2" w:tplc="45518720" w:tentative="1">
      <w:start w:val="1"/>
      <w:numFmt w:val="lowerRoman"/>
      <w:lvlText w:val="%3."/>
      <w:lvlJc w:val="right"/>
      <w:pPr>
        <w:ind w:left="2160" w:hanging="180"/>
      </w:pPr>
    </w:lvl>
    <w:lvl w:ilvl="3" w:tplc="45518720" w:tentative="1">
      <w:start w:val="1"/>
      <w:numFmt w:val="decimal"/>
      <w:lvlText w:val="%4."/>
      <w:lvlJc w:val="left"/>
      <w:pPr>
        <w:ind w:left="2880" w:hanging="360"/>
      </w:pPr>
    </w:lvl>
    <w:lvl w:ilvl="4" w:tplc="45518720" w:tentative="1">
      <w:start w:val="1"/>
      <w:numFmt w:val="lowerLetter"/>
      <w:lvlText w:val="%5."/>
      <w:lvlJc w:val="left"/>
      <w:pPr>
        <w:ind w:left="3600" w:hanging="360"/>
      </w:pPr>
    </w:lvl>
    <w:lvl w:ilvl="5" w:tplc="45518720" w:tentative="1">
      <w:start w:val="1"/>
      <w:numFmt w:val="lowerRoman"/>
      <w:lvlText w:val="%6."/>
      <w:lvlJc w:val="right"/>
      <w:pPr>
        <w:ind w:left="4320" w:hanging="180"/>
      </w:pPr>
    </w:lvl>
    <w:lvl w:ilvl="6" w:tplc="45518720" w:tentative="1">
      <w:start w:val="1"/>
      <w:numFmt w:val="decimal"/>
      <w:lvlText w:val="%7."/>
      <w:lvlJc w:val="left"/>
      <w:pPr>
        <w:ind w:left="5040" w:hanging="360"/>
      </w:pPr>
    </w:lvl>
    <w:lvl w:ilvl="7" w:tplc="45518720" w:tentative="1">
      <w:start w:val="1"/>
      <w:numFmt w:val="lowerLetter"/>
      <w:lvlText w:val="%8."/>
      <w:lvlJc w:val="left"/>
      <w:pPr>
        <w:ind w:left="5760" w:hanging="360"/>
      </w:pPr>
    </w:lvl>
    <w:lvl w:ilvl="8" w:tplc="4551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0">
    <w:multiLevelType w:val="hybridMultilevel"/>
    <w:lvl w:ilvl="0" w:tplc="14133943">
      <w:start w:val="1"/>
      <w:numFmt w:val="decimal"/>
      <w:lvlText w:val="%1."/>
      <w:lvlJc w:val="left"/>
      <w:pPr>
        <w:ind w:left="720" w:hanging="360"/>
      </w:pPr>
    </w:lvl>
    <w:lvl w:ilvl="1" w:tplc="14133943" w:tentative="1">
      <w:start w:val="1"/>
      <w:numFmt w:val="lowerLetter"/>
      <w:lvlText w:val="%2."/>
      <w:lvlJc w:val="left"/>
      <w:pPr>
        <w:ind w:left="1440" w:hanging="360"/>
      </w:pPr>
    </w:lvl>
    <w:lvl w:ilvl="2" w:tplc="14133943" w:tentative="1">
      <w:start w:val="1"/>
      <w:numFmt w:val="lowerRoman"/>
      <w:lvlText w:val="%3."/>
      <w:lvlJc w:val="right"/>
      <w:pPr>
        <w:ind w:left="2160" w:hanging="180"/>
      </w:pPr>
    </w:lvl>
    <w:lvl w:ilvl="3" w:tplc="14133943" w:tentative="1">
      <w:start w:val="1"/>
      <w:numFmt w:val="decimal"/>
      <w:lvlText w:val="%4."/>
      <w:lvlJc w:val="left"/>
      <w:pPr>
        <w:ind w:left="2880" w:hanging="360"/>
      </w:pPr>
    </w:lvl>
    <w:lvl w:ilvl="4" w:tplc="14133943" w:tentative="1">
      <w:start w:val="1"/>
      <w:numFmt w:val="lowerLetter"/>
      <w:lvlText w:val="%5."/>
      <w:lvlJc w:val="left"/>
      <w:pPr>
        <w:ind w:left="3600" w:hanging="360"/>
      </w:pPr>
    </w:lvl>
    <w:lvl w:ilvl="5" w:tplc="14133943" w:tentative="1">
      <w:start w:val="1"/>
      <w:numFmt w:val="lowerRoman"/>
      <w:lvlText w:val="%6."/>
      <w:lvlJc w:val="right"/>
      <w:pPr>
        <w:ind w:left="4320" w:hanging="180"/>
      </w:pPr>
    </w:lvl>
    <w:lvl w:ilvl="6" w:tplc="14133943" w:tentative="1">
      <w:start w:val="1"/>
      <w:numFmt w:val="decimal"/>
      <w:lvlText w:val="%7."/>
      <w:lvlJc w:val="left"/>
      <w:pPr>
        <w:ind w:left="5040" w:hanging="360"/>
      </w:pPr>
    </w:lvl>
    <w:lvl w:ilvl="7" w:tplc="14133943" w:tentative="1">
      <w:start w:val="1"/>
      <w:numFmt w:val="lowerLetter"/>
      <w:lvlText w:val="%8."/>
      <w:lvlJc w:val="left"/>
      <w:pPr>
        <w:ind w:left="5760" w:hanging="360"/>
      </w:pPr>
    </w:lvl>
    <w:lvl w:ilvl="8" w:tplc="1413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9">
    <w:multiLevelType w:val="hybridMultilevel"/>
    <w:lvl w:ilvl="0" w:tplc="48645289">
      <w:start w:val="1"/>
      <w:numFmt w:val="decimal"/>
      <w:lvlText w:val="%1."/>
      <w:lvlJc w:val="left"/>
      <w:pPr>
        <w:ind w:left="720" w:hanging="360"/>
      </w:pPr>
    </w:lvl>
    <w:lvl w:ilvl="1" w:tplc="48645289" w:tentative="1">
      <w:start w:val="1"/>
      <w:numFmt w:val="lowerLetter"/>
      <w:lvlText w:val="%2."/>
      <w:lvlJc w:val="left"/>
      <w:pPr>
        <w:ind w:left="1440" w:hanging="360"/>
      </w:pPr>
    </w:lvl>
    <w:lvl w:ilvl="2" w:tplc="48645289" w:tentative="1">
      <w:start w:val="1"/>
      <w:numFmt w:val="lowerRoman"/>
      <w:lvlText w:val="%3."/>
      <w:lvlJc w:val="right"/>
      <w:pPr>
        <w:ind w:left="2160" w:hanging="180"/>
      </w:pPr>
    </w:lvl>
    <w:lvl w:ilvl="3" w:tplc="48645289" w:tentative="1">
      <w:start w:val="1"/>
      <w:numFmt w:val="decimal"/>
      <w:lvlText w:val="%4."/>
      <w:lvlJc w:val="left"/>
      <w:pPr>
        <w:ind w:left="2880" w:hanging="360"/>
      </w:pPr>
    </w:lvl>
    <w:lvl w:ilvl="4" w:tplc="48645289" w:tentative="1">
      <w:start w:val="1"/>
      <w:numFmt w:val="lowerLetter"/>
      <w:lvlText w:val="%5."/>
      <w:lvlJc w:val="left"/>
      <w:pPr>
        <w:ind w:left="3600" w:hanging="360"/>
      </w:pPr>
    </w:lvl>
    <w:lvl w:ilvl="5" w:tplc="48645289" w:tentative="1">
      <w:start w:val="1"/>
      <w:numFmt w:val="lowerRoman"/>
      <w:lvlText w:val="%6."/>
      <w:lvlJc w:val="right"/>
      <w:pPr>
        <w:ind w:left="4320" w:hanging="180"/>
      </w:pPr>
    </w:lvl>
    <w:lvl w:ilvl="6" w:tplc="48645289" w:tentative="1">
      <w:start w:val="1"/>
      <w:numFmt w:val="decimal"/>
      <w:lvlText w:val="%7."/>
      <w:lvlJc w:val="left"/>
      <w:pPr>
        <w:ind w:left="5040" w:hanging="360"/>
      </w:pPr>
    </w:lvl>
    <w:lvl w:ilvl="7" w:tplc="48645289" w:tentative="1">
      <w:start w:val="1"/>
      <w:numFmt w:val="lowerLetter"/>
      <w:lvlText w:val="%8."/>
      <w:lvlJc w:val="left"/>
      <w:pPr>
        <w:ind w:left="5760" w:hanging="360"/>
      </w:pPr>
    </w:lvl>
    <w:lvl w:ilvl="8" w:tplc="4864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8">
    <w:multiLevelType w:val="hybridMultilevel"/>
    <w:lvl w:ilvl="0" w:tplc="26724785">
      <w:start w:val="1"/>
      <w:numFmt w:val="decimal"/>
      <w:lvlText w:val="%1."/>
      <w:lvlJc w:val="left"/>
      <w:pPr>
        <w:ind w:left="720" w:hanging="360"/>
      </w:pPr>
    </w:lvl>
    <w:lvl w:ilvl="1" w:tplc="26724785" w:tentative="1">
      <w:start w:val="1"/>
      <w:numFmt w:val="lowerLetter"/>
      <w:lvlText w:val="%2."/>
      <w:lvlJc w:val="left"/>
      <w:pPr>
        <w:ind w:left="1440" w:hanging="360"/>
      </w:pPr>
    </w:lvl>
    <w:lvl w:ilvl="2" w:tplc="26724785" w:tentative="1">
      <w:start w:val="1"/>
      <w:numFmt w:val="lowerRoman"/>
      <w:lvlText w:val="%3."/>
      <w:lvlJc w:val="right"/>
      <w:pPr>
        <w:ind w:left="2160" w:hanging="180"/>
      </w:pPr>
    </w:lvl>
    <w:lvl w:ilvl="3" w:tplc="26724785" w:tentative="1">
      <w:start w:val="1"/>
      <w:numFmt w:val="decimal"/>
      <w:lvlText w:val="%4."/>
      <w:lvlJc w:val="left"/>
      <w:pPr>
        <w:ind w:left="2880" w:hanging="360"/>
      </w:pPr>
    </w:lvl>
    <w:lvl w:ilvl="4" w:tplc="26724785" w:tentative="1">
      <w:start w:val="1"/>
      <w:numFmt w:val="lowerLetter"/>
      <w:lvlText w:val="%5."/>
      <w:lvlJc w:val="left"/>
      <w:pPr>
        <w:ind w:left="3600" w:hanging="360"/>
      </w:pPr>
    </w:lvl>
    <w:lvl w:ilvl="5" w:tplc="26724785" w:tentative="1">
      <w:start w:val="1"/>
      <w:numFmt w:val="lowerRoman"/>
      <w:lvlText w:val="%6."/>
      <w:lvlJc w:val="right"/>
      <w:pPr>
        <w:ind w:left="4320" w:hanging="180"/>
      </w:pPr>
    </w:lvl>
    <w:lvl w:ilvl="6" w:tplc="26724785" w:tentative="1">
      <w:start w:val="1"/>
      <w:numFmt w:val="decimal"/>
      <w:lvlText w:val="%7."/>
      <w:lvlJc w:val="left"/>
      <w:pPr>
        <w:ind w:left="5040" w:hanging="360"/>
      </w:pPr>
    </w:lvl>
    <w:lvl w:ilvl="7" w:tplc="26724785" w:tentative="1">
      <w:start w:val="1"/>
      <w:numFmt w:val="lowerLetter"/>
      <w:lvlText w:val="%8."/>
      <w:lvlJc w:val="left"/>
      <w:pPr>
        <w:ind w:left="5760" w:hanging="360"/>
      </w:pPr>
    </w:lvl>
    <w:lvl w:ilvl="8" w:tplc="2672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7">
    <w:multiLevelType w:val="hybridMultilevel"/>
    <w:lvl w:ilvl="0" w:tplc="36212759">
      <w:start w:val="1"/>
      <w:numFmt w:val="decimal"/>
      <w:lvlText w:val="%1."/>
      <w:lvlJc w:val="left"/>
      <w:pPr>
        <w:ind w:left="720" w:hanging="360"/>
      </w:pPr>
    </w:lvl>
    <w:lvl w:ilvl="1" w:tplc="36212759" w:tentative="1">
      <w:start w:val="1"/>
      <w:numFmt w:val="lowerLetter"/>
      <w:lvlText w:val="%2."/>
      <w:lvlJc w:val="left"/>
      <w:pPr>
        <w:ind w:left="1440" w:hanging="360"/>
      </w:pPr>
    </w:lvl>
    <w:lvl w:ilvl="2" w:tplc="36212759" w:tentative="1">
      <w:start w:val="1"/>
      <w:numFmt w:val="lowerRoman"/>
      <w:lvlText w:val="%3."/>
      <w:lvlJc w:val="right"/>
      <w:pPr>
        <w:ind w:left="2160" w:hanging="180"/>
      </w:pPr>
    </w:lvl>
    <w:lvl w:ilvl="3" w:tplc="36212759" w:tentative="1">
      <w:start w:val="1"/>
      <w:numFmt w:val="decimal"/>
      <w:lvlText w:val="%4."/>
      <w:lvlJc w:val="left"/>
      <w:pPr>
        <w:ind w:left="2880" w:hanging="360"/>
      </w:pPr>
    </w:lvl>
    <w:lvl w:ilvl="4" w:tplc="36212759" w:tentative="1">
      <w:start w:val="1"/>
      <w:numFmt w:val="lowerLetter"/>
      <w:lvlText w:val="%5."/>
      <w:lvlJc w:val="left"/>
      <w:pPr>
        <w:ind w:left="3600" w:hanging="360"/>
      </w:pPr>
    </w:lvl>
    <w:lvl w:ilvl="5" w:tplc="36212759" w:tentative="1">
      <w:start w:val="1"/>
      <w:numFmt w:val="lowerRoman"/>
      <w:lvlText w:val="%6."/>
      <w:lvlJc w:val="right"/>
      <w:pPr>
        <w:ind w:left="4320" w:hanging="180"/>
      </w:pPr>
    </w:lvl>
    <w:lvl w:ilvl="6" w:tplc="36212759" w:tentative="1">
      <w:start w:val="1"/>
      <w:numFmt w:val="decimal"/>
      <w:lvlText w:val="%7."/>
      <w:lvlJc w:val="left"/>
      <w:pPr>
        <w:ind w:left="5040" w:hanging="360"/>
      </w:pPr>
    </w:lvl>
    <w:lvl w:ilvl="7" w:tplc="36212759" w:tentative="1">
      <w:start w:val="1"/>
      <w:numFmt w:val="lowerLetter"/>
      <w:lvlText w:val="%8."/>
      <w:lvlJc w:val="left"/>
      <w:pPr>
        <w:ind w:left="5760" w:hanging="360"/>
      </w:pPr>
    </w:lvl>
    <w:lvl w:ilvl="8" w:tplc="3621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6">
    <w:multiLevelType w:val="hybridMultilevel"/>
    <w:lvl w:ilvl="0" w:tplc="92782568">
      <w:start w:val="1"/>
      <w:numFmt w:val="decimal"/>
      <w:lvlText w:val="%1."/>
      <w:lvlJc w:val="left"/>
      <w:pPr>
        <w:ind w:left="720" w:hanging="360"/>
      </w:pPr>
    </w:lvl>
    <w:lvl w:ilvl="1" w:tplc="92782568" w:tentative="1">
      <w:start w:val="1"/>
      <w:numFmt w:val="lowerLetter"/>
      <w:lvlText w:val="%2."/>
      <w:lvlJc w:val="left"/>
      <w:pPr>
        <w:ind w:left="1440" w:hanging="360"/>
      </w:pPr>
    </w:lvl>
    <w:lvl w:ilvl="2" w:tplc="92782568" w:tentative="1">
      <w:start w:val="1"/>
      <w:numFmt w:val="lowerRoman"/>
      <w:lvlText w:val="%3."/>
      <w:lvlJc w:val="right"/>
      <w:pPr>
        <w:ind w:left="2160" w:hanging="180"/>
      </w:pPr>
    </w:lvl>
    <w:lvl w:ilvl="3" w:tplc="92782568" w:tentative="1">
      <w:start w:val="1"/>
      <w:numFmt w:val="decimal"/>
      <w:lvlText w:val="%4."/>
      <w:lvlJc w:val="left"/>
      <w:pPr>
        <w:ind w:left="2880" w:hanging="360"/>
      </w:pPr>
    </w:lvl>
    <w:lvl w:ilvl="4" w:tplc="92782568" w:tentative="1">
      <w:start w:val="1"/>
      <w:numFmt w:val="lowerLetter"/>
      <w:lvlText w:val="%5."/>
      <w:lvlJc w:val="left"/>
      <w:pPr>
        <w:ind w:left="3600" w:hanging="360"/>
      </w:pPr>
    </w:lvl>
    <w:lvl w:ilvl="5" w:tplc="92782568" w:tentative="1">
      <w:start w:val="1"/>
      <w:numFmt w:val="lowerRoman"/>
      <w:lvlText w:val="%6."/>
      <w:lvlJc w:val="right"/>
      <w:pPr>
        <w:ind w:left="4320" w:hanging="180"/>
      </w:pPr>
    </w:lvl>
    <w:lvl w:ilvl="6" w:tplc="92782568" w:tentative="1">
      <w:start w:val="1"/>
      <w:numFmt w:val="decimal"/>
      <w:lvlText w:val="%7."/>
      <w:lvlJc w:val="left"/>
      <w:pPr>
        <w:ind w:left="5040" w:hanging="360"/>
      </w:pPr>
    </w:lvl>
    <w:lvl w:ilvl="7" w:tplc="92782568" w:tentative="1">
      <w:start w:val="1"/>
      <w:numFmt w:val="lowerLetter"/>
      <w:lvlText w:val="%8."/>
      <w:lvlJc w:val="left"/>
      <w:pPr>
        <w:ind w:left="5760" w:hanging="360"/>
      </w:pPr>
    </w:lvl>
    <w:lvl w:ilvl="8" w:tplc="9278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5">
    <w:multiLevelType w:val="hybridMultilevel"/>
    <w:lvl w:ilvl="0" w:tplc="28159074">
      <w:start w:val="1"/>
      <w:numFmt w:val="decimal"/>
      <w:lvlText w:val="%1."/>
      <w:lvlJc w:val="left"/>
      <w:pPr>
        <w:ind w:left="720" w:hanging="360"/>
      </w:pPr>
    </w:lvl>
    <w:lvl w:ilvl="1" w:tplc="28159074" w:tentative="1">
      <w:start w:val="1"/>
      <w:numFmt w:val="lowerLetter"/>
      <w:lvlText w:val="%2."/>
      <w:lvlJc w:val="left"/>
      <w:pPr>
        <w:ind w:left="1440" w:hanging="360"/>
      </w:pPr>
    </w:lvl>
    <w:lvl w:ilvl="2" w:tplc="28159074" w:tentative="1">
      <w:start w:val="1"/>
      <w:numFmt w:val="lowerRoman"/>
      <w:lvlText w:val="%3."/>
      <w:lvlJc w:val="right"/>
      <w:pPr>
        <w:ind w:left="2160" w:hanging="180"/>
      </w:pPr>
    </w:lvl>
    <w:lvl w:ilvl="3" w:tplc="28159074" w:tentative="1">
      <w:start w:val="1"/>
      <w:numFmt w:val="decimal"/>
      <w:lvlText w:val="%4."/>
      <w:lvlJc w:val="left"/>
      <w:pPr>
        <w:ind w:left="2880" w:hanging="360"/>
      </w:pPr>
    </w:lvl>
    <w:lvl w:ilvl="4" w:tplc="28159074" w:tentative="1">
      <w:start w:val="1"/>
      <w:numFmt w:val="lowerLetter"/>
      <w:lvlText w:val="%5."/>
      <w:lvlJc w:val="left"/>
      <w:pPr>
        <w:ind w:left="3600" w:hanging="360"/>
      </w:pPr>
    </w:lvl>
    <w:lvl w:ilvl="5" w:tplc="28159074" w:tentative="1">
      <w:start w:val="1"/>
      <w:numFmt w:val="lowerRoman"/>
      <w:lvlText w:val="%6."/>
      <w:lvlJc w:val="right"/>
      <w:pPr>
        <w:ind w:left="4320" w:hanging="180"/>
      </w:pPr>
    </w:lvl>
    <w:lvl w:ilvl="6" w:tplc="28159074" w:tentative="1">
      <w:start w:val="1"/>
      <w:numFmt w:val="decimal"/>
      <w:lvlText w:val="%7."/>
      <w:lvlJc w:val="left"/>
      <w:pPr>
        <w:ind w:left="5040" w:hanging="360"/>
      </w:pPr>
    </w:lvl>
    <w:lvl w:ilvl="7" w:tplc="28159074" w:tentative="1">
      <w:start w:val="1"/>
      <w:numFmt w:val="lowerLetter"/>
      <w:lvlText w:val="%8."/>
      <w:lvlJc w:val="left"/>
      <w:pPr>
        <w:ind w:left="5760" w:hanging="360"/>
      </w:pPr>
    </w:lvl>
    <w:lvl w:ilvl="8" w:tplc="2815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4">
    <w:multiLevelType w:val="hybridMultilevel"/>
    <w:lvl w:ilvl="0" w:tplc="73903319">
      <w:start w:val="1"/>
      <w:numFmt w:val="decimal"/>
      <w:lvlText w:val="%1."/>
      <w:lvlJc w:val="left"/>
      <w:pPr>
        <w:ind w:left="720" w:hanging="360"/>
      </w:pPr>
    </w:lvl>
    <w:lvl w:ilvl="1" w:tplc="73903319" w:tentative="1">
      <w:start w:val="1"/>
      <w:numFmt w:val="lowerLetter"/>
      <w:lvlText w:val="%2."/>
      <w:lvlJc w:val="left"/>
      <w:pPr>
        <w:ind w:left="1440" w:hanging="360"/>
      </w:pPr>
    </w:lvl>
    <w:lvl w:ilvl="2" w:tplc="73903319" w:tentative="1">
      <w:start w:val="1"/>
      <w:numFmt w:val="lowerRoman"/>
      <w:lvlText w:val="%3."/>
      <w:lvlJc w:val="right"/>
      <w:pPr>
        <w:ind w:left="2160" w:hanging="180"/>
      </w:pPr>
    </w:lvl>
    <w:lvl w:ilvl="3" w:tplc="73903319" w:tentative="1">
      <w:start w:val="1"/>
      <w:numFmt w:val="decimal"/>
      <w:lvlText w:val="%4."/>
      <w:lvlJc w:val="left"/>
      <w:pPr>
        <w:ind w:left="2880" w:hanging="360"/>
      </w:pPr>
    </w:lvl>
    <w:lvl w:ilvl="4" w:tplc="73903319" w:tentative="1">
      <w:start w:val="1"/>
      <w:numFmt w:val="lowerLetter"/>
      <w:lvlText w:val="%5."/>
      <w:lvlJc w:val="left"/>
      <w:pPr>
        <w:ind w:left="3600" w:hanging="360"/>
      </w:pPr>
    </w:lvl>
    <w:lvl w:ilvl="5" w:tplc="73903319" w:tentative="1">
      <w:start w:val="1"/>
      <w:numFmt w:val="lowerRoman"/>
      <w:lvlText w:val="%6."/>
      <w:lvlJc w:val="right"/>
      <w:pPr>
        <w:ind w:left="4320" w:hanging="180"/>
      </w:pPr>
    </w:lvl>
    <w:lvl w:ilvl="6" w:tplc="73903319" w:tentative="1">
      <w:start w:val="1"/>
      <w:numFmt w:val="decimal"/>
      <w:lvlText w:val="%7."/>
      <w:lvlJc w:val="left"/>
      <w:pPr>
        <w:ind w:left="5040" w:hanging="360"/>
      </w:pPr>
    </w:lvl>
    <w:lvl w:ilvl="7" w:tplc="73903319" w:tentative="1">
      <w:start w:val="1"/>
      <w:numFmt w:val="lowerLetter"/>
      <w:lvlText w:val="%8."/>
      <w:lvlJc w:val="left"/>
      <w:pPr>
        <w:ind w:left="5760" w:hanging="360"/>
      </w:pPr>
    </w:lvl>
    <w:lvl w:ilvl="8" w:tplc="7390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3">
    <w:multiLevelType w:val="hybridMultilevel"/>
    <w:lvl w:ilvl="0" w:tplc="85342255">
      <w:start w:val="1"/>
      <w:numFmt w:val="decimal"/>
      <w:lvlText w:val="%1."/>
      <w:lvlJc w:val="left"/>
      <w:pPr>
        <w:ind w:left="720" w:hanging="360"/>
      </w:pPr>
    </w:lvl>
    <w:lvl w:ilvl="1" w:tplc="85342255" w:tentative="1">
      <w:start w:val="1"/>
      <w:numFmt w:val="lowerLetter"/>
      <w:lvlText w:val="%2."/>
      <w:lvlJc w:val="left"/>
      <w:pPr>
        <w:ind w:left="1440" w:hanging="360"/>
      </w:pPr>
    </w:lvl>
    <w:lvl w:ilvl="2" w:tplc="85342255" w:tentative="1">
      <w:start w:val="1"/>
      <w:numFmt w:val="lowerRoman"/>
      <w:lvlText w:val="%3."/>
      <w:lvlJc w:val="right"/>
      <w:pPr>
        <w:ind w:left="2160" w:hanging="180"/>
      </w:pPr>
    </w:lvl>
    <w:lvl w:ilvl="3" w:tplc="85342255" w:tentative="1">
      <w:start w:val="1"/>
      <w:numFmt w:val="decimal"/>
      <w:lvlText w:val="%4."/>
      <w:lvlJc w:val="left"/>
      <w:pPr>
        <w:ind w:left="2880" w:hanging="360"/>
      </w:pPr>
    </w:lvl>
    <w:lvl w:ilvl="4" w:tplc="85342255" w:tentative="1">
      <w:start w:val="1"/>
      <w:numFmt w:val="lowerLetter"/>
      <w:lvlText w:val="%5."/>
      <w:lvlJc w:val="left"/>
      <w:pPr>
        <w:ind w:left="3600" w:hanging="360"/>
      </w:pPr>
    </w:lvl>
    <w:lvl w:ilvl="5" w:tplc="85342255" w:tentative="1">
      <w:start w:val="1"/>
      <w:numFmt w:val="lowerRoman"/>
      <w:lvlText w:val="%6."/>
      <w:lvlJc w:val="right"/>
      <w:pPr>
        <w:ind w:left="4320" w:hanging="180"/>
      </w:pPr>
    </w:lvl>
    <w:lvl w:ilvl="6" w:tplc="85342255" w:tentative="1">
      <w:start w:val="1"/>
      <w:numFmt w:val="decimal"/>
      <w:lvlText w:val="%7."/>
      <w:lvlJc w:val="left"/>
      <w:pPr>
        <w:ind w:left="5040" w:hanging="360"/>
      </w:pPr>
    </w:lvl>
    <w:lvl w:ilvl="7" w:tplc="85342255" w:tentative="1">
      <w:start w:val="1"/>
      <w:numFmt w:val="lowerLetter"/>
      <w:lvlText w:val="%8."/>
      <w:lvlJc w:val="left"/>
      <w:pPr>
        <w:ind w:left="5760" w:hanging="360"/>
      </w:pPr>
    </w:lvl>
    <w:lvl w:ilvl="8" w:tplc="8534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2">
    <w:multiLevelType w:val="hybridMultilevel"/>
    <w:lvl w:ilvl="0" w:tplc="43118351">
      <w:start w:val="1"/>
      <w:numFmt w:val="decimal"/>
      <w:lvlText w:val="%1."/>
      <w:lvlJc w:val="left"/>
      <w:pPr>
        <w:ind w:left="720" w:hanging="360"/>
      </w:pPr>
    </w:lvl>
    <w:lvl w:ilvl="1" w:tplc="43118351" w:tentative="1">
      <w:start w:val="1"/>
      <w:numFmt w:val="lowerLetter"/>
      <w:lvlText w:val="%2."/>
      <w:lvlJc w:val="left"/>
      <w:pPr>
        <w:ind w:left="1440" w:hanging="360"/>
      </w:pPr>
    </w:lvl>
    <w:lvl w:ilvl="2" w:tplc="43118351" w:tentative="1">
      <w:start w:val="1"/>
      <w:numFmt w:val="lowerRoman"/>
      <w:lvlText w:val="%3."/>
      <w:lvlJc w:val="right"/>
      <w:pPr>
        <w:ind w:left="2160" w:hanging="180"/>
      </w:pPr>
    </w:lvl>
    <w:lvl w:ilvl="3" w:tplc="43118351" w:tentative="1">
      <w:start w:val="1"/>
      <w:numFmt w:val="decimal"/>
      <w:lvlText w:val="%4."/>
      <w:lvlJc w:val="left"/>
      <w:pPr>
        <w:ind w:left="2880" w:hanging="360"/>
      </w:pPr>
    </w:lvl>
    <w:lvl w:ilvl="4" w:tplc="43118351" w:tentative="1">
      <w:start w:val="1"/>
      <w:numFmt w:val="lowerLetter"/>
      <w:lvlText w:val="%5."/>
      <w:lvlJc w:val="left"/>
      <w:pPr>
        <w:ind w:left="3600" w:hanging="360"/>
      </w:pPr>
    </w:lvl>
    <w:lvl w:ilvl="5" w:tplc="43118351" w:tentative="1">
      <w:start w:val="1"/>
      <w:numFmt w:val="lowerRoman"/>
      <w:lvlText w:val="%6."/>
      <w:lvlJc w:val="right"/>
      <w:pPr>
        <w:ind w:left="4320" w:hanging="180"/>
      </w:pPr>
    </w:lvl>
    <w:lvl w:ilvl="6" w:tplc="43118351" w:tentative="1">
      <w:start w:val="1"/>
      <w:numFmt w:val="decimal"/>
      <w:lvlText w:val="%7."/>
      <w:lvlJc w:val="left"/>
      <w:pPr>
        <w:ind w:left="5040" w:hanging="360"/>
      </w:pPr>
    </w:lvl>
    <w:lvl w:ilvl="7" w:tplc="43118351" w:tentative="1">
      <w:start w:val="1"/>
      <w:numFmt w:val="lowerLetter"/>
      <w:lvlText w:val="%8."/>
      <w:lvlJc w:val="left"/>
      <w:pPr>
        <w:ind w:left="5760" w:hanging="360"/>
      </w:pPr>
    </w:lvl>
    <w:lvl w:ilvl="8" w:tplc="4311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1">
    <w:multiLevelType w:val="hybridMultilevel"/>
    <w:lvl w:ilvl="0" w:tplc="43247208">
      <w:start w:val="1"/>
      <w:numFmt w:val="decimal"/>
      <w:lvlText w:val="%1."/>
      <w:lvlJc w:val="left"/>
      <w:pPr>
        <w:ind w:left="720" w:hanging="360"/>
      </w:pPr>
    </w:lvl>
    <w:lvl w:ilvl="1" w:tplc="43247208" w:tentative="1">
      <w:start w:val="1"/>
      <w:numFmt w:val="lowerLetter"/>
      <w:lvlText w:val="%2."/>
      <w:lvlJc w:val="left"/>
      <w:pPr>
        <w:ind w:left="1440" w:hanging="360"/>
      </w:pPr>
    </w:lvl>
    <w:lvl w:ilvl="2" w:tplc="43247208" w:tentative="1">
      <w:start w:val="1"/>
      <w:numFmt w:val="lowerRoman"/>
      <w:lvlText w:val="%3."/>
      <w:lvlJc w:val="right"/>
      <w:pPr>
        <w:ind w:left="2160" w:hanging="180"/>
      </w:pPr>
    </w:lvl>
    <w:lvl w:ilvl="3" w:tplc="43247208" w:tentative="1">
      <w:start w:val="1"/>
      <w:numFmt w:val="decimal"/>
      <w:lvlText w:val="%4."/>
      <w:lvlJc w:val="left"/>
      <w:pPr>
        <w:ind w:left="2880" w:hanging="360"/>
      </w:pPr>
    </w:lvl>
    <w:lvl w:ilvl="4" w:tplc="43247208" w:tentative="1">
      <w:start w:val="1"/>
      <w:numFmt w:val="lowerLetter"/>
      <w:lvlText w:val="%5."/>
      <w:lvlJc w:val="left"/>
      <w:pPr>
        <w:ind w:left="3600" w:hanging="360"/>
      </w:pPr>
    </w:lvl>
    <w:lvl w:ilvl="5" w:tplc="43247208" w:tentative="1">
      <w:start w:val="1"/>
      <w:numFmt w:val="lowerRoman"/>
      <w:lvlText w:val="%6."/>
      <w:lvlJc w:val="right"/>
      <w:pPr>
        <w:ind w:left="4320" w:hanging="180"/>
      </w:pPr>
    </w:lvl>
    <w:lvl w:ilvl="6" w:tplc="43247208" w:tentative="1">
      <w:start w:val="1"/>
      <w:numFmt w:val="decimal"/>
      <w:lvlText w:val="%7."/>
      <w:lvlJc w:val="left"/>
      <w:pPr>
        <w:ind w:left="5040" w:hanging="360"/>
      </w:pPr>
    </w:lvl>
    <w:lvl w:ilvl="7" w:tplc="43247208" w:tentative="1">
      <w:start w:val="1"/>
      <w:numFmt w:val="lowerLetter"/>
      <w:lvlText w:val="%8."/>
      <w:lvlJc w:val="left"/>
      <w:pPr>
        <w:ind w:left="5760" w:hanging="360"/>
      </w:pPr>
    </w:lvl>
    <w:lvl w:ilvl="8" w:tplc="4324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0">
    <w:multiLevelType w:val="hybridMultilevel"/>
    <w:lvl w:ilvl="0" w:tplc="28767071">
      <w:start w:val="1"/>
      <w:numFmt w:val="decimal"/>
      <w:lvlText w:val="%1."/>
      <w:lvlJc w:val="left"/>
      <w:pPr>
        <w:ind w:left="720" w:hanging="360"/>
      </w:pPr>
    </w:lvl>
    <w:lvl w:ilvl="1" w:tplc="28767071" w:tentative="1">
      <w:start w:val="1"/>
      <w:numFmt w:val="lowerLetter"/>
      <w:lvlText w:val="%2."/>
      <w:lvlJc w:val="left"/>
      <w:pPr>
        <w:ind w:left="1440" w:hanging="360"/>
      </w:pPr>
    </w:lvl>
    <w:lvl w:ilvl="2" w:tplc="28767071" w:tentative="1">
      <w:start w:val="1"/>
      <w:numFmt w:val="lowerRoman"/>
      <w:lvlText w:val="%3."/>
      <w:lvlJc w:val="right"/>
      <w:pPr>
        <w:ind w:left="2160" w:hanging="180"/>
      </w:pPr>
    </w:lvl>
    <w:lvl w:ilvl="3" w:tplc="28767071" w:tentative="1">
      <w:start w:val="1"/>
      <w:numFmt w:val="decimal"/>
      <w:lvlText w:val="%4."/>
      <w:lvlJc w:val="left"/>
      <w:pPr>
        <w:ind w:left="2880" w:hanging="360"/>
      </w:pPr>
    </w:lvl>
    <w:lvl w:ilvl="4" w:tplc="28767071" w:tentative="1">
      <w:start w:val="1"/>
      <w:numFmt w:val="lowerLetter"/>
      <w:lvlText w:val="%5."/>
      <w:lvlJc w:val="left"/>
      <w:pPr>
        <w:ind w:left="3600" w:hanging="360"/>
      </w:pPr>
    </w:lvl>
    <w:lvl w:ilvl="5" w:tplc="28767071" w:tentative="1">
      <w:start w:val="1"/>
      <w:numFmt w:val="lowerRoman"/>
      <w:lvlText w:val="%6."/>
      <w:lvlJc w:val="right"/>
      <w:pPr>
        <w:ind w:left="4320" w:hanging="180"/>
      </w:pPr>
    </w:lvl>
    <w:lvl w:ilvl="6" w:tplc="28767071" w:tentative="1">
      <w:start w:val="1"/>
      <w:numFmt w:val="decimal"/>
      <w:lvlText w:val="%7."/>
      <w:lvlJc w:val="left"/>
      <w:pPr>
        <w:ind w:left="5040" w:hanging="360"/>
      </w:pPr>
    </w:lvl>
    <w:lvl w:ilvl="7" w:tplc="28767071" w:tentative="1">
      <w:start w:val="1"/>
      <w:numFmt w:val="lowerLetter"/>
      <w:lvlText w:val="%8."/>
      <w:lvlJc w:val="left"/>
      <w:pPr>
        <w:ind w:left="5760" w:hanging="360"/>
      </w:pPr>
    </w:lvl>
    <w:lvl w:ilvl="8" w:tplc="2876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9">
    <w:multiLevelType w:val="hybridMultilevel"/>
    <w:lvl w:ilvl="0" w:tplc="99387778">
      <w:start w:val="1"/>
      <w:numFmt w:val="decimal"/>
      <w:lvlText w:val="%1."/>
      <w:lvlJc w:val="left"/>
      <w:pPr>
        <w:ind w:left="720" w:hanging="360"/>
      </w:pPr>
    </w:lvl>
    <w:lvl w:ilvl="1" w:tplc="99387778" w:tentative="1">
      <w:start w:val="1"/>
      <w:numFmt w:val="lowerLetter"/>
      <w:lvlText w:val="%2."/>
      <w:lvlJc w:val="left"/>
      <w:pPr>
        <w:ind w:left="1440" w:hanging="360"/>
      </w:pPr>
    </w:lvl>
    <w:lvl w:ilvl="2" w:tplc="99387778" w:tentative="1">
      <w:start w:val="1"/>
      <w:numFmt w:val="lowerRoman"/>
      <w:lvlText w:val="%3."/>
      <w:lvlJc w:val="right"/>
      <w:pPr>
        <w:ind w:left="2160" w:hanging="180"/>
      </w:pPr>
    </w:lvl>
    <w:lvl w:ilvl="3" w:tplc="99387778" w:tentative="1">
      <w:start w:val="1"/>
      <w:numFmt w:val="decimal"/>
      <w:lvlText w:val="%4."/>
      <w:lvlJc w:val="left"/>
      <w:pPr>
        <w:ind w:left="2880" w:hanging="360"/>
      </w:pPr>
    </w:lvl>
    <w:lvl w:ilvl="4" w:tplc="99387778" w:tentative="1">
      <w:start w:val="1"/>
      <w:numFmt w:val="lowerLetter"/>
      <w:lvlText w:val="%5."/>
      <w:lvlJc w:val="left"/>
      <w:pPr>
        <w:ind w:left="3600" w:hanging="360"/>
      </w:pPr>
    </w:lvl>
    <w:lvl w:ilvl="5" w:tplc="99387778" w:tentative="1">
      <w:start w:val="1"/>
      <w:numFmt w:val="lowerRoman"/>
      <w:lvlText w:val="%6."/>
      <w:lvlJc w:val="right"/>
      <w:pPr>
        <w:ind w:left="4320" w:hanging="180"/>
      </w:pPr>
    </w:lvl>
    <w:lvl w:ilvl="6" w:tplc="99387778" w:tentative="1">
      <w:start w:val="1"/>
      <w:numFmt w:val="decimal"/>
      <w:lvlText w:val="%7."/>
      <w:lvlJc w:val="left"/>
      <w:pPr>
        <w:ind w:left="5040" w:hanging="360"/>
      </w:pPr>
    </w:lvl>
    <w:lvl w:ilvl="7" w:tplc="99387778" w:tentative="1">
      <w:start w:val="1"/>
      <w:numFmt w:val="lowerLetter"/>
      <w:lvlText w:val="%8."/>
      <w:lvlJc w:val="left"/>
      <w:pPr>
        <w:ind w:left="5760" w:hanging="360"/>
      </w:pPr>
    </w:lvl>
    <w:lvl w:ilvl="8" w:tplc="9938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8">
    <w:multiLevelType w:val="hybridMultilevel"/>
    <w:lvl w:ilvl="0" w:tplc="75573853">
      <w:start w:val="1"/>
      <w:numFmt w:val="decimal"/>
      <w:lvlText w:val="%1."/>
      <w:lvlJc w:val="left"/>
      <w:pPr>
        <w:ind w:left="720" w:hanging="360"/>
      </w:pPr>
    </w:lvl>
    <w:lvl w:ilvl="1" w:tplc="75573853" w:tentative="1">
      <w:start w:val="1"/>
      <w:numFmt w:val="lowerLetter"/>
      <w:lvlText w:val="%2."/>
      <w:lvlJc w:val="left"/>
      <w:pPr>
        <w:ind w:left="1440" w:hanging="360"/>
      </w:pPr>
    </w:lvl>
    <w:lvl w:ilvl="2" w:tplc="75573853" w:tentative="1">
      <w:start w:val="1"/>
      <w:numFmt w:val="lowerRoman"/>
      <w:lvlText w:val="%3."/>
      <w:lvlJc w:val="right"/>
      <w:pPr>
        <w:ind w:left="2160" w:hanging="180"/>
      </w:pPr>
    </w:lvl>
    <w:lvl w:ilvl="3" w:tplc="75573853" w:tentative="1">
      <w:start w:val="1"/>
      <w:numFmt w:val="decimal"/>
      <w:lvlText w:val="%4."/>
      <w:lvlJc w:val="left"/>
      <w:pPr>
        <w:ind w:left="2880" w:hanging="360"/>
      </w:pPr>
    </w:lvl>
    <w:lvl w:ilvl="4" w:tplc="75573853" w:tentative="1">
      <w:start w:val="1"/>
      <w:numFmt w:val="lowerLetter"/>
      <w:lvlText w:val="%5."/>
      <w:lvlJc w:val="left"/>
      <w:pPr>
        <w:ind w:left="3600" w:hanging="360"/>
      </w:pPr>
    </w:lvl>
    <w:lvl w:ilvl="5" w:tplc="75573853" w:tentative="1">
      <w:start w:val="1"/>
      <w:numFmt w:val="lowerRoman"/>
      <w:lvlText w:val="%6."/>
      <w:lvlJc w:val="right"/>
      <w:pPr>
        <w:ind w:left="4320" w:hanging="180"/>
      </w:pPr>
    </w:lvl>
    <w:lvl w:ilvl="6" w:tplc="75573853" w:tentative="1">
      <w:start w:val="1"/>
      <w:numFmt w:val="decimal"/>
      <w:lvlText w:val="%7."/>
      <w:lvlJc w:val="left"/>
      <w:pPr>
        <w:ind w:left="5040" w:hanging="360"/>
      </w:pPr>
    </w:lvl>
    <w:lvl w:ilvl="7" w:tplc="75573853" w:tentative="1">
      <w:start w:val="1"/>
      <w:numFmt w:val="lowerLetter"/>
      <w:lvlText w:val="%8."/>
      <w:lvlJc w:val="left"/>
      <w:pPr>
        <w:ind w:left="5760" w:hanging="360"/>
      </w:pPr>
    </w:lvl>
    <w:lvl w:ilvl="8" w:tplc="75573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7">
    <w:multiLevelType w:val="hybridMultilevel"/>
    <w:lvl w:ilvl="0" w:tplc="62536061">
      <w:start w:val="1"/>
      <w:numFmt w:val="decimal"/>
      <w:lvlText w:val="%1."/>
      <w:lvlJc w:val="left"/>
      <w:pPr>
        <w:ind w:left="720" w:hanging="360"/>
      </w:pPr>
    </w:lvl>
    <w:lvl w:ilvl="1" w:tplc="62536061" w:tentative="1">
      <w:start w:val="1"/>
      <w:numFmt w:val="lowerLetter"/>
      <w:lvlText w:val="%2."/>
      <w:lvlJc w:val="left"/>
      <w:pPr>
        <w:ind w:left="1440" w:hanging="360"/>
      </w:pPr>
    </w:lvl>
    <w:lvl w:ilvl="2" w:tplc="62536061" w:tentative="1">
      <w:start w:val="1"/>
      <w:numFmt w:val="lowerRoman"/>
      <w:lvlText w:val="%3."/>
      <w:lvlJc w:val="right"/>
      <w:pPr>
        <w:ind w:left="2160" w:hanging="180"/>
      </w:pPr>
    </w:lvl>
    <w:lvl w:ilvl="3" w:tplc="62536061" w:tentative="1">
      <w:start w:val="1"/>
      <w:numFmt w:val="decimal"/>
      <w:lvlText w:val="%4."/>
      <w:lvlJc w:val="left"/>
      <w:pPr>
        <w:ind w:left="2880" w:hanging="360"/>
      </w:pPr>
    </w:lvl>
    <w:lvl w:ilvl="4" w:tplc="62536061" w:tentative="1">
      <w:start w:val="1"/>
      <w:numFmt w:val="lowerLetter"/>
      <w:lvlText w:val="%5."/>
      <w:lvlJc w:val="left"/>
      <w:pPr>
        <w:ind w:left="3600" w:hanging="360"/>
      </w:pPr>
    </w:lvl>
    <w:lvl w:ilvl="5" w:tplc="62536061" w:tentative="1">
      <w:start w:val="1"/>
      <w:numFmt w:val="lowerRoman"/>
      <w:lvlText w:val="%6."/>
      <w:lvlJc w:val="right"/>
      <w:pPr>
        <w:ind w:left="4320" w:hanging="180"/>
      </w:pPr>
    </w:lvl>
    <w:lvl w:ilvl="6" w:tplc="62536061" w:tentative="1">
      <w:start w:val="1"/>
      <w:numFmt w:val="decimal"/>
      <w:lvlText w:val="%7."/>
      <w:lvlJc w:val="left"/>
      <w:pPr>
        <w:ind w:left="5040" w:hanging="360"/>
      </w:pPr>
    </w:lvl>
    <w:lvl w:ilvl="7" w:tplc="62536061" w:tentative="1">
      <w:start w:val="1"/>
      <w:numFmt w:val="lowerLetter"/>
      <w:lvlText w:val="%8."/>
      <w:lvlJc w:val="left"/>
      <w:pPr>
        <w:ind w:left="5760" w:hanging="360"/>
      </w:pPr>
    </w:lvl>
    <w:lvl w:ilvl="8" w:tplc="6253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6">
    <w:multiLevelType w:val="hybridMultilevel"/>
    <w:lvl w:ilvl="0" w:tplc="12462047">
      <w:start w:val="1"/>
      <w:numFmt w:val="decimal"/>
      <w:lvlText w:val="%1."/>
      <w:lvlJc w:val="left"/>
      <w:pPr>
        <w:ind w:left="720" w:hanging="360"/>
      </w:pPr>
    </w:lvl>
    <w:lvl w:ilvl="1" w:tplc="12462047" w:tentative="1">
      <w:start w:val="1"/>
      <w:numFmt w:val="lowerLetter"/>
      <w:lvlText w:val="%2."/>
      <w:lvlJc w:val="left"/>
      <w:pPr>
        <w:ind w:left="1440" w:hanging="360"/>
      </w:pPr>
    </w:lvl>
    <w:lvl w:ilvl="2" w:tplc="12462047" w:tentative="1">
      <w:start w:val="1"/>
      <w:numFmt w:val="lowerRoman"/>
      <w:lvlText w:val="%3."/>
      <w:lvlJc w:val="right"/>
      <w:pPr>
        <w:ind w:left="2160" w:hanging="180"/>
      </w:pPr>
    </w:lvl>
    <w:lvl w:ilvl="3" w:tplc="12462047" w:tentative="1">
      <w:start w:val="1"/>
      <w:numFmt w:val="decimal"/>
      <w:lvlText w:val="%4."/>
      <w:lvlJc w:val="left"/>
      <w:pPr>
        <w:ind w:left="2880" w:hanging="360"/>
      </w:pPr>
    </w:lvl>
    <w:lvl w:ilvl="4" w:tplc="12462047" w:tentative="1">
      <w:start w:val="1"/>
      <w:numFmt w:val="lowerLetter"/>
      <w:lvlText w:val="%5."/>
      <w:lvlJc w:val="left"/>
      <w:pPr>
        <w:ind w:left="3600" w:hanging="360"/>
      </w:pPr>
    </w:lvl>
    <w:lvl w:ilvl="5" w:tplc="12462047" w:tentative="1">
      <w:start w:val="1"/>
      <w:numFmt w:val="lowerRoman"/>
      <w:lvlText w:val="%6."/>
      <w:lvlJc w:val="right"/>
      <w:pPr>
        <w:ind w:left="4320" w:hanging="180"/>
      </w:pPr>
    </w:lvl>
    <w:lvl w:ilvl="6" w:tplc="12462047" w:tentative="1">
      <w:start w:val="1"/>
      <w:numFmt w:val="decimal"/>
      <w:lvlText w:val="%7."/>
      <w:lvlJc w:val="left"/>
      <w:pPr>
        <w:ind w:left="5040" w:hanging="360"/>
      </w:pPr>
    </w:lvl>
    <w:lvl w:ilvl="7" w:tplc="12462047" w:tentative="1">
      <w:start w:val="1"/>
      <w:numFmt w:val="lowerLetter"/>
      <w:lvlText w:val="%8."/>
      <w:lvlJc w:val="left"/>
      <w:pPr>
        <w:ind w:left="5760" w:hanging="360"/>
      </w:pPr>
    </w:lvl>
    <w:lvl w:ilvl="8" w:tplc="1246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5">
    <w:multiLevelType w:val="hybridMultilevel"/>
    <w:lvl w:ilvl="0" w:tplc="94370350">
      <w:start w:val="1"/>
      <w:numFmt w:val="decimal"/>
      <w:lvlText w:val="%1."/>
      <w:lvlJc w:val="left"/>
      <w:pPr>
        <w:ind w:left="720" w:hanging="360"/>
      </w:pPr>
    </w:lvl>
    <w:lvl w:ilvl="1" w:tplc="94370350" w:tentative="1">
      <w:start w:val="1"/>
      <w:numFmt w:val="lowerLetter"/>
      <w:lvlText w:val="%2."/>
      <w:lvlJc w:val="left"/>
      <w:pPr>
        <w:ind w:left="1440" w:hanging="360"/>
      </w:pPr>
    </w:lvl>
    <w:lvl w:ilvl="2" w:tplc="94370350" w:tentative="1">
      <w:start w:val="1"/>
      <w:numFmt w:val="lowerRoman"/>
      <w:lvlText w:val="%3."/>
      <w:lvlJc w:val="right"/>
      <w:pPr>
        <w:ind w:left="2160" w:hanging="180"/>
      </w:pPr>
    </w:lvl>
    <w:lvl w:ilvl="3" w:tplc="94370350" w:tentative="1">
      <w:start w:val="1"/>
      <w:numFmt w:val="decimal"/>
      <w:lvlText w:val="%4."/>
      <w:lvlJc w:val="left"/>
      <w:pPr>
        <w:ind w:left="2880" w:hanging="360"/>
      </w:pPr>
    </w:lvl>
    <w:lvl w:ilvl="4" w:tplc="94370350" w:tentative="1">
      <w:start w:val="1"/>
      <w:numFmt w:val="lowerLetter"/>
      <w:lvlText w:val="%5."/>
      <w:lvlJc w:val="left"/>
      <w:pPr>
        <w:ind w:left="3600" w:hanging="360"/>
      </w:pPr>
    </w:lvl>
    <w:lvl w:ilvl="5" w:tplc="94370350" w:tentative="1">
      <w:start w:val="1"/>
      <w:numFmt w:val="lowerRoman"/>
      <w:lvlText w:val="%6."/>
      <w:lvlJc w:val="right"/>
      <w:pPr>
        <w:ind w:left="4320" w:hanging="180"/>
      </w:pPr>
    </w:lvl>
    <w:lvl w:ilvl="6" w:tplc="94370350" w:tentative="1">
      <w:start w:val="1"/>
      <w:numFmt w:val="decimal"/>
      <w:lvlText w:val="%7."/>
      <w:lvlJc w:val="left"/>
      <w:pPr>
        <w:ind w:left="5040" w:hanging="360"/>
      </w:pPr>
    </w:lvl>
    <w:lvl w:ilvl="7" w:tplc="94370350" w:tentative="1">
      <w:start w:val="1"/>
      <w:numFmt w:val="lowerLetter"/>
      <w:lvlText w:val="%8."/>
      <w:lvlJc w:val="left"/>
      <w:pPr>
        <w:ind w:left="5760" w:hanging="360"/>
      </w:pPr>
    </w:lvl>
    <w:lvl w:ilvl="8" w:tplc="9437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4">
    <w:multiLevelType w:val="hybridMultilevel"/>
    <w:lvl w:ilvl="0" w:tplc="19137793">
      <w:start w:val="1"/>
      <w:numFmt w:val="decimal"/>
      <w:lvlText w:val="%1."/>
      <w:lvlJc w:val="left"/>
      <w:pPr>
        <w:ind w:left="720" w:hanging="360"/>
      </w:pPr>
    </w:lvl>
    <w:lvl w:ilvl="1" w:tplc="19137793" w:tentative="1">
      <w:start w:val="1"/>
      <w:numFmt w:val="lowerLetter"/>
      <w:lvlText w:val="%2."/>
      <w:lvlJc w:val="left"/>
      <w:pPr>
        <w:ind w:left="1440" w:hanging="360"/>
      </w:pPr>
    </w:lvl>
    <w:lvl w:ilvl="2" w:tplc="19137793" w:tentative="1">
      <w:start w:val="1"/>
      <w:numFmt w:val="lowerRoman"/>
      <w:lvlText w:val="%3."/>
      <w:lvlJc w:val="right"/>
      <w:pPr>
        <w:ind w:left="2160" w:hanging="180"/>
      </w:pPr>
    </w:lvl>
    <w:lvl w:ilvl="3" w:tplc="19137793" w:tentative="1">
      <w:start w:val="1"/>
      <w:numFmt w:val="decimal"/>
      <w:lvlText w:val="%4."/>
      <w:lvlJc w:val="left"/>
      <w:pPr>
        <w:ind w:left="2880" w:hanging="360"/>
      </w:pPr>
    </w:lvl>
    <w:lvl w:ilvl="4" w:tplc="19137793" w:tentative="1">
      <w:start w:val="1"/>
      <w:numFmt w:val="lowerLetter"/>
      <w:lvlText w:val="%5."/>
      <w:lvlJc w:val="left"/>
      <w:pPr>
        <w:ind w:left="3600" w:hanging="360"/>
      </w:pPr>
    </w:lvl>
    <w:lvl w:ilvl="5" w:tplc="19137793" w:tentative="1">
      <w:start w:val="1"/>
      <w:numFmt w:val="lowerRoman"/>
      <w:lvlText w:val="%6."/>
      <w:lvlJc w:val="right"/>
      <w:pPr>
        <w:ind w:left="4320" w:hanging="180"/>
      </w:pPr>
    </w:lvl>
    <w:lvl w:ilvl="6" w:tplc="19137793" w:tentative="1">
      <w:start w:val="1"/>
      <w:numFmt w:val="decimal"/>
      <w:lvlText w:val="%7."/>
      <w:lvlJc w:val="left"/>
      <w:pPr>
        <w:ind w:left="5040" w:hanging="360"/>
      </w:pPr>
    </w:lvl>
    <w:lvl w:ilvl="7" w:tplc="19137793" w:tentative="1">
      <w:start w:val="1"/>
      <w:numFmt w:val="lowerLetter"/>
      <w:lvlText w:val="%8."/>
      <w:lvlJc w:val="left"/>
      <w:pPr>
        <w:ind w:left="5760" w:hanging="360"/>
      </w:pPr>
    </w:lvl>
    <w:lvl w:ilvl="8" w:tplc="1913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3">
    <w:multiLevelType w:val="hybridMultilevel"/>
    <w:lvl w:ilvl="0" w:tplc="86271441">
      <w:start w:val="1"/>
      <w:numFmt w:val="decimal"/>
      <w:lvlText w:val="%1."/>
      <w:lvlJc w:val="left"/>
      <w:pPr>
        <w:ind w:left="720" w:hanging="360"/>
      </w:pPr>
    </w:lvl>
    <w:lvl w:ilvl="1" w:tplc="86271441" w:tentative="1">
      <w:start w:val="1"/>
      <w:numFmt w:val="lowerLetter"/>
      <w:lvlText w:val="%2."/>
      <w:lvlJc w:val="left"/>
      <w:pPr>
        <w:ind w:left="1440" w:hanging="360"/>
      </w:pPr>
    </w:lvl>
    <w:lvl w:ilvl="2" w:tplc="86271441" w:tentative="1">
      <w:start w:val="1"/>
      <w:numFmt w:val="lowerRoman"/>
      <w:lvlText w:val="%3."/>
      <w:lvlJc w:val="right"/>
      <w:pPr>
        <w:ind w:left="2160" w:hanging="180"/>
      </w:pPr>
    </w:lvl>
    <w:lvl w:ilvl="3" w:tplc="86271441" w:tentative="1">
      <w:start w:val="1"/>
      <w:numFmt w:val="decimal"/>
      <w:lvlText w:val="%4."/>
      <w:lvlJc w:val="left"/>
      <w:pPr>
        <w:ind w:left="2880" w:hanging="360"/>
      </w:pPr>
    </w:lvl>
    <w:lvl w:ilvl="4" w:tplc="86271441" w:tentative="1">
      <w:start w:val="1"/>
      <w:numFmt w:val="lowerLetter"/>
      <w:lvlText w:val="%5."/>
      <w:lvlJc w:val="left"/>
      <w:pPr>
        <w:ind w:left="3600" w:hanging="360"/>
      </w:pPr>
    </w:lvl>
    <w:lvl w:ilvl="5" w:tplc="86271441" w:tentative="1">
      <w:start w:val="1"/>
      <w:numFmt w:val="lowerRoman"/>
      <w:lvlText w:val="%6."/>
      <w:lvlJc w:val="right"/>
      <w:pPr>
        <w:ind w:left="4320" w:hanging="180"/>
      </w:pPr>
    </w:lvl>
    <w:lvl w:ilvl="6" w:tplc="86271441" w:tentative="1">
      <w:start w:val="1"/>
      <w:numFmt w:val="decimal"/>
      <w:lvlText w:val="%7."/>
      <w:lvlJc w:val="left"/>
      <w:pPr>
        <w:ind w:left="5040" w:hanging="360"/>
      </w:pPr>
    </w:lvl>
    <w:lvl w:ilvl="7" w:tplc="86271441" w:tentative="1">
      <w:start w:val="1"/>
      <w:numFmt w:val="lowerLetter"/>
      <w:lvlText w:val="%8."/>
      <w:lvlJc w:val="left"/>
      <w:pPr>
        <w:ind w:left="5760" w:hanging="360"/>
      </w:pPr>
    </w:lvl>
    <w:lvl w:ilvl="8" w:tplc="8627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2">
    <w:multiLevelType w:val="hybridMultilevel"/>
    <w:lvl w:ilvl="0" w:tplc="61529843">
      <w:start w:val="1"/>
      <w:numFmt w:val="decimal"/>
      <w:lvlText w:val="%1."/>
      <w:lvlJc w:val="left"/>
      <w:pPr>
        <w:ind w:left="720" w:hanging="360"/>
      </w:pPr>
    </w:lvl>
    <w:lvl w:ilvl="1" w:tplc="61529843" w:tentative="1">
      <w:start w:val="1"/>
      <w:numFmt w:val="lowerLetter"/>
      <w:lvlText w:val="%2."/>
      <w:lvlJc w:val="left"/>
      <w:pPr>
        <w:ind w:left="1440" w:hanging="360"/>
      </w:pPr>
    </w:lvl>
    <w:lvl w:ilvl="2" w:tplc="61529843" w:tentative="1">
      <w:start w:val="1"/>
      <w:numFmt w:val="lowerRoman"/>
      <w:lvlText w:val="%3."/>
      <w:lvlJc w:val="right"/>
      <w:pPr>
        <w:ind w:left="2160" w:hanging="180"/>
      </w:pPr>
    </w:lvl>
    <w:lvl w:ilvl="3" w:tplc="61529843" w:tentative="1">
      <w:start w:val="1"/>
      <w:numFmt w:val="decimal"/>
      <w:lvlText w:val="%4."/>
      <w:lvlJc w:val="left"/>
      <w:pPr>
        <w:ind w:left="2880" w:hanging="360"/>
      </w:pPr>
    </w:lvl>
    <w:lvl w:ilvl="4" w:tplc="61529843" w:tentative="1">
      <w:start w:val="1"/>
      <w:numFmt w:val="lowerLetter"/>
      <w:lvlText w:val="%5."/>
      <w:lvlJc w:val="left"/>
      <w:pPr>
        <w:ind w:left="3600" w:hanging="360"/>
      </w:pPr>
    </w:lvl>
    <w:lvl w:ilvl="5" w:tplc="61529843" w:tentative="1">
      <w:start w:val="1"/>
      <w:numFmt w:val="lowerRoman"/>
      <w:lvlText w:val="%6."/>
      <w:lvlJc w:val="right"/>
      <w:pPr>
        <w:ind w:left="4320" w:hanging="180"/>
      </w:pPr>
    </w:lvl>
    <w:lvl w:ilvl="6" w:tplc="61529843" w:tentative="1">
      <w:start w:val="1"/>
      <w:numFmt w:val="decimal"/>
      <w:lvlText w:val="%7."/>
      <w:lvlJc w:val="left"/>
      <w:pPr>
        <w:ind w:left="5040" w:hanging="360"/>
      </w:pPr>
    </w:lvl>
    <w:lvl w:ilvl="7" w:tplc="61529843" w:tentative="1">
      <w:start w:val="1"/>
      <w:numFmt w:val="lowerLetter"/>
      <w:lvlText w:val="%8."/>
      <w:lvlJc w:val="left"/>
      <w:pPr>
        <w:ind w:left="5760" w:hanging="360"/>
      </w:pPr>
    </w:lvl>
    <w:lvl w:ilvl="8" w:tplc="6152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1">
    <w:multiLevelType w:val="hybridMultilevel"/>
    <w:lvl w:ilvl="0" w:tplc="62082136">
      <w:start w:val="1"/>
      <w:numFmt w:val="decimal"/>
      <w:lvlText w:val="%1."/>
      <w:lvlJc w:val="left"/>
      <w:pPr>
        <w:ind w:left="720" w:hanging="360"/>
      </w:pPr>
    </w:lvl>
    <w:lvl w:ilvl="1" w:tplc="62082136" w:tentative="1">
      <w:start w:val="1"/>
      <w:numFmt w:val="lowerLetter"/>
      <w:lvlText w:val="%2."/>
      <w:lvlJc w:val="left"/>
      <w:pPr>
        <w:ind w:left="1440" w:hanging="360"/>
      </w:pPr>
    </w:lvl>
    <w:lvl w:ilvl="2" w:tplc="62082136" w:tentative="1">
      <w:start w:val="1"/>
      <w:numFmt w:val="lowerRoman"/>
      <w:lvlText w:val="%3."/>
      <w:lvlJc w:val="right"/>
      <w:pPr>
        <w:ind w:left="2160" w:hanging="180"/>
      </w:pPr>
    </w:lvl>
    <w:lvl w:ilvl="3" w:tplc="62082136" w:tentative="1">
      <w:start w:val="1"/>
      <w:numFmt w:val="decimal"/>
      <w:lvlText w:val="%4."/>
      <w:lvlJc w:val="left"/>
      <w:pPr>
        <w:ind w:left="2880" w:hanging="360"/>
      </w:pPr>
    </w:lvl>
    <w:lvl w:ilvl="4" w:tplc="62082136" w:tentative="1">
      <w:start w:val="1"/>
      <w:numFmt w:val="lowerLetter"/>
      <w:lvlText w:val="%5."/>
      <w:lvlJc w:val="left"/>
      <w:pPr>
        <w:ind w:left="3600" w:hanging="360"/>
      </w:pPr>
    </w:lvl>
    <w:lvl w:ilvl="5" w:tplc="62082136" w:tentative="1">
      <w:start w:val="1"/>
      <w:numFmt w:val="lowerRoman"/>
      <w:lvlText w:val="%6."/>
      <w:lvlJc w:val="right"/>
      <w:pPr>
        <w:ind w:left="4320" w:hanging="180"/>
      </w:pPr>
    </w:lvl>
    <w:lvl w:ilvl="6" w:tplc="62082136" w:tentative="1">
      <w:start w:val="1"/>
      <w:numFmt w:val="decimal"/>
      <w:lvlText w:val="%7."/>
      <w:lvlJc w:val="left"/>
      <w:pPr>
        <w:ind w:left="5040" w:hanging="360"/>
      </w:pPr>
    </w:lvl>
    <w:lvl w:ilvl="7" w:tplc="62082136" w:tentative="1">
      <w:start w:val="1"/>
      <w:numFmt w:val="lowerLetter"/>
      <w:lvlText w:val="%8."/>
      <w:lvlJc w:val="left"/>
      <w:pPr>
        <w:ind w:left="5760" w:hanging="360"/>
      </w:pPr>
    </w:lvl>
    <w:lvl w:ilvl="8" w:tplc="6208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0">
    <w:multiLevelType w:val="hybridMultilevel"/>
    <w:lvl w:ilvl="0" w:tplc="37608547">
      <w:start w:val="1"/>
      <w:numFmt w:val="decimal"/>
      <w:lvlText w:val="%1."/>
      <w:lvlJc w:val="left"/>
      <w:pPr>
        <w:ind w:left="720" w:hanging="360"/>
      </w:pPr>
    </w:lvl>
    <w:lvl w:ilvl="1" w:tplc="37608547" w:tentative="1">
      <w:start w:val="1"/>
      <w:numFmt w:val="lowerLetter"/>
      <w:lvlText w:val="%2."/>
      <w:lvlJc w:val="left"/>
      <w:pPr>
        <w:ind w:left="1440" w:hanging="360"/>
      </w:pPr>
    </w:lvl>
    <w:lvl w:ilvl="2" w:tplc="37608547" w:tentative="1">
      <w:start w:val="1"/>
      <w:numFmt w:val="lowerRoman"/>
      <w:lvlText w:val="%3."/>
      <w:lvlJc w:val="right"/>
      <w:pPr>
        <w:ind w:left="2160" w:hanging="180"/>
      </w:pPr>
    </w:lvl>
    <w:lvl w:ilvl="3" w:tplc="37608547" w:tentative="1">
      <w:start w:val="1"/>
      <w:numFmt w:val="decimal"/>
      <w:lvlText w:val="%4."/>
      <w:lvlJc w:val="left"/>
      <w:pPr>
        <w:ind w:left="2880" w:hanging="360"/>
      </w:pPr>
    </w:lvl>
    <w:lvl w:ilvl="4" w:tplc="37608547" w:tentative="1">
      <w:start w:val="1"/>
      <w:numFmt w:val="lowerLetter"/>
      <w:lvlText w:val="%5."/>
      <w:lvlJc w:val="left"/>
      <w:pPr>
        <w:ind w:left="3600" w:hanging="360"/>
      </w:pPr>
    </w:lvl>
    <w:lvl w:ilvl="5" w:tplc="37608547" w:tentative="1">
      <w:start w:val="1"/>
      <w:numFmt w:val="lowerRoman"/>
      <w:lvlText w:val="%6."/>
      <w:lvlJc w:val="right"/>
      <w:pPr>
        <w:ind w:left="4320" w:hanging="180"/>
      </w:pPr>
    </w:lvl>
    <w:lvl w:ilvl="6" w:tplc="37608547" w:tentative="1">
      <w:start w:val="1"/>
      <w:numFmt w:val="decimal"/>
      <w:lvlText w:val="%7."/>
      <w:lvlJc w:val="left"/>
      <w:pPr>
        <w:ind w:left="5040" w:hanging="360"/>
      </w:pPr>
    </w:lvl>
    <w:lvl w:ilvl="7" w:tplc="37608547" w:tentative="1">
      <w:start w:val="1"/>
      <w:numFmt w:val="lowerLetter"/>
      <w:lvlText w:val="%8."/>
      <w:lvlJc w:val="left"/>
      <w:pPr>
        <w:ind w:left="5760" w:hanging="360"/>
      </w:pPr>
    </w:lvl>
    <w:lvl w:ilvl="8" w:tplc="3760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9">
    <w:multiLevelType w:val="hybridMultilevel"/>
    <w:lvl w:ilvl="0" w:tplc="86490582">
      <w:start w:val="1"/>
      <w:numFmt w:val="decimal"/>
      <w:lvlText w:val="%1."/>
      <w:lvlJc w:val="left"/>
      <w:pPr>
        <w:ind w:left="720" w:hanging="360"/>
      </w:pPr>
    </w:lvl>
    <w:lvl w:ilvl="1" w:tplc="86490582" w:tentative="1">
      <w:start w:val="1"/>
      <w:numFmt w:val="lowerLetter"/>
      <w:lvlText w:val="%2."/>
      <w:lvlJc w:val="left"/>
      <w:pPr>
        <w:ind w:left="1440" w:hanging="360"/>
      </w:pPr>
    </w:lvl>
    <w:lvl w:ilvl="2" w:tplc="86490582" w:tentative="1">
      <w:start w:val="1"/>
      <w:numFmt w:val="lowerRoman"/>
      <w:lvlText w:val="%3."/>
      <w:lvlJc w:val="right"/>
      <w:pPr>
        <w:ind w:left="2160" w:hanging="180"/>
      </w:pPr>
    </w:lvl>
    <w:lvl w:ilvl="3" w:tplc="86490582" w:tentative="1">
      <w:start w:val="1"/>
      <w:numFmt w:val="decimal"/>
      <w:lvlText w:val="%4."/>
      <w:lvlJc w:val="left"/>
      <w:pPr>
        <w:ind w:left="2880" w:hanging="360"/>
      </w:pPr>
    </w:lvl>
    <w:lvl w:ilvl="4" w:tplc="86490582" w:tentative="1">
      <w:start w:val="1"/>
      <w:numFmt w:val="lowerLetter"/>
      <w:lvlText w:val="%5."/>
      <w:lvlJc w:val="left"/>
      <w:pPr>
        <w:ind w:left="3600" w:hanging="360"/>
      </w:pPr>
    </w:lvl>
    <w:lvl w:ilvl="5" w:tplc="86490582" w:tentative="1">
      <w:start w:val="1"/>
      <w:numFmt w:val="lowerRoman"/>
      <w:lvlText w:val="%6."/>
      <w:lvlJc w:val="right"/>
      <w:pPr>
        <w:ind w:left="4320" w:hanging="180"/>
      </w:pPr>
    </w:lvl>
    <w:lvl w:ilvl="6" w:tplc="86490582" w:tentative="1">
      <w:start w:val="1"/>
      <w:numFmt w:val="decimal"/>
      <w:lvlText w:val="%7."/>
      <w:lvlJc w:val="left"/>
      <w:pPr>
        <w:ind w:left="5040" w:hanging="360"/>
      </w:pPr>
    </w:lvl>
    <w:lvl w:ilvl="7" w:tplc="86490582" w:tentative="1">
      <w:start w:val="1"/>
      <w:numFmt w:val="lowerLetter"/>
      <w:lvlText w:val="%8."/>
      <w:lvlJc w:val="left"/>
      <w:pPr>
        <w:ind w:left="5760" w:hanging="360"/>
      </w:pPr>
    </w:lvl>
    <w:lvl w:ilvl="8" w:tplc="8649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8">
    <w:multiLevelType w:val="hybridMultilevel"/>
    <w:lvl w:ilvl="0" w:tplc="37045428">
      <w:start w:val="1"/>
      <w:numFmt w:val="decimal"/>
      <w:lvlText w:val="%1."/>
      <w:lvlJc w:val="left"/>
      <w:pPr>
        <w:ind w:left="720" w:hanging="360"/>
      </w:pPr>
    </w:lvl>
    <w:lvl w:ilvl="1" w:tplc="37045428" w:tentative="1">
      <w:start w:val="1"/>
      <w:numFmt w:val="lowerLetter"/>
      <w:lvlText w:val="%2."/>
      <w:lvlJc w:val="left"/>
      <w:pPr>
        <w:ind w:left="1440" w:hanging="360"/>
      </w:pPr>
    </w:lvl>
    <w:lvl w:ilvl="2" w:tplc="37045428" w:tentative="1">
      <w:start w:val="1"/>
      <w:numFmt w:val="lowerRoman"/>
      <w:lvlText w:val="%3."/>
      <w:lvlJc w:val="right"/>
      <w:pPr>
        <w:ind w:left="2160" w:hanging="180"/>
      </w:pPr>
    </w:lvl>
    <w:lvl w:ilvl="3" w:tplc="37045428" w:tentative="1">
      <w:start w:val="1"/>
      <w:numFmt w:val="decimal"/>
      <w:lvlText w:val="%4."/>
      <w:lvlJc w:val="left"/>
      <w:pPr>
        <w:ind w:left="2880" w:hanging="360"/>
      </w:pPr>
    </w:lvl>
    <w:lvl w:ilvl="4" w:tplc="37045428" w:tentative="1">
      <w:start w:val="1"/>
      <w:numFmt w:val="lowerLetter"/>
      <w:lvlText w:val="%5."/>
      <w:lvlJc w:val="left"/>
      <w:pPr>
        <w:ind w:left="3600" w:hanging="360"/>
      </w:pPr>
    </w:lvl>
    <w:lvl w:ilvl="5" w:tplc="37045428" w:tentative="1">
      <w:start w:val="1"/>
      <w:numFmt w:val="lowerRoman"/>
      <w:lvlText w:val="%6."/>
      <w:lvlJc w:val="right"/>
      <w:pPr>
        <w:ind w:left="4320" w:hanging="180"/>
      </w:pPr>
    </w:lvl>
    <w:lvl w:ilvl="6" w:tplc="37045428" w:tentative="1">
      <w:start w:val="1"/>
      <w:numFmt w:val="decimal"/>
      <w:lvlText w:val="%7."/>
      <w:lvlJc w:val="left"/>
      <w:pPr>
        <w:ind w:left="5040" w:hanging="360"/>
      </w:pPr>
    </w:lvl>
    <w:lvl w:ilvl="7" w:tplc="37045428" w:tentative="1">
      <w:start w:val="1"/>
      <w:numFmt w:val="lowerLetter"/>
      <w:lvlText w:val="%8."/>
      <w:lvlJc w:val="left"/>
      <w:pPr>
        <w:ind w:left="5760" w:hanging="360"/>
      </w:pPr>
    </w:lvl>
    <w:lvl w:ilvl="8" w:tplc="3704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7">
    <w:multiLevelType w:val="hybridMultilevel"/>
    <w:lvl w:ilvl="0" w:tplc="67898182">
      <w:start w:val="1"/>
      <w:numFmt w:val="decimal"/>
      <w:lvlText w:val="%1."/>
      <w:lvlJc w:val="left"/>
      <w:pPr>
        <w:ind w:left="720" w:hanging="360"/>
      </w:pPr>
    </w:lvl>
    <w:lvl w:ilvl="1" w:tplc="67898182" w:tentative="1">
      <w:start w:val="1"/>
      <w:numFmt w:val="lowerLetter"/>
      <w:lvlText w:val="%2."/>
      <w:lvlJc w:val="left"/>
      <w:pPr>
        <w:ind w:left="1440" w:hanging="360"/>
      </w:pPr>
    </w:lvl>
    <w:lvl w:ilvl="2" w:tplc="67898182" w:tentative="1">
      <w:start w:val="1"/>
      <w:numFmt w:val="lowerRoman"/>
      <w:lvlText w:val="%3."/>
      <w:lvlJc w:val="right"/>
      <w:pPr>
        <w:ind w:left="2160" w:hanging="180"/>
      </w:pPr>
    </w:lvl>
    <w:lvl w:ilvl="3" w:tplc="67898182" w:tentative="1">
      <w:start w:val="1"/>
      <w:numFmt w:val="decimal"/>
      <w:lvlText w:val="%4."/>
      <w:lvlJc w:val="left"/>
      <w:pPr>
        <w:ind w:left="2880" w:hanging="360"/>
      </w:pPr>
    </w:lvl>
    <w:lvl w:ilvl="4" w:tplc="67898182" w:tentative="1">
      <w:start w:val="1"/>
      <w:numFmt w:val="lowerLetter"/>
      <w:lvlText w:val="%5."/>
      <w:lvlJc w:val="left"/>
      <w:pPr>
        <w:ind w:left="3600" w:hanging="360"/>
      </w:pPr>
    </w:lvl>
    <w:lvl w:ilvl="5" w:tplc="67898182" w:tentative="1">
      <w:start w:val="1"/>
      <w:numFmt w:val="lowerRoman"/>
      <w:lvlText w:val="%6."/>
      <w:lvlJc w:val="right"/>
      <w:pPr>
        <w:ind w:left="4320" w:hanging="180"/>
      </w:pPr>
    </w:lvl>
    <w:lvl w:ilvl="6" w:tplc="67898182" w:tentative="1">
      <w:start w:val="1"/>
      <w:numFmt w:val="decimal"/>
      <w:lvlText w:val="%7."/>
      <w:lvlJc w:val="left"/>
      <w:pPr>
        <w:ind w:left="5040" w:hanging="360"/>
      </w:pPr>
    </w:lvl>
    <w:lvl w:ilvl="7" w:tplc="67898182" w:tentative="1">
      <w:start w:val="1"/>
      <w:numFmt w:val="lowerLetter"/>
      <w:lvlText w:val="%8."/>
      <w:lvlJc w:val="left"/>
      <w:pPr>
        <w:ind w:left="5760" w:hanging="360"/>
      </w:pPr>
    </w:lvl>
    <w:lvl w:ilvl="8" w:tplc="6789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6">
    <w:multiLevelType w:val="hybridMultilevel"/>
    <w:lvl w:ilvl="0" w:tplc="27723247">
      <w:start w:val="1"/>
      <w:numFmt w:val="decimal"/>
      <w:lvlText w:val="%1."/>
      <w:lvlJc w:val="left"/>
      <w:pPr>
        <w:ind w:left="720" w:hanging="360"/>
      </w:pPr>
    </w:lvl>
    <w:lvl w:ilvl="1" w:tplc="27723247" w:tentative="1">
      <w:start w:val="1"/>
      <w:numFmt w:val="lowerLetter"/>
      <w:lvlText w:val="%2."/>
      <w:lvlJc w:val="left"/>
      <w:pPr>
        <w:ind w:left="1440" w:hanging="360"/>
      </w:pPr>
    </w:lvl>
    <w:lvl w:ilvl="2" w:tplc="27723247" w:tentative="1">
      <w:start w:val="1"/>
      <w:numFmt w:val="lowerRoman"/>
      <w:lvlText w:val="%3."/>
      <w:lvlJc w:val="right"/>
      <w:pPr>
        <w:ind w:left="2160" w:hanging="180"/>
      </w:pPr>
    </w:lvl>
    <w:lvl w:ilvl="3" w:tplc="27723247" w:tentative="1">
      <w:start w:val="1"/>
      <w:numFmt w:val="decimal"/>
      <w:lvlText w:val="%4."/>
      <w:lvlJc w:val="left"/>
      <w:pPr>
        <w:ind w:left="2880" w:hanging="360"/>
      </w:pPr>
    </w:lvl>
    <w:lvl w:ilvl="4" w:tplc="27723247" w:tentative="1">
      <w:start w:val="1"/>
      <w:numFmt w:val="lowerLetter"/>
      <w:lvlText w:val="%5."/>
      <w:lvlJc w:val="left"/>
      <w:pPr>
        <w:ind w:left="3600" w:hanging="360"/>
      </w:pPr>
    </w:lvl>
    <w:lvl w:ilvl="5" w:tplc="27723247" w:tentative="1">
      <w:start w:val="1"/>
      <w:numFmt w:val="lowerRoman"/>
      <w:lvlText w:val="%6."/>
      <w:lvlJc w:val="right"/>
      <w:pPr>
        <w:ind w:left="4320" w:hanging="180"/>
      </w:pPr>
    </w:lvl>
    <w:lvl w:ilvl="6" w:tplc="27723247" w:tentative="1">
      <w:start w:val="1"/>
      <w:numFmt w:val="decimal"/>
      <w:lvlText w:val="%7."/>
      <w:lvlJc w:val="left"/>
      <w:pPr>
        <w:ind w:left="5040" w:hanging="360"/>
      </w:pPr>
    </w:lvl>
    <w:lvl w:ilvl="7" w:tplc="27723247" w:tentative="1">
      <w:start w:val="1"/>
      <w:numFmt w:val="lowerLetter"/>
      <w:lvlText w:val="%8."/>
      <w:lvlJc w:val="left"/>
      <w:pPr>
        <w:ind w:left="5760" w:hanging="360"/>
      </w:pPr>
    </w:lvl>
    <w:lvl w:ilvl="8" w:tplc="2772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5">
    <w:multiLevelType w:val="hybridMultilevel"/>
    <w:lvl w:ilvl="0" w:tplc="40548237">
      <w:start w:val="1"/>
      <w:numFmt w:val="decimal"/>
      <w:lvlText w:val="%1."/>
      <w:lvlJc w:val="left"/>
      <w:pPr>
        <w:ind w:left="720" w:hanging="360"/>
      </w:pPr>
    </w:lvl>
    <w:lvl w:ilvl="1" w:tplc="40548237" w:tentative="1">
      <w:start w:val="1"/>
      <w:numFmt w:val="lowerLetter"/>
      <w:lvlText w:val="%2."/>
      <w:lvlJc w:val="left"/>
      <w:pPr>
        <w:ind w:left="1440" w:hanging="360"/>
      </w:pPr>
    </w:lvl>
    <w:lvl w:ilvl="2" w:tplc="40548237" w:tentative="1">
      <w:start w:val="1"/>
      <w:numFmt w:val="lowerRoman"/>
      <w:lvlText w:val="%3."/>
      <w:lvlJc w:val="right"/>
      <w:pPr>
        <w:ind w:left="2160" w:hanging="180"/>
      </w:pPr>
    </w:lvl>
    <w:lvl w:ilvl="3" w:tplc="40548237" w:tentative="1">
      <w:start w:val="1"/>
      <w:numFmt w:val="decimal"/>
      <w:lvlText w:val="%4."/>
      <w:lvlJc w:val="left"/>
      <w:pPr>
        <w:ind w:left="2880" w:hanging="360"/>
      </w:pPr>
    </w:lvl>
    <w:lvl w:ilvl="4" w:tplc="40548237" w:tentative="1">
      <w:start w:val="1"/>
      <w:numFmt w:val="lowerLetter"/>
      <w:lvlText w:val="%5."/>
      <w:lvlJc w:val="left"/>
      <w:pPr>
        <w:ind w:left="3600" w:hanging="360"/>
      </w:pPr>
    </w:lvl>
    <w:lvl w:ilvl="5" w:tplc="40548237" w:tentative="1">
      <w:start w:val="1"/>
      <w:numFmt w:val="lowerRoman"/>
      <w:lvlText w:val="%6."/>
      <w:lvlJc w:val="right"/>
      <w:pPr>
        <w:ind w:left="4320" w:hanging="180"/>
      </w:pPr>
    </w:lvl>
    <w:lvl w:ilvl="6" w:tplc="40548237" w:tentative="1">
      <w:start w:val="1"/>
      <w:numFmt w:val="decimal"/>
      <w:lvlText w:val="%7."/>
      <w:lvlJc w:val="left"/>
      <w:pPr>
        <w:ind w:left="5040" w:hanging="360"/>
      </w:pPr>
    </w:lvl>
    <w:lvl w:ilvl="7" w:tplc="40548237" w:tentative="1">
      <w:start w:val="1"/>
      <w:numFmt w:val="lowerLetter"/>
      <w:lvlText w:val="%8."/>
      <w:lvlJc w:val="left"/>
      <w:pPr>
        <w:ind w:left="5760" w:hanging="360"/>
      </w:pPr>
    </w:lvl>
    <w:lvl w:ilvl="8" w:tplc="4054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4">
    <w:multiLevelType w:val="hybridMultilevel"/>
    <w:lvl w:ilvl="0" w:tplc="68669580">
      <w:start w:val="1"/>
      <w:numFmt w:val="decimal"/>
      <w:lvlText w:val="%1."/>
      <w:lvlJc w:val="left"/>
      <w:pPr>
        <w:ind w:left="720" w:hanging="360"/>
      </w:pPr>
    </w:lvl>
    <w:lvl w:ilvl="1" w:tplc="68669580" w:tentative="1">
      <w:start w:val="1"/>
      <w:numFmt w:val="lowerLetter"/>
      <w:lvlText w:val="%2."/>
      <w:lvlJc w:val="left"/>
      <w:pPr>
        <w:ind w:left="1440" w:hanging="360"/>
      </w:pPr>
    </w:lvl>
    <w:lvl w:ilvl="2" w:tplc="68669580" w:tentative="1">
      <w:start w:val="1"/>
      <w:numFmt w:val="lowerRoman"/>
      <w:lvlText w:val="%3."/>
      <w:lvlJc w:val="right"/>
      <w:pPr>
        <w:ind w:left="2160" w:hanging="180"/>
      </w:pPr>
    </w:lvl>
    <w:lvl w:ilvl="3" w:tplc="68669580" w:tentative="1">
      <w:start w:val="1"/>
      <w:numFmt w:val="decimal"/>
      <w:lvlText w:val="%4."/>
      <w:lvlJc w:val="left"/>
      <w:pPr>
        <w:ind w:left="2880" w:hanging="360"/>
      </w:pPr>
    </w:lvl>
    <w:lvl w:ilvl="4" w:tplc="68669580" w:tentative="1">
      <w:start w:val="1"/>
      <w:numFmt w:val="lowerLetter"/>
      <w:lvlText w:val="%5."/>
      <w:lvlJc w:val="left"/>
      <w:pPr>
        <w:ind w:left="3600" w:hanging="360"/>
      </w:pPr>
    </w:lvl>
    <w:lvl w:ilvl="5" w:tplc="68669580" w:tentative="1">
      <w:start w:val="1"/>
      <w:numFmt w:val="lowerRoman"/>
      <w:lvlText w:val="%6."/>
      <w:lvlJc w:val="right"/>
      <w:pPr>
        <w:ind w:left="4320" w:hanging="180"/>
      </w:pPr>
    </w:lvl>
    <w:lvl w:ilvl="6" w:tplc="68669580" w:tentative="1">
      <w:start w:val="1"/>
      <w:numFmt w:val="decimal"/>
      <w:lvlText w:val="%7."/>
      <w:lvlJc w:val="left"/>
      <w:pPr>
        <w:ind w:left="5040" w:hanging="360"/>
      </w:pPr>
    </w:lvl>
    <w:lvl w:ilvl="7" w:tplc="68669580" w:tentative="1">
      <w:start w:val="1"/>
      <w:numFmt w:val="lowerLetter"/>
      <w:lvlText w:val="%8."/>
      <w:lvlJc w:val="left"/>
      <w:pPr>
        <w:ind w:left="5760" w:hanging="360"/>
      </w:pPr>
    </w:lvl>
    <w:lvl w:ilvl="8" w:tplc="6866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3">
    <w:multiLevelType w:val="hybridMultilevel"/>
    <w:lvl w:ilvl="0" w:tplc="89385024">
      <w:start w:val="1"/>
      <w:numFmt w:val="decimal"/>
      <w:lvlText w:val="%1."/>
      <w:lvlJc w:val="left"/>
      <w:pPr>
        <w:ind w:left="720" w:hanging="360"/>
      </w:pPr>
    </w:lvl>
    <w:lvl w:ilvl="1" w:tplc="89385024" w:tentative="1">
      <w:start w:val="1"/>
      <w:numFmt w:val="lowerLetter"/>
      <w:lvlText w:val="%2."/>
      <w:lvlJc w:val="left"/>
      <w:pPr>
        <w:ind w:left="1440" w:hanging="360"/>
      </w:pPr>
    </w:lvl>
    <w:lvl w:ilvl="2" w:tplc="89385024" w:tentative="1">
      <w:start w:val="1"/>
      <w:numFmt w:val="lowerRoman"/>
      <w:lvlText w:val="%3."/>
      <w:lvlJc w:val="right"/>
      <w:pPr>
        <w:ind w:left="2160" w:hanging="180"/>
      </w:pPr>
    </w:lvl>
    <w:lvl w:ilvl="3" w:tplc="89385024" w:tentative="1">
      <w:start w:val="1"/>
      <w:numFmt w:val="decimal"/>
      <w:lvlText w:val="%4."/>
      <w:lvlJc w:val="left"/>
      <w:pPr>
        <w:ind w:left="2880" w:hanging="360"/>
      </w:pPr>
    </w:lvl>
    <w:lvl w:ilvl="4" w:tplc="89385024" w:tentative="1">
      <w:start w:val="1"/>
      <w:numFmt w:val="lowerLetter"/>
      <w:lvlText w:val="%5."/>
      <w:lvlJc w:val="left"/>
      <w:pPr>
        <w:ind w:left="3600" w:hanging="360"/>
      </w:pPr>
    </w:lvl>
    <w:lvl w:ilvl="5" w:tplc="89385024" w:tentative="1">
      <w:start w:val="1"/>
      <w:numFmt w:val="lowerRoman"/>
      <w:lvlText w:val="%6."/>
      <w:lvlJc w:val="right"/>
      <w:pPr>
        <w:ind w:left="4320" w:hanging="180"/>
      </w:pPr>
    </w:lvl>
    <w:lvl w:ilvl="6" w:tplc="89385024" w:tentative="1">
      <w:start w:val="1"/>
      <w:numFmt w:val="decimal"/>
      <w:lvlText w:val="%7."/>
      <w:lvlJc w:val="left"/>
      <w:pPr>
        <w:ind w:left="5040" w:hanging="360"/>
      </w:pPr>
    </w:lvl>
    <w:lvl w:ilvl="7" w:tplc="89385024" w:tentative="1">
      <w:start w:val="1"/>
      <w:numFmt w:val="lowerLetter"/>
      <w:lvlText w:val="%8."/>
      <w:lvlJc w:val="left"/>
      <w:pPr>
        <w:ind w:left="5760" w:hanging="360"/>
      </w:pPr>
    </w:lvl>
    <w:lvl w:ilvl="8" w:tplc="8938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2">
    <w:multiLevelType w:val="hybridMultilevel"/>
    <w:lvl w:ilvl="0" w:tplc="16523270">
      <w:start w:val="1"/>
      <w:numFmt w:val="decimal"/>
      <w:lvlText w:val="%1."/>
      <w:lvlJc w:val="left"/>
      <w:pPr>
        <w:ind w:left="720" w:hanging="360"/>
      </w:pPr>
    </w:lvl>
    <w:lvl w:ilvl="1" w:tplc="16523270" w:tentative="1">
      <w:start w:val="1"/>
      <w:numFmt w:val="lowerLetter"/>
      <w:lvlText w:val="%2."/>
      <w:lvlJc w:val="left"/>
      <w:pPr>
        <w:ind w:left="1440" w:hanging="360"/>
      </w:pPr>
    </w:lvl>
    <w:lvl w:ilvl="2" w:tplc="16523270" w:tentative="1">
      <w:start w:val="1"/>
      <w:numFmt w:val="lowerRoman"/>
      <w:lvlText w:val="%3."/>
      <w:lvlJc w:val="right"/>
      <w:pPr>
        <w:ind w:left="2160" w:hanging="180"/>
      </w:pPr>
    </w:lvl>
    <w:lvl w:ilvl="3" w:tplc="16523270" w:tentative="1">
      <w:start w:val="1"/>
      <w:numFmt w:val="decimal"/>
      <w:lvlText w:val="%4."/>
      <w:lvlJc w:val="left"/>
      <w:pPr>
        <w:ind w:left="2880" w:hanging="360"/>
      </w:pPr>
    </w:lvl>
    <w:lvl w:ilvl="4" w:tplc="16523270" w:tentative="1">
      <w:start w:val="1"/>
      <w:numFmt w:val="lowerLetter"/>
      <w:lvlText w:val="%5."/>
      <w:lvlJc w:val="left"/>
      <w:pPr>
        <w:ind w:left="3600" w:hanging="360"/>
      </w:pPr>
    </w:lvl>
    <w:lvl w:ilvl="5" w:tplc="16523270" w:tentative="1">
      <w:start w:val="1"/>
      <w:numFmt w:val="lowerRoman"/>
      <w:lvlText w:val="%6."/>
      <w:lvlJc w:val="right"/>
      <w:pPr>
        <w:ind w:left="4320" w:hanging="180"/>
      </w:pPr>
    </w:lvl>
    <w:lvl w:ilvl="6" w:tplc="16523270" w:tentative="1">
      <w:start w:val="1"/>
      <w:numFmt w:val="decimal"/>
      <w:lvlText w:val="%7."/>
      <w:lvlJc w:val="left"/>
      <w:pPr>
        <w:ind w:left="5040" w:hanging="360"/>
      </w:pPr>
    </w:lvl>
    <w:lvl w:ilvl="7" w:tplc="16523270" w:tentative="1">
      <w:start w:val="1"/>
      <w:numFmt w:val="lowerLetter"/>
      <w:lvlText w:val="%8."/>
      <w:lvlJc w:val="left"/>
      <w:pPr>
        <w:ind w:left="5760" w:hanging="360"/>
      </w:pPr>
    </w:lvl>
    <w:lvl w:ilvl="8" w:tplc="1652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1">
    <w:multiLevelType w:val="hybridMultilevel"/>
    <w:lvl w:ilvl="0" w:tplc="89149685">
      <w:start w:val="1"/>
      <w:numFmt w:val="decimal"/>
      <w:lvlText w:val="%1."/>
      <w:lvlJc w:val="left"/>
      <w:pPr>
        <w:ind w:left="720" w:hanging="360"/>
      </w:pPr>
    </w:lvl>
    <w:lvl w:ilvl="1" w:tplc="89149685" w:tentative="1">
      <w:start w:val="1"/>
      <w:numFmt w:val="lowerLetter"/>
      <w:lvlText w:val="%2."/>
      <w:lvlJc w:val="left"/>
      <w:pPr>
        <w:ind w:left="1440" w:hanging="360"/>
      </w:pPr>
    </w:lvl>
    <w:lvl w:ilvl="2" w:tplc="89149685" w:tentative="1">
      <w:start w:val="1"/>
      <w:numFmt w:val="lowerRoman"/>
      <w:lvlText w:val="%3."/>
      <w:lvlJc w:val="right"/>
      <w:pPr>
        <w:ind w:left="2160" w:hanging="180"/>
      </w:pPr>
    </w:lvl>
    <w:lvl w:ilvl="3" w:tplc="89149685" w:tentative="1">
      <w:start w:val="1"/>
      <w:numFmt w:val="decimal"/>
      <w:lvlText w:val="%4."/>
      <w:lvlJc w:val="left"/>
      <w:pPr>
        <w:ind w:left="2880" w:hanging="360"/>
      </w:pPr>
    </w:lvl>
    <w:lvl w:ilvl="4" w:tplc="89149685" w:tentative="1">
      <w:start w:val="1"/>
      <w:numFmt w:val="lowerLetter"/>
      <w:lvlText w:val="%5."/>
      <w:lvlJc w:val="left"/>
      <w:pPr>
        <w:ind w:left="3600" w:hanging="360"/>
      </w:pPr>
    </w:lvl>
    <w:lvl w:ilvl="5" w:tplc="89149685" w:tentative="1">
      <w:start w:val="1"/>
      <w:numFmt w:val="lowerRoman"/>
      <w:lvlText w:val="%6."/>
      <w:lvlJc w:val="right"/>
      <w:pPr>
        <w:ind w:left="4320" w:hanging="180"/>
      </w:pPr>
    </w:lvl>
    <w:lvl w:ilvl="6" w:tplc="89149685" w:tentative="1">
      <w:start w:val="1"/>
      <w:numFmt w:val="decimal"/>
      <w:lvlText w:val="%7."/>
      <w:lvlJc w:val="left"/>
      <w:pPr>
        <w:ind w:left="5040" w:hanging="360"/>
      </w:pPr>
    </w:lvl>
    <w:lvl w:ilvl="7" w:tplc="89149685" w:tentative="1">
      <w:start w:val="1"/>
      <w:numFmt w:val="lowerLetter"/>
      <w:lvlText w:val="%8."/>
      <w:lvlJc w:val="left"/>
      <w:pPr>
        <w:ind w:left="5760" w:hanging="360"/>
      </w:pPr>
    </w:lvl>
    <w:lvl w:ilvl="8" w:tplc="8914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0">
    <w:multiLevelType w:val="hybridMultilevel"/>
    <w:lvl w:ilvl="0" w:tplc="73244421">
      <w:start w:val="1"/>
      <w:numFmt w:val="decimal"/>
      <w:lvlText w:val="%1."/>
      <w:lvlJc w:val="left"/>
      <w:pPr>
        <w:ind w:left="720" w:hanging="360"/>
      </w:pPr>
    </w:lvl>
    <w:lvl w:ilvl="1" w:tplc="73244421" w:tentative="1">
      <w:start w:val="1"/>
      <w:numFmt w:val="lowerLetter"/>
      <w:lvlText w:val="%2."/>
      <w:lvlJc w:val="left"/>
      <w:pPr>
        <w:ind w:left="1440" w:hanging="360"/>
      </w:pPr>
    </w:lvl>
    <w:lvl w:ilvl="2" w:tplc="73244421" w:tentative="1">
      <w:start w:val="1"/>
      <w:numFmt w:val="lowerRoman"/>
      <w:lvlText w:val="%3."/>
      <w:lvlJc w:val="right"/>
      <w:pPr>
        <w:ind w:left="2160" w:hanging="180"/>
      </w:pPr>
    </w:lvl>
    <w:lvl w:ilvl="3" w:tplc="73244421" w:tentative="1">
      <w:start w:val="1"/>
      <w:numFmt w:val="decimal"/>
      <w:lvlText w:val="%4."/>
      <w:lvlJc w:val="left"/>
      <w:pPr>
        <w:ind w:left="2880" w:hanging="360"/>
      </w:pPr>
    </w:lvl>
    <w:lvl w:ilvl="4" w:tplc="73244421" w:tentative="1">
      <w:start w:val="1"/>
      <w:numFmt w:val="lowerLetter"/>
      <w:lvlText w:val="%5."/>
      <w:lvlJc w:val="left"/>
      <w:pPr>
        <w:ind w:left="3600" w:hanging="360"/>
      </w:pPr>
    </w:lvl>
    <w:lvl w:ilvl="5" w:tplc="73244421" w:tentative="1">
      <w:start w:val="1"/>
      <w:numFmt w:val="lowerRoman"/>
      <w:lvlText w:val="%6."/>
      <w:lvlJc w:val="right"/>
      <w:pPr>
        <w:ind w:left="4320" w:hanging="180"/>
      </w:pPr>
    </w:lvl>
    <w:lvl w:ilvl="6" w:tplc="73244421" w:tentative="1">
      <w:start w:val="1"/>
      <w:numFmt w:val="decimal"/>
      <w:lvlText w:val="%7."/>
      <w:lvlJc w:val="left"/>
      <w:pPr>
        <w:ind w:left="5040" w:hanging="360"/>
      </w:pPr>
    </w:lvl>
    <w:lvl w:ilvl="7" w:tplc="73244421" w:tentative="1">
      <w:start w:val="1"/>
      <w:numFmt w:val="lowerLetter"/>
      <w:lvlText w:val="%8."/>
      <w:lvlJc w:val="left"/>
      <w:pPr>
        <w:ind w:left="5760" w:hanging="360"/>
      </w:pPr>
    </w:lvl>
    <w:lvl w:ilvl="8" w:tplc="7324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9">
    <w:multiLevelType w:val="hybridMultilevel"/>
    <w:lvl w:ilvl="0" w:tplc="83211753">
      <w:start w:val="1"/>
      <w:numFmt w:val="decimal"/>
      <w:lvlText w:val="%1."/>
      <w:lvlJc w:val="left"/>
      <w:pPr>
        <w:ind w:left="720" w:hanging="360"/>
      </w:pPr>
    </w:lvl>
    <w:lvl w:ilvl="1" w:tplc="83211753" w:tentative="1">
      <w:start w:val="1"/>
      <w:numFmt w:val="lowerLetter"/>
      <w:lvlText w:val="%2."/>
      <w:lvlJc w:val="left"/>
      <w:pPr>
        <w:ind w:left="1440" w:hanging="360"/>
      </w:pPr>
    </w:lvl>
    <w:lvl w:ilvl="2" w:tplc="83211753" w:tentative="1">
      <w:start w:val="1"/>
      <w:numFmt w:val="lowerRoman"/>
      <w:lvlText w:val="%3."/>
      <w:lvlJc w:val="right"/>
      <w:pPr>
        <w:ind w:left="2160" w:hanging="180"/>
      </w:pPr>
    </w:lvl>
    <w:lvl w:ilvl="3" w:tplc="83211753" w:tentative="1">
      <w:start w:val="1"/>
      <w:numFmt w:val="decimal"/>
      <w:lvlText w:val="%4."/>
      <w:lvlJc w:val="left"/>
      <w:pPr>
        <w:ind w:left="2880" w:hanging="360"/>
      </w:pPr>
    </w:lvl>
    <w:lvl w:ilvl="4" w:tplc="83211753" w:tentative="1">
      <w:start w:val="1"/>
      <w:numFmt w:val="lowerLetter"/>
      <w:lvlText w:val="%5."/>
      <w:lvlJc w:val="left"/>
      <w:pPr>
        <w:ind w:left="3600" w:hanging="360"/>
      </w:pPr>
    </w:lvl>
    <w:lvl w:ilvl="5" w:tplc="83211753" w:tentative="1">
      <w:start w:val="1"/>
      <w:numFmt w:val="lowerRoman"/>
      <w:lvlText w:val="%6."/>
      <w:lvlJc w:val="right"/>
      <w:pPr>
        <w:ind w:left="4320" w:hanging="180"/>
      </w:pPr>
    </w:lvl>
    <w:lvl w:ilvl="6" w:tplc="83211753" w:tentative="1">
      <w:start w:val="1"/>
      <w:numFmt w:val="decimal"/>
      <w:lvlText w:val="%7."/>
      <w:lvlJc w:val="left"/>
      <w:pPr>
        <w:ind w:left="5040" w:hanging="360"/>
      </w:pPr>
    </w:lvl>
    <w:lvl w:ilvl="7" w:tplc="83211753" w:tentative="1">
      <w:start w:val="1"/>
      <w:numFmt w:val="lowerLetter"/>
      <w:lvlText w:val="%8."/>
      <w:lvlJc w:val="left"/>
      <w:pPr>
        <w:ind w:left="5760" w:hanging="360"/>
      </w:pPr>
    </w:lvl>
    <w:lvl w:ilvl="8" w:tplc="8321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8">
    <w:multiLevelType w:val="hybridMultilevel"/>
    <w:lvl w:ilvl="0" w:tplc="15104504">
      <w:start w:val="1"/>
      <w:numFmt w:val="decimal"/>
      <w:lvlText w:val="%1."/>
      <w:lvlJc w:val="left"/>
      <w:pPr>
        <w:ind w:left="720" w:hanging="360"/>
      </w:pPr>
    </w:lvl>
    <w:lvl w:ilvl="1" w:tplc="15104504" w:tentative="1">
      <w:start w:val="1"/>
      <w:numFmt w:val="lowerLetter"/>
      <w:lvlText w:val="%2."/>
      <w:lvlJc w:val="left"/>
      <w:pPr>
        <w:ind w:left="1440" w:hanging="360"/>
      </w:pPr>
    </w:lvl>
    <w:lvl w:ilvl="2" w:tplc="15104504" w:tentative="1">
      <w:start w:val="1"/>
      <w:numFmt w:val="lowerRoman"/>
      <w:lvlText w:val="%3."/>
      <w:lvlJc w:val="right"/>
      <w:pPr>
        <w:ind w:left="2160" w:hanging="180"/>
      </w:pPr>
    </w:lvl>
    <w:lvl w:ilvl="3" w:tplc="15104504" w:tentative="1">
      <w:start w:val="1"/>
      <w:numFmt w:val="decimal"/>
      <w:lvlText w:val="%4."/>
      <w:lvlJc w:val="left"/>
      <w:pPr>
        <w:ind w:left="2880" w:hanging="360"/>
      </w:pPr>
    </w:lvl>
    <w:lvl w:ilvl="4" w:tplc="15104504" w:tentative="1">
      <w:start w:val="1"/>
      <w:numFmt w:val="lowerLetter"/>
      <w:lvlText w:val="%5."/>
      <w:lvlJc w:val="left"/>
      <w:pPr>
        <w:ind w:left="3600" w:hanging="360"/>
      </w:pPr>
    </w:lvl>
    <w:lvl w:ilvl="5" w:tplc="15104504" w:tentative="1">
      <w:start w:val="1"/>
      <w:numFmt w:val="lowerRoman"/>
      <w:lvlText w:val="%6."/>
      <w:lvlJc w:val="right"/>
      <w:pPr>
        <w:ind w:left="4320" w:hanging="180"/>
      </w:pPr>
    </w:lvl>
    <w:lvl w:ilvl="6" w:tplc="15104504" w:tentative="1">
      <w:start w:val="1"/>
      <w:numFmt w:val="decimal"/>
      <w:lvlText w:val="%7."/>
      <w:lvlJc w:val="left"/>
      <w:pPr>
        <w:ind w:left="5040" w:hanging="360"/>
      </w:pPr>
    </w:lvl>
    <w:lvl w:ilvl="7" w:tplc="15104504" w:tentative="1">
      <w:start w:val="1"/>
      <w:numFmt w:val="lowerLetter"/>
      <w:lvlText w:val="%8."/>
      <w:lvlJc w:val="left"/>
      <w:pPr>
        <w:ind w:left="5760" w:hanging="360"/>
      </w:pPr>
    </w:lvl>
    <w:lvl w:ilvl="8" w:tplc="1510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7">
    <w:multiLevelType w:val="hybridMultilevel"/>
    <w:lvl w:ilvl="0" w:tplc="10533849">
      <w:start w:val="1"/>
      <w:numFmt w:val="decimal"/>
      <w:lvlText w:val="%1."/>
      <w:lvlJc w:val="left"/>
      <w:pPr>
        <w:ind w:left="720" w:hanging="360"/>
      </w:pPr>
    </w:lvl>
    <w:lvl w:ilvl="1" w:tplc="10533849" w:tentative="1">
      <w:start w:val="1"/>
      <w:numFmt w:val="lowerLetter"/>
      <w:lvlText w:val="%2."/>
      <w:lvlJc w:val="left"/>
      <w:pPr>
        <w:ind w:left="1440" w:hanging="360"/>
      </w:pPr>
    </w:lvl>
    <w:lvl w:ilvl="2" w:tplc="10533849" w:tentative="1">
      <w:start w:val="1"/>
      <w:numFmt w:val="lowerRoman"/>
      <w:lvlText w:val="%3."/>
      <w:lvlJc w:val="right"/>
      <w:pPr>
        <w:ind w:left="2160" w:hanging="180"/>
      </w:pPr>
    </w:lvl>
    <w:lvl w:ilvl="3" w:tplc="10533849" w:tentative="1">
      <w:start w:val="1"/>
      <w:numFmt w:val="decimal"/>
      <w:lvlText w:val="%4."/>
      <w:lvlJc w:val="left"/>
      <w:pPr>
        <w:ind w:left="2880" w:hanging="360"/>
      </w:pPr>
    </w:lvl>
    <w:lvl w:ilvl="4" w:tplc="10533849" w:tentative="1">
      <w:start w:val="1"/>
      <w:numFmt w:val="lowerLetter"/>
      <w:lvlText w:val="%5."/>
      <w:lvlJc w:val="left"/>
      <w:pPr>
        <w:ind w:left="3600" w:hanging="360"/>
      </w:pPr>
    </w:lvl>
    <w:lvl w:ilvl="5" w:tplc="10533849" w:tentative="1">
      <w:start w:val="1"/>
      <w:numFmt w:val="lowerRoman"/>
      <w:lvlText w:val="%6."/>
      <w:lvlJc w:val="right"/>
      <w:pPr>
        <w:ind w:left="4320" w:hanging="180"/>
      </w:pPr>
    </w:lvl>
    <w:lvl w:ilvl="6" w:tplc="10533849" w:tentative="1">
      <w:start w:val="1"/>
      <w:numFmt w:val="decimal"/>
      <w:lvlText w:val="%7."/>
      <w:lvlJc w:val="left"/>
      <w:pPr>
        <w:ind w:left="5040" w:hanging="360"/>
      </w:pPr>
    </w:lvl>
    <w:lvl w:ilvl="7" w:tplc="10533849" w:tentative="1">
      <w:start w:val="1"/>
      <w:numFmt w:val="lowerLetter"/>
      <w:lvlText w:val="%8."/>
      <w:lvlJc w:val="left"/>
      <w:pPr>
        <w:ind w:left="5760" w:hanging="360"/>
      </w:pPr>
    </w:lvl>
    <w:lvl w:ilvl="8" w:tplc="1053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6">
    <w:multiLevelType w:val="hybridMultilevel"/>
    <w:lvl w:ilvl="0" w:tplc="756387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336">
    <w:abstractNumId w:val="11336"/>
  </w:num>
  <w:num w:numId="11337">
    <w:abstractNumId w:val="11337"/>
  </w:num>
  <w:num w:numId="11338">
    <w:abstractNumId w:val="11338"/>
  </w:num>
  <w:num w:numId="11339">
    <w:abstractNumId w:val="11339"/>
  </w:num>
  <w:num w:numId="11340">
    <w:abstractNumId w:val="11340"/>
  </w:num>
  <w:num w:numId="11341">
    <w:abstractNumId w:val="11341"/>
  </w:num>
  <w:num w:numId="11342">
    <w:abstractNumId w:val="11342"/>
  </w:num>
  <w:num w:numId="11343">
    <w:abstractNumId w:val="11343"/>
  </w:num>
  <w:num w:numId="11344">
    <w:abstractNumId w:val="11344"/>
  </w:num>
  <w:num w:numId="11345">
    <w:abstractNumId w:val="11345"/>
  </w:num>
  <w:num w:numId="11346">
    <w:abstractNumId w:val="11346"/>
  </w:num>
  <w:num w:numId="11347">
    <w:abstractNumId w:val="11347"/>
  </w:num>
  <w:num w:numId="11348">
    <w:abstractNumId w:val="11348"/>
  </w:num>
  <w:num w:numId="11349">
    <w:abstractNumId w:val="11349"/>
  </w:num>
  <w:num w:numId="11350">
    <w:abstractNumId w:val="11350"/>
  </w:num>
  <w:num w:numId="11351">
    <w:abstractNumId w:val="11351"/>
  </w:num>
  <w:num w:numId="11352">
    <w:abstractNumId w:val="11352"/>
  </w:num>
  <w:num w:numId="11353">
    <w:abstractNumId w:val="11353"/>
  </w:num>
  <w:num w:numId="11354">
    <w:abstractNumId w:val="11354"/>
  </w:num>
  <w:num w:numId="11355">
    <w:abstractNumId w:val="11355"/>
  </w:num>
  <w:num w:numId="11356">
    <w:abstractNumId w:val="11356"/>
  </w:num>
  <w:num w:numId="11357">
    <w:abstractNumId w:val="11357"/>
  </w:num>
  <w:num w:numId="11358">
    <w:abstractNumId w:val="11358"/>
  </w:num>
  <w:num w:numId="11359">
    <w:abstractNumId w:val="11359"/>
  </w:num>
  <w:num w:numId="11360">
    <w:abstractNumId w:val="11360"/>
  </w:num>
  <w:num w:numId="11361">
    <w:abstractNumId w:val="11361"/>
  </w:num>
  <w:num w:numId="11362">
    <w:abstractNumId w:val="11362"/>
  </w:num>
  <w:num w:numId="11363">
    <w:abstractNumId w:val="11363"/>
  </w:num>
  <w:num w:numId="11364">
    <w:abstractNumId w:val="11364"/>
  </w:num>
  <w:num w:numId="11365">
    <w:abstractNumId w:val="11365"/>
  </w:num>
  <w:num w:numId="11366">
    <w:abstractNumId w:val="11366"/>
  </w:num>
  <w:num w:numId="11367">
    <w:abstractNumId w:val="11367"/>
  </w:num>
  <w:num w:numId="11368">
    <w:abstractNumId w:val="11368"/>
  </w:num>
  <w:num w:numId="11369">
    <w:abstractNumId w:val="11369"/>
  </w:num>
  <w:num w:numId="11370">
    <w:abstractNumId w:val="11370"/>
  </w:num>
  <w:num w:numId="11371">
    <w:abstractNumId w:val="11371"/>
  </w:num>
  <w:num w:numId="11372">
    <w:abstractNumId w:val="11372"/>
  </w:num>
  <w:num w:numId="11373">
    <w:abstractNumId w:val="11373"/>
  </w:num>
  <w:num w:numId="11374">
    <w:abstractNumId w:val="11374"/>
  </w:num>
  <w:num w:numId="11375">
    <w:abstractNumId w:val="11375"/>
  </w:num>
  <w:num w:numId="11376">
    <w:abstractNumId w:val="11376"/>
  </w:num>
  <w:num w:numId="11377">
    <w:abstractNumId w:val="11377"/>
  </w:num>
  <w:num w:numId="11378">
    <w:abstractNumId w:val="11378"/>
  </w:num>
  <w:num w:numId="11379">
    <w:abstractNumId w:val="11379"/>
  </w:num>
  <w:num w:numId="11380">
    <w:abstractNumId w:val="11380"/>
  </w:num>
  <w:num w:numId="11381">
    <w:abstractNumId w:val="11381"/>
  </w:num>
  <w:num w:numId="11382">
    <w:abstractNumId w:val="11382"/>
  </w:num>
  <w:num w:numId="11383">
    <w:abstractNumId w:val="11383"/>
  </w:num>
  <w:num w:numId="11384">
    <w:abstractNumId w:val="11384"/>
  </w:num>
  <w:num w:numId="11385">
    <w:abstractNumId w:val="11385"/>
  </w:num>
  <w:num w:numId="11386">
    <w:abstractNumId w:val="11386"/>
  </w:num>
  <w:num w:numId="11387">
    <w:abstractNumId w:val="11387"/>
  </w:num>
  <w:num w:numId="11388">
    <w:abstractNumId w:val="11388"/>
  </w:num>
  <w:num w:numId="11389">
    <w:abstractNumId w:val="11389"/>
  </w:num>
  <w:num w:numId="11390">
    <w:abstractNumId w:val="11390"/>
  </w:num>
  <w:num w:numId="11391">
    <w:abstractNumId w:val="11391"/>
  </w:num>
  <w:num w:numId="11392">
    <w:abstractNumId w:val="11392"/>
  </w:num>
  <w:num w:numId="11393">
    <w:abstractNumId w:val="11393"/>
  </w:num>
  <w:num w:numId="11394">
    <w:abstractNumId w:val="11394"/>
  </w:num>
  <w:num w:numId="11395">
    <w:abstractNumId w:val="11395"/>
  </w:num>
  <w:num w:numId="11396">
    <w:abstractNumId w:val="11396"/>
  </w:num>
  <w:num w:numId="11397">
    <w:abstractNumId w:val="11397"/>
  </w:num>
  <w:num w:numId="11398">
    <w:abstractNumId w:val="11398"/>
  </w:num>
  <w:num w:numId="11399">
    <w:abstractNumId w:val="11399"/>
  </w:num>
  <w:num w:numId="11400">
    <w:abstractNumId w:val="11400"/>
  </w:num>
  <w:num w:numId="11401">
    <w:abstractNumId w:val="11401"/>
  </w:num>
  <w:num w:numId="11402">
    <w:abstractNumId w:val="11402"/>
  </w:num>
  <w:num w:numId="11403">
    <w:abstractNumId w:val="11403"/>
  </w:num>
  <w:num w:numId="11404">
    <w:abstractNumId w:val="11404"/>
  </w:num>
  <w:num w:numId="11405">
    <w:abstractNumId w:val="11405"/>
  </w:num>
  <w:num w:numId="11406">
    <w:abstractNumId w:val="11406"/>
  </w:num>
  <w:num w:numId="11407">
    <w:abstractNumId w:val="11407"/>
  </w:num>
  <w:num w:numId="11408">
    <w:abstractNumId w:val="11408"/>
  </w:num>
  <w:num w:numId="11409">
    <w:abstractNumId w:val="11409"/>
  </w:num>
  <w:num w:numId="11410">
    <w:abstractNumId w:val="11410"/>
  </w:num>
  <w:num w:numId="11411">
    <w:abstractNumId w:val="11411"/>
  </w:num>
  <w:num w:numId="11412">
    <w:abstractNumId w:val="114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0628543" Type="http://schemas.openxmlformats.org/officeDocument/2006/relationships/comments" Target="comments.xml"/><Relationship Id="rId479484583" Type="http://schemas.microsoft.com/office/2011/relationships/commentsExtended" Target="commentsExtended.xml"/><Relationship Id="rId92840266" Type="http://schemas.openxmlformats.org/officeDocument/2006/relationships/image" Target="media/imgrId92840266.jpg"/><Relationship Id="rId38746788ffc7b979f" Type="http://schemas.openxmlformats.org/officeDocument/2006/relationships/hyperlink" Target="https://iservice.lombardini.it/jsp/Template2/manuale.jsp?id=259&amp;parent=1136" TargetMode="External"/><Relationship Id="rId29036788ffc7b9a90" Type="http://schemas.openxmlformats.org/officeDocument/2006/relationships/hyperlink" Target="https://iservice.lombardini.it/jsp/Template2/manuale.jsp?id=260&amp;parent=1136" TargetMode="External"/><Relationship Id="rId33986788ffc7ba3e0" Type="http://schemas.openxmlformats.org/officeDocument/2006/relationships/hyperlink" Target="https://iservice.lombardini.it/jsp/Template2/manuale.jsp?id=341&amp;parent=1136" TargetMode="External"/><Relationship Id="rId33896788ffc7ba9c4" Type="http://schemas.openxmlformats.org/officeDocument/2006/relationships/hyperlink" Target="https://iservice.lombardini.it/jsp/Template2/manuale.jsp?id=341&amp;parent=1136" TargetMode="External"/><Relationship Id="rId24366788ffc7bb278" Type="http://schemas.openxmlformats.org/officeDocument/2006/relationships/hyperlink" Target="https://iservice.lombardini.it/jsp/Template2/manuale.jsp?id=341&amp;parent=1136" TargetMode="External"/><Relationship Id="rId89576788ffc7bb927" Type="http://schemas.openxmlformats.org/officeDocument/2006/relationships/hyperlink" Target="https://iservice.lombardini.it/jsp/Template2/manuale.jsp?id=343&amp;parent=1136" TargetMode="External"/><Relationship Id="rId92206788ffc7bc0f3" Type="http://schemas.openxmlformats.org/officeDocument/2006/relationships/hyperlink" Target="https://iservice.lombardini.it/jsp/Template2/manuale.jsp?id=344&amp;parent=1136" TargetMode="External"/><Relationship Id="rId23816788ffc7bcc16" Type="http://schemas.openxmlformats.org/officeDocument/2006/relationships/hyperlink" Target="https://iservice.lombardini.it/jsp/Template2/manuale.jsp?id=345&amp;parent=1136" TargetMode="External"/><Relationship Id="rId21236788ffc7bd3ff" Type="http://schemas.openxmlformats.org/officeDocument/2006/relationships/hyperlink" Target="https://iservice.lombardini.it/jsp/Template2/manuale.jsp?id=346&amp;parent=1136" TargetMode="External"/><Relationship Id="rId51366788ffc7bdaf5" Type="http://schemas.openxmlformats.org/officeDocument/2006/relationships/hyperlink" Target="https://iservice.lombardini.it/jsp/Template2/manuale.jsp?id=347&amp;parent=1136" TargetMode="External"/><Relationship Id="rId24016788ffc7be3c4" Type="http://schemas.openxmlformats.org/officeDocument/2006/relationships/hyperlink" Target="https://iservice.lombardini.it/jsp/Template2/manuale.jsp?id=348&amp;parent=1136" TargetMode="External"/><Relationship Id="rId34056788ffc7be8f3" Type="http://schemas.openxmlformats.org/officeDocument/2006/relationships/hyperlink" Target="https://iservice.lombardini.it/jsp/Template2/manuale.jsp?id=349&amp;parent=1136" TargetMode="External"/><Relationship Id="rId33866788ffc7bedc8" Type="http://schemas.openxmlformats.org/officeDocument/2006/relationships/hyperlink" Target="https://iservice.lombardini.it/jsp/Template2/manuale.jsp?id=350&amp;parent=1136" TargetMode="External"/><Relationship Id="rId81066788ffc7bf579" Type="http://schemas.openxmlformats.org/officeDocument/2006/relationships/hyperlink" Target="https://iservice.lombardini.it/jsp/Template2/manuale.jsp?id=351&amp;parent=1136" TargetMode="External"/><Relationship Id="rId35696788ffc7bfb38" Type="http://schemas.openxmlformats.org/officeDocument/2006/relationships/hyperlink" Target="https://iservice.lombardini.it/jsp/Template2/manuale.jsp?id=352&amp;parent=1136" TargetMode="External"/><Relationship Id="rId39596788ffc7c012d" Type="http://schemas.openxmlformats.org/officeDocument/2006/relationships/hyperlink" Target="https://iservice.lombardini.it/jsp/Template2/manuale.jsp?id=353&amp;parent=1136" TargetMode="External"/><Relationship Id="rId11776788ffc7c07c8" Type="http://schemas.openxmlformats.org/officeDocument/2006/relationships/hyperlink" Target="https://iservice.lombardini.it/jsp/Template2/manuale.jsp?id=354&amp;parent=1136" TargetMode="External"/><Relationship Id="rId29346788ffc7c1402" Type="http://schemas.openxmlformats.org/officeDocument/2006/relationships/hyperlink" Target="https://iservice.lombardini.it/jsp/Template2/manuale.jsp?id=339&amp;parent=1136" TargetMode="External"/><Relationship Id="rId87976788ffc7c185b" Type="http://schemas.openxmlformats.org/officeDocument/2006/relationships/hyperlink" Target="https://iservice.lombardini.it/jsp/Template2/manuale.jsp?id=191&amp;parent=1088" TargetMode="External"/><Relationship Id="rId38666788ffc7d2a8f" Type="http://schemas.openxmlformats.org/officeDocument/2006/relationships/hyperlink" Target="https://iservice.lombardini.it/jsp/Template2/manuale.jsp?id=283&amp;parent=1136" TargetMode="External"/><Relationship Id="rId78096788ffc7dc17d" Type="http://schemas.openxmlformats.org/officeDocument/2006/relationships/hyperlink" Target="https://iservice.lombardini.it/jsp/Template2/manuale.jsp?id=312&amp;parent=1136" TargetMode="External"/><Relationship Id="rId37426788ffc837809" Type="http://schemas.openxmlformats.org/officeDocument/2006/relationships/hyperlink" Target="https://iservice.lombardini.it/jsp/Template2/manuale.jsp?id=314&amp;parent=1136" TargetMode="External"/><Relationship Id="rId31396788ffc863a54" Type="http://schemas.openxmlformats.org/officeDocument/2006/relationships/hyperlink" Target="https://iservice.lombardini.it/jsp/Template2/manuale.jsp?id=314&amp;parent=1136" TargetMode="External"/><Relationship Id="rId18676788ffc87365c" Type="http://schemas.openxmlformats.org/officeDocument/2006/relationships/hyperlink" Target="https://iservice.lombardini.it/jsp/Template2/manuale.jsp?id=314&amp;parent=1136" TargetMode="External"/><Relationship Id="rId41496788ffc882d40" Type="http://schemas.openxmlformats.org/officeDocument/2006/relationships/hyperlink" Target="https://iservice.lombardini.it/jsp/Template2/manuale.jsp?id=315&amp;parent=1136" TargetMode="External"/><Relationship Id="rId23786788ffc89121d" Type="http://schemas.openxmlformats.org/officeDocument/2006/relationships/hyperlink" Target="https://iservice.lombardini.it/jsp/Template2/manuale.jsp?id=315&amp;parent=1136" TargetMode="External"/><Relationship Id="rId35226788ffc8a77a8" Type="http://schemas.openxmlformats.org/officeDocument/2006/relationships/hyperlink" Target="https://iservice.lombardini.it/jsp/Template2/manuale.jsp?id=315&amp;parent=1136" TargetMode="External"/><Relationship Id="rId98576788ffc8d64b9" Type="http://schemas.openxmlformats.org/officeDocument/2006/relationships/hyperlink" Target="https://iservice.lombardini.it/jsp/Template2/manuale.jsp?id=315&amp;parent=1136" TargetMode="External"/><Relationship Id="rId64106788ffc8f05a5" Type="http://schemas.openxmlformats.org/officeDocument/2006/relationships/hyperlink" Target="https://iservice.lombardini.it/jsp/Template2/manuale.jsp?id=309&amp;parent=1136" TargetMode="External"/><Relationship Id="rId28726788ffc9f39e2" Type="http://schemas.openxmlformats.org/officeDocument/2006/relationships/hyperlink" Target="https://iservice.lombardini.it/jsp/Template2/manuale.jsp?id=339&amp;parent=1136" TargetMode="External"/><Relationship Id="rId49996788ffca00704" Type="http://schemas.openxmlformats.org/officeDocument/2006/relationships/hyperlink" Target="https://iservice.lombardini.it/jsp/Template2/manuale.jsp?id=339&amp;parent=1136" TargetMode="External"/><Relationship Id="rId47056788ffca00b56" Type="http://schemas.openxmlformats.org/officeDocument/2006/relationships/hyperlink" Target="https://iservice.lombardini.it/jsp/Template2/manuale.jsp?id=339&amp;parent=1136" TargetMode="External"/><Relationship Id="rId35146788ffca010b2" Type="http://schemas.openxmlformats.org/officeDocument/2006/relationships/hyperlink" Target="https://iservice.lombardini.it/jsp/Template2/manuale.jsp?id=339&amp;parent=1136" TargetMode="External"/><Relationship Id="rId19276788ffca60129" Type="http://schemas.openxmlformats.org/officeDocument/2006/relationships/hyperlink" Target="https://iservice.lombardini.it/jsp/Template2/manuale.jsp?id=291&amp;parent=1136" TargetMode="External"/><Relationship Id="rId11556788ffca6c3a2" Type="http://schemas.openxmlformats.org/officeDocument/2006/relationships/hyperlink" Target="https://iservice.lombardini.it/jsp/Template2/manuale.jsp?id=339&amp;parent=1136" TargetMode="External"/><Relationship Id="rId14346788ffca6ccc8" Type="http://schemas.openxmlformats.org/officeDocument/2006/relationships/hyperlink" Target="https://iservice.lombardini.it/jsp/Template2/manuale.jsp?id=339&amp;parent=1136" TargetMode="External"/><Relationship Id="rId64996788ffca6cf03" Type="http://schemas.openxmlformats.org/officeDocument/2006/relationships/hyperlink" Target="https://iservice.lombardini.it/jsp/Template2/manuale.jsp?id=339&amp;parent=1136" TargetMode="External"/><Relationship Id="rId53036788ffca6d3bf" Type="http://schemas.openxmlformats.org/officeDocument/2006/relationships/hyperlink" Target="https://iservice.lombardini.it/jsp/Template2/manuale.jsp?id=339&amp;parent=1136" TargetMode="External"/><Relationship Id="rId76756788ffcaa4014" Type="http://schemas.openxmlformats.org/officeDocument/2006/relationships/hyperlink" Target="https://iservice.lombardini.it/jsp/Template2/manuale.jsp?id=316&amp;parent=1136" TargetMode="External"/><Relationship Id="rId80286788ffcaa5199" Type="http://schemas.openxmlformats.org/officeDocument/2006/relationships/hyperlink" Target="https://iservice.lombardini.it/jsp/Template2/manuale.jsp?id=339&amp;parent=1136" TargetMode="External"/><Relationship Id="rId44926788ffcac789d" Type="http://schemas.openxmlformats.org/officeDocument/2006/relationships/hyperlink" Target="https://iservice.lombardini.it/jsp/Template2/manuale.jsp?id=339&amp;parent=1136" TargetMode="External"/><Relationship Id="rId55836788ffcadf0b4" Type="http://schemas.openxmlformats.org/officeDocument/2006/relationships/hyperlink" Target="https://iservice.lombardini.it/jsp/Template2/manuale.jsp?id=307&amp;parent=1136" TargetMode="External"/><Relationship Id="rId87966788ffcae171c" Type="http://schemas.openxmlformats.org/officeDocument/2006/relationships/hyperlink" Target="https://iservice.lombardini.it/jsp/Template2/manuale.jsp?id=339&amp;parent=1136" TargetMode="External"/><Relationship Id="rId79196788ffcae27ba" Type="http://schemas.openxmlformats.org/officeDocument/2006/relationships/hyperlink" Target="https://iservice.lombardini.it/jsp/Template2/manuale.jsp?id=339&amp;parent=1136" TargetMode="External"/><Relationship Id="rId35786788ffcae3216" Type="http://schemas.openxmlformats.org/officeDocument/2006/relationships/hyperlink" Target="https://iservice.lombardini.it/jsp/Template2/manuale.jsp?id=339&amp;parent=1136" TargetMode="External"/><Relationship Id="rId10896788ffcae4753" Type="http://schemas.openxmlformats.org/officeDocument/2006/relationships/hyperlink" Target="https://iservice.lombardini.it/jsp/Template2/manuale.jsp?id=339&amp;parent=1136" TargetMode="External"/><Relationship Id="rId67036788ffcae4f70" Type="http://schemas.openxmlformats.org/officeDocument/2006/relationships/hyperlink" Target="https://iservice.lombardini.it/jsp/Template2/manuale.jsp?id=339&amp;parent=1136" TargetMode="External"/><Relationship Id="rId56766788ffcb23060" Type="http://schemas.openxmlformats.org/officeDocument/2006/relationships/hyperlink" Target="https://iservice.lombardini.it/jsp/Template2/manuale.jsp?id=339&amp;parent=1136" TargetMode="External"/><Relationship Id="rId11246788ffcc4b345" Type="http://schemas.openxmlformats.org/officeDocument/2006/relationships/hyperlink" Target="https://iservice.lombardini.it/jsp/Template2/manuale.jsp?id=269&amp;parent=1136" TargetMode="External"/><Relationship Id="rId56156788ffcc7b6d5" Type="http://schemas.openxmlformats.org/officeDocument/2006/relationships/hyperlink" Target="https://iservice.lombardini.it/jsp/Template2/manuale.jsp?id=339&amp;parent=1136" TargetMode="External"/><Relationship Id="rId73376788ffcc96f84" Type="http://schemas.openxmlformats.org/officeDocument/2006/relationships/hyperlink" Target="https://iservice.lombardini.it/jsp/Template2/manuale.jsp?id=339&amp;parent=1136" TargetMode="External"/><Relationship Id="rId49466788ffcc97723" Type="http://schemas.openxmlformats.org/officeDocument/2006/relationships/hyperlink" Target="https://iservice.lombardini.it/jsp/Template2/manuale.jsp?id=339&amp;parent=1136" TargetMode="External"/><Relationship Id="rId16856788ffcc983e1" Type="http://schemas.openxmlformats.org/officeDocument/2006/relationships/hyperlink" Target="https://iservice.lombardini.it/jsp/Template2/manuale.jsp?id=339&amp;parent=1136" TargetMode="External"/><Relationship Id="rId22386788ffccdb7b8" Type="http://schemas.openxmlformats.org/officeDocument/2006/relationships/hyperlink" Target="https://iservice.lombardini.it/jsp/Template2/manuale.jsp?id=296&amp;parent=1136" TargetMode="External"/><Relationship Id="rId33976788ffccf0912" Type="http://schemas.openxmlformats.org/officeDocument/2006/relationships/hyperlink" Target="https://iservice.lombardini.it/jsp/Template2/manuale.jsp?id=339&amp;parent=1136" TargetMode="External"/><Relationship Id="rId61826788ffcd3c91e" Type="http://schemas.openxmlformats.org/officeDocument/2006/relationships/hyperlink" Target="https://iservice.lombardini.it/jsp/Template2/manuale.jsp?id=317&amp;parent=1136" TargetMode="External"/><Relationship Id="rId74466788ffcd3ea8d" Type="http://schemas.openxmlformats.org/officeDocument/2006/relationships/hyperlink" Target="https://iservice.lombardini.it/jsp/Template2/manuale.jsp?id=271&amp;parent=1136" TargetMode="External"/><Relationship Id="rId48686788ffcd64d9b" Type="http://schemas.openxmlformats.org/officeDocument/2006/relationships/hyperlink" Target="https://iservice.lombardini.it/jsp/Template2/manuale.jsp?id=339&amp;parent=1136" TargetMode="External"/><Relationship Id="rId66866788ffcd73653" Type="http://schemas.openxmlformats.org/officeDocument/2006/relationships/hyperlink" Target="https://iservice.lombardini.it/jsp/Template2/manuale.jsp?id=339&amp;parent=1136" TargetMode="External"/><Relationship Id="rId52286788ffcd91ac5" Type="http://schemas.openxmlformats.org/officeDocument/2006/relationships/hyperlink" Target="https://iservice.lombardini.it/jsp/Template2/manuale.jsp?id=339&amp;parent=1136" TargetMode="External"/><Relationship Id="rId10526788ffcdb820e" Type="http://schemas.openxmlformats.org/officeDocument/2006/relationships/hyperlink" Target="https://iservice.lombardini.it/jsp/Template2/manuale.jsp?id=339&amp;parent=1136" TargetMode="External"/><Relationship Id="rId34286788ffce55495" Type="http://schemas.openxmlformats.org/officeDocument/2006/relationships/hyperlink" Target="https://iservice.lombardini.it/jsp/Template2/manuale.jsp?id=339&amp;parent=1136" TargetMode="External"/><Relationship Id="rId81466788ffc7c9c33" Type="http://schemas.openxmlformats.org/officeDocument/2006/relationships/image" Target="media/imgrId81466788ffc7c9c33.jpg"/><Relationship Id="rId26876788ffc7d1fe0" Type="http://schemas.openxmlformats.org/officeDocument/2006/relationships/image" Target="media/imgrId26876788ffc7d1fe0.jpg"/><Relationship Id="rId65596788ffc7db77b" Type="http://schemas.openxmlformats.org/officeDocument/2006/relationships/image" Target="media/imgrId65596788ffc7db77b.jpg"/><Relationship Id="rId61196788ffc7e2bbd" Type="http://schemas.openxmlformats.org/officeDocument/2006/relationships/image" Target="media/imgrId61196788ffc7e2bbd.jpg"/><Relationship Id="rId10236788ffc7f1f9b" Type="http://schemas.openxmlformats.org/officeDocument/2006/relationships/image" Target="media/imgrId10236788ffc7f1f9b.jpg"/><Relationship Id="rId73656788ffc807a9e" Type="http://schemas.openxmlformats.org/officeDocument/2006/relationships/image" Target="media/imgrId73656788ffc807a9e.jpg"/><Relationship Id="rId26326788ffc814f78" Type="http://schemas.openxmlformats.org/officeDocument/2006/relationships/image" Target="media/imgrId26326788ffc814f78.jpg"/><Relationship Id="rId93836788ffc822a52" Type="http://schemas.openxmlformats.org/officeDocument/2006/relationships/image" Target="media/imgrId93836788ffc822a52.jpg"/><Relationship Id="rId82016788ffc82ecb6" Type="http://schemas.openxmlformats.org/officeDocument/2006/relationships/image" Target="media/imgrId82016788ffc82ecb6.jpg"/><Relationship Id="rId12786788ffc836d95" Type="http://schemas.openxmlformats.org/officeDocument/2006/relationships/image" Target="media/imgrId12786788ffc836d95.jpg"/><Relationship Id="rId42616788ffc84296a" Type="http://schemas.openxmlformats.org/officeDocument/2006/relationships/image" Target="media/imgrId42616788ffc84296a.jpg"/><Relationship Id="rId21376788ffc84c223" Type="http://schemas.openxmlformats.org/officeDocument/2006/relationships/image" Target="media/imgrId21376788ffc84c223.jpg"/><Relationship Id="rId66396788ffc859a77" Type="http://schemas.openxmlformats.org/officeDocument/2006/relationships/image" Target="media/imgrId66396788ffc859a77.jpg"/><Relationship Id="rId96516788ffc8608d7" Type="http://schemas.openxmlformats.org/officeDocument/2006/relationships/image" Target="media/imgrId96516788ffc8608d7.jpg"/><Relationship Id="rId75076788ffc870c09" Type="http://schemas.openxmlformats.org/officeDocument/2006/relationships/image" Target="media/imgrId75076788ffc870c09.jpg"/><Relationship Id="rId94726788ffc882398" Type="http://schemas.openxmlformats.org/officeDocument/2006/relationships/image" Target="media/imgrId94726788ffc882398.jpg"/><Relationship Id="rId97736788ffc890b4a" Type="http://schemas.openxmlformats.org/officeDocument/2006/relationships/image" Target="media/imgrId97736788ffc890b4a.jpg"/><Relationship Id="rId10906788ffc89e39a" Type="http://schemas.openxmlformats.org/officeDocument/2006/relationships/image" Target="media/imgrId10906788ffc89e39a.png"/><Relationship Id="rId90496788ffc8a6c82" Type="http://schemas.openxmlformats.org/officeDocument/2006/relationships/image" Target="media/imgrId90496788ffc8a6c82.jpg"/><Relationship Id="rId25176788ffc8b8ddb" Type="http://schemas.openxmlformats.org/officeDocument/2006/relationships/image" Target="media/imgrId25176788ffc8b8ddb.jpg"/><Relationship Id="rId44006788ffc8cb763" Type="http://schemas.openxmlformats.org/officeDocument/2006/relationships/image" Target="media/imgrId44006788ffc8cb763.jpg"/><Relationship Id="rId98786788ffc8d59ba" Type="http://schemas.openxmlformats.org/officeDocument/2006/relationships/image" Target="media/imgrId98786788ffc8d59ba.jpg"/><Relationship Id="rId11886788ffc8e4cb7" Type="http://schemas.openxmlformats.org/officeDocument/2006/relationships/image" Target="media/imgrId11886788ffc8e4cb7.jpg"/><Relationship Id="rId46146788ffc8ef0e7" Type="http://schemas.openxmlformats.org/officeDocument/2006/relationships/image" Target="media/imgrId46146788ffc8ef0e7.jpg"/><Relationship Id="rId11616788ffc906659" Type="http://schemas.openxmlformats.org/officeDocument/2006/relationships/image" Target="media/imgrId11616788ffc906659.jpg"/><Relationship Id="rId75606788ffc90d6fe" Type="http://schemas.openxmlformats.org/officeDocument/2006/relationships/image" Target="media/imgrId75606788ffc90d6fe.jpg"/><Relationship Id="rId96366788ffc919a5a" Type="http://schemas.openxmlformats.org/officeDocument/2006/relationships/image" Target="media/imgrId96366788ffc919a5a.jpg"/><Relationship Id="rId69076788ffc9228e5" Type="http://schemas.openxmlformats.org/officeDocument/2006/relationships/image" Target="media/imgrId69076788ffc9228e5.jpg"/><Relationship Id="rId67776788ffc93132f" Type="http://schemas.openxmlformats.org/officeDocument/2006/relationships/image" Target="media/imgrId67776788ffc93132f.jpg"/><Relationship Id="rId74716788ffc93db8e" Type="http://schemas.openxmlformats.org/officeDocument/2006/relationships/image" Target="media/imgrId74716788ffc93db8e.jpg"/><Relationship Id="rId63796788ffc948bae" Type="http://schemas.openxmlformats.org/officeDocument/2006/relationships/image" Target="media/imgrId63796788ffc948bae.jpg"/><Relationship Id="rId87236788ffc9530a7" Type="http://schemas.openxmlformats.org/officeDocument/2006/relationships/image" Target="media/imgrId87236788ffc9530a7.jpg"/><Relationship Id="rId96016788ffc95ebf6" Type="http://schemas.openxmlformats.org/officeDocument/2006/relationships/image" Target="media/imgrId96016788ffc95ebf6.jpg"/><Relationship Id="rId38236788ffc965e9f" Type="http://schemas.openxmlformats.org/officeDocument/2006/relationships/image" Target="media/imgrId38236788ffc965e9f.jpg"/><Relationship Id="rId87136788ffc974121" Type="http://schemas.openxmlformats.org/officeDocument/2006/relationships/image" Target="media/imgrId87136788ffc974121.jpg"/><Relationship Id="rId53526788ffc983a51" Type="http://schemas.openxmlformats.org/officeDocument/2006/relationships/image" Target="media/imgrId53526788ffc983a51.jpg"/><Relationship Id="rId16646788ffc989ab1" Type="http://schemas.openxmlformats.org/officeDocument/2006/relationships/image" Target="media/imgrId16646788ffc989ab1.jpg"/><Relationship Id="rId83106788ffc99552a" Type="http://schemas.openxmlformats.org/officeDocument/2006/relationships/image" Target="media/imgrId83106788ffc99552a.jpg"/><Relationship Id="rId41886788ffc99cdc3" Type="http://schemas.openxmlformats.org/officeDocument/2006/relationships/image" Target="media/imgrId41886788ffc99cdc3.jpg"/><Relationship Id="rId59836788ffc9bfa71" Type="http://schemas.openxmlformats.org/officeDocument/2006/relationships/image" Target="media/imgrId59836788ffc9bfa71.jpg"/><Relationship Id="rId56206788ffc9cedc6" Type="http://schemas.openxmlformats.org/officeDocument/2006/relationships/image" Target="media/imgrId56206788ffc9cedc6.jpg"/><Relationship Id="rId39976788ffc9e5309" Type="http://schemas.openxmlformats.org/officeDocument/2006/relationships/image" Target="media/imgrId39976788ffc9e5309.jpg"/><Relationship Id="rId22596788ffc9f283a" Type="http://schemas.openxmlformats.org/officeDocument/2006/relationships/image" Target="media/imgrId22596788ffc9f283a.jpg"/><Relationship Id="rId77216788ffca0f406" Type="http://schemas.openxmlformats.org/officeDocument/2006/relationships/image" Target="media/imgrId77216788ffca0f406.jpg"/><Relationship Id="rId83166788ffca1cb40" Type="http://schemas.openxmlformats.org/officeDocument/2006/relationships/image" Target="media/imgrId83166788ffca1cb40.jpg"/><Relationship Id="rId33076788ffca244e4" Type="http://schemas.openxmlformats.org/officeDocument/2006/relationships/image" Target="media/imgrId33076788ffca244e4.jpg"/><Relationship Id="rId95566788ffca36019" Type="http://schemas.openxmlformats.org/officeDocument/2006/relationships/image" Target="media/imgrId95566788ffca36019.jpg"/><Relationship Id="rId92946788ffca3ea74" Type="http://schemas.openxmlformats.org/officeDocument/2006/relationships/image" Target="media/imgrId92946788ffca3ea74.jpg"/><Relationship Id="rId53806788ffca4a5a6" Type="http://schemas.openxmlformats.org/officeDocument/2006/relationships/image" Target="media/imgrId53806788ffca4a5a6.jpg"/><Relationship Id="rId84226788ffca56fef" Type="http://schemas.openxmlformats.org/officeDocument/2006/relationships/image" Target="media/imgrId84226788ffca56fef.jpg"/><Relationship Id="rId20516788ffca5ef05" Type="http://schemas.openxmlformats.org/officeDocument/2006/relationships/image" Target="media/imgrId20516788ffca5ef05.jpg"/><Relationship Id="rId41136788ffca6b2dd" Type="http://schemas.openxmlformats.org/officeDocument/2006/relationships/image" Target="media/imgrId41136788ffca6b2dd.jpg"/><Relationship Id="rId34726788ffca79591" Type="http://schemas.openxmlformats.org/officeDocument/2006/relationships/image" Target="media/imgrId34726788ffca79591.jpg"/><Relationship Id="rId87506788ffca81f5f" Type="http://schemas.openxmlformats.org/officeDocument/2006/relationships/image" Target="media/imgrId87506788ffca81f5f.jpg"/><Relationship Id="rId18716788ffca8e622" Type="http://schemas.openxmlformats.org/officeDocument/2006/relationships/image" Target="media/imgrId18716788ffca8e622.jpg"/><Relationship Id="rId83206788ffca9cbee" Type="http://schemas.openxmlformats.org/officeDocument/2006/relationships/image" Target="media/imgrId83206788ffca9cbee.jpg"/><Relationship Id="rId95296788ffcaa36ff" Type="http://schemas.openxmlformats.org/officeDocument/2006/relationships/image" Target="media/imgrId95296788ffcaa36ff.jpg"/><Relationship Id="rId40776788ffcab0bce" Type="http://schemas.openxmlformats.org/officeDocument/2006/relationships/image" Target="media/imgrId40776788ffcab0bce.jpg"/><Relationship Id="rId88036788ffcab991b" Type="http://schemas.openxmlformats.org/officeDocument/2006/relationships/image" Target="media/imgrId88036788ffcab991b.gif"/><Relationship Id="rId76206788ffcac5fd6" Type="http://schemas.openxmlformats.org/officeDocument/2006/relationships/image" Target="media/imgrId76206788ffcac5fd6.jpg"/><Relationship Id="rId76656788ffcad2bf3" Type="http://schemas.openxmlformats.org/officeDocument/2006/relationships/image" Target="media/imgrId76656788ffcad2bf3.jpg"/><Relationship Id="rId16116788ffcaddeb8" Type="http://schemas.openxmlformats.org/officeDocument/2006/relationships/image" Target="media/imgrId16116788ffcaddeb8.jpg"/><Relationship Id="rId59056788ffcaef7a0" Type="http://schemas.openxmlformats.org/officeDocument/2006/relationships/image" Target="media/imgrId59056788ffcaef7a0.jpg"/><Relationship Id="rId83146788ffcb14eae" Type="http://schemas.openxmlformats.org/officeDocument/2006/relationships/image" Target="media/imgrId83146788ffcb14eae.jpg"/><Relationship Id="rId75636788ffcb216e2" Type="http://schemas.openxmlformats.org/officeDocument/2006/relationships/image" Target="media/imgrId75636788ffcb216e2.jpg"/><Relationship Id="rId59416788ffcb3158b" Type="http://schemas.openxmlformats.org/officeDocument/2006/relationships/image" Target="media/imgrId59416788ffcb3158b.jpg"/><Relationship Id="rId44696788ffcb40273" Type="http://schemas.openxmlformats.org/officeDocument/2006/relationships/image" Target="media/imgrId44696788ffcb40273.jpg"/><Relationship Id="rId20556788ffcb4b5fa" Type="http://schemas.openxmlformats.org/officeDocument/2006/relationships/image" Target="media/imgrId20556788ffcb4b5fa.jpg"/><Relationship Id="rId93076788ffcb5824d" Type="http://schemas.openxmlformats.org/officeDocument/2006/relationships/image" Target="media/imgrId93076788ffcb5824d.jpg"/><Relationship Id="rId11356788ffcb62dfa" Type="http://schemas.openxmlformats.org/officeDocument/2006/relationships/image" Target="media/imgrId11356788ffcb62dfa.jpg"/><Relationship Id="rId40976788ffcb6e978" Type="http://schemas.openxmlformats.org/officeDocument/2006/relationships/image" Target="media/imgrId40976788ffcb6e978.jpg"/><Relationship Id="rId83026788ffcb795f9" Type="http://schemas.openxmlformats.org/officeDocument/2006/relationships/image" Target="media/imgrId83026788ffcb795f9.jpg"/><Relationship Id="rId58486788ffcb84335" Type="http://schemas.openxmlformats.org/officeDocument/2006/relationships/image" Target="media/imgrId58486788ffcb84335.jpg"/><Relationship Id="rId12986788ffcb8fa3b" Type="http://schemas.openxmlformats.org/officeDocument/2006/relationships/image" Target="media/imgrId12986788ffcb8fa3b.jpg"/><Relationship Id="rId74296788ffcb95e1f" Type="http://schemas.openxmlformats.org/officeDocument/2006/relationships/image" Target="media/imgrId74296788ffcb95e1f.jpg"/><Relationship Id="rId75566788ffcba806c" Type="http://schemas.openxmlformats.org/officeDocument/2006/relationships/image" Target="media/imgrId75566788ffcba806c.jpg"/><Relationship Id="rId28616788ffcbb5523" Type="http://schemas.openxmlformats.org/officeDocument/2006/relationships/image" Target="media/imgrId28616788ffcbb5523.jpg"/><Relationship Id="rId77526788ffcbbfcf9" Type="http://schemas.openxmlformats.org/officeDocument/2006/relationships/image" Target="media/imgrId77526788ffcbbfcf9.jpg"/><Relationship Id="rId36826788ffcbcab62" Type="http://schemas.openxmlformats.org/officeDocument/2006/relationships/image" Target="media/imgrId36826788ffcbcab62.jpg"/><Relationship Id="rId26846788ffcbd401a" Type="http://schemas.openxmlformats.org/officeDocument/2006/relationships/image" Target="media/imgrId26846788ffcbd401a.jpg"/><Relationship Id="rId80036788ffcbdcdc3" Type="http://schemas.openxmlformats.org/officeDocument/2006/relationships/image" Target="media/imgrId80036788ffcbdcdc3.jpg"/><Relationship Id="rId85086788ffcbeb4f5" Type="http://schemas.openxmlformats.org/officeDocument/2006/relationships/image" Target="media/imgrId85086788ffcbeb4f5.jpg"/><Relationship Id="rId99276788ffcc01731" Type="http://schemas.openxmlformats.org/officeDocument/2006/relationships/image" Target="media/imgrId99276788ffcc01731.jpg"/><Relationship Id="rId88156788ffcc097c3" Type="http://schemas.openxmlformats.org/officeDocument/2006/relationships/image" Target="media/imgrId88156788ffcc097c3.jpg"/><Relationship Id="rId29416788ffcc1b02e" Type="http://schemas.openxmlformats.org/officeDocument/2006/relationships/image" Target="media/imgrId29416788ffcc1b02e.jpg"/><Relationship Id="rId16306788ffcc264c3" Type="http://schemas.openxmlformats.org/officeDocument/2006/relationships/image" Target="media/imgrId16306788ffcc264c3.jpg"/><Relationship Id="rId99116788ffcc340d4" Type="http://schemas.openxmlformats.org/officeDocument/2006/relationships/image" Target="media/imgrId99116788ffcc340d4.jpg"/><Relationship Id="rId35856788ffcc3fc61" Type="http://schemas.openxmlformats.org/officeDocument/2006/relationships/image" Target="media/imgrId35856788ffcc3fc61.jpg"/><Relationship Id="rId91066788ffcc4a74f" Type="http://schemas.openxmlformats.org/officeDocument/2006/relationships/image" Target="media/imgrId91066788ffcc4a74f.jpg"/><Relationship Id="rId67176788ffcc541a6" Type="http://schemas.openxmlformats.org/officeDocument/2006/relationships/image" Target="media/imgrId67176788ffcc541a6.jpg"/><Relationship Id="rId72196788ffcc627d9" Type="http://schemas.openxmlformats.org/officeDocument/2006/relationships/image" Target="media/imgrId72196788ffcc627d9.jpg"/><Relationship Id="rId71456788ffcc7066a" Type="http://schemas.openxmlformats.org/officeDocument/2006/relationships/image" Target="media/imgrId71456788ffcc7066a.jpg"/><Relationship Id="rId94436788ffcc7acff" Type="http://schemas.openxmlformats.org/officeDocument/2006/relationships/image" Target="media/imgrId94436788ffcc7acff.jpg"/><Relationship Id="rId77606788ffcc89ff2" Type="http://schemas.openxmlformats.org/officeDocument/2006/relationships/image" Target="media/imgrId77606788ffcc89ff2.jpg"/><Relationship Id="rId39606788ffcc95ad9" Type="http://schemas.openxmlformats.org/officeDocument/2006/relationships/image" Target="media/imgrId39606788ffcc95ad9.jpg"/><Relationship Id="rId69606788ffcc96636" Type="http://schemas.openxmlformats.org/officeDocument/2006/relationships/image" Target="media/imgrId69606788ffcc96636.png"/><Relationship Id="rId95706788ffcca7536" Type="http://schemas.openxmlformats.org/officeDocument/2006/relationships/image" Target="media/imgrId95706788ffcca7536.jpg"/><Relationship Id="rId68036788ffccb07cf" Type="http://schemas.openxmlformats.org/officeDocument/2006/relationships/image" Target="media/imgrId68036788ffccb07cf.jpg"/><Relationship Id="rId53776788ffccbcc24" Type="http://schemas.openxmlformats.org/officeDocument/2006/relationships/image" Target="media/imgrId53776788ffccbcc24.jpg"/><Relationship Id="rId60556788ffccc5456" Type="http://schemas.openxmlformats.org/officeDocument/2006/relationships/image" Target="media/imgrId60556788ffccc5456.jpg"/><Relationship Id="rId23136788ffccd9d27" Type="http://schemas.openxmlformats.org/officeDocument/2006/relationships/image" Target="media/imgrId23136788ffccd9d27.jpg"/><Relationship Id="rId64806788ffcce78e6" Type="http://schemas.openxmlformats.org/officeDocument/2006/relationships/image" Target="media/imgrId64806788ffcce78e6.jpg"/><Relationship Id="rId86966788ffccef7aa" Type="http://schemas.openxmlformats.org/officeDocument/2006/relationships/image" Target="media/imgrId86966788ffccef7aa.jpg"/><Relationship Id="rId73906788ffcd0e67b" Type="http://schemas.openxmlformats.org/officeDocument/2006/relationships/image" Target="media/imgrId73906788ffcd0e67b.jpg"/><Relationship Id="rId20886788ffcd15a42" Type="http://schemas.openxmlformats.org/officeDocument/2006/relationships/image" Target="media/imgrId20886788ffcd15a42.jpg"/><Relationship Id="rId56336788ffcd28a29" Type="http://schemas.openxmlformats.org/officeDocument/2006/relationships/image" Target="media/imgrId56336788ffcd28a29.jpg"/><Relationship Id="rId58866788ffcd2f7d2" Type="http://schemas.openxmlformats.org/officeDocument/2006/relationships/image" Target="media/imgrId58866788ffcd2f7d2.jpg"/><Relationship Id="rId93946788ffcd3bb53" Type="http://schemas.openxmlformats.org/officeDocument/2006/relationships/image" Target="media/imgrId93946788ffcd3bb53.jpg"/><Relationship Id="rId76116788ffcd50907" Type="http://schemas.openxmlformats.org/officeDocument/2006/relationships/image" Target="media/imgrId76116788ffcd50907.jpg"/><Relationship Id="rId93006788ffcd5d7f1" Type="http://schemas.openxmlformats.org/officeDocument/2006/relationships/image" Target="media/imgrId93006788ffcd5d7f1.jpg"/><Relationship Id="rId98766788ffcd641c5" Type="http://schemas.openxmlformats.org/officeDocument/2006/relationships/image" Target="media/imgrId98766788ffcd641c5.jpg"/><Relationship Id="rId29756788ffcd72c99" Type="http://schemas.openxmlformats.org/officeDocument/2006/relationships/image" Target="media/imgrId29756788ffcd72c99.jpg"/><Relationship Id="rId10606788ffcd7edbb" Type="http://schemas.openxmlformats.org/officeDocument/2006/relationships/image" Target="media/imgrId10606788ffcd7edbb.jpg"/><Relationship Id="rId23686788ffcd89b24" Type="http://schemas.openxmlformats.org/officeDocument/2006/relationships/image" Target="media/imgrId23686788ffcd89b24.jpg"/><Relationship Id="rId38086788ffcd8face" Type="http://schemas.openxmlformats.org/officeDocument/2006/relationships/image" Target="media/imgrId38086788ffcd8face.jpg"/><Relationship Id="rId40616788ffcd9cb0e" Type="http://schemas.openxmlformats.org/officeDocument/2006/relationships/image" Target="media/imgrId40616788ffcd9cb0e.jpg"/><Relationship Id="rId90666788ffcda8b50" Type="http://schemas.openxmlformats.org/officeDocument/2006/relationships/image" Target="media/imgrId90666788ffcda8b50.jpg"/><Relationship Id="rId10916788ffcdb56d3" Type="http://schemas.openxmlformats.org/officeDocument/2006/relationships/image" Target="media/imgrId10916788ffcdb56d3.jpg"/><Relationship Id="rId52406788ffcdc76e4" Type="http://schemas.openxmlformats.org/officeDocument/2006/relationships/image" Target="media/imgrId52406788ffcdc76e4.jpg"/><Relationship Id="rId69856788ffcdd099b" Type="http://schemas.openxmlformats.org/officeDocument/2006/relationships/image" Target="media/imgrId69856788ffcdd099b.jpg"/><Relationship Id="rId54836788ffcddf995" Type="http://schemas.openxmlformats.org/officeDocument/2006/relationships/image" Target="media/imgrId54836788ffcddf995.jpg"/><Relationship Id="rId74116788ffcde9052" Type="http://schemas.openxmlformats.org/officeDocument/2006/relationships/image" Target="media/imgrId74116788ffcde9052.jpg"/><Relationship Id="rId12506788ffce06a38" Type="http://schemas.openxmlformats.org/officeDocument/2006/relationships/image" Target="media/imgrId12506788ffce06a38.jpg"/><Relationship Id="rId19696788ffce15903" Type="http://schemas.openxmlformats.org/officeDocument/2006/relationships/image" Target="media/imgrId19696788ffce15903.jpg"/><Relationship Id="rId19956788ffce203be" Type="http://schemas.openxmlformats.org/officeDocument/2006/relationships/image" Target="media/imgrId19956788ffce203be.jpg"/><Relationship Id="rId56396788ffce2ee91" Type="http://schemas.openxmlformats.org/officeDocument/2006/relationships/image" Target="media/imgrId56396788ffce2ee91.jpg"/><Relationship Id="rId95396788ffce3d590" Type="http://schemas.openxmlformats.org/officeDocument/2006/relationships/image" Target="media/imgrId95396788ffce3d590.jpg"/><Relationship Id="rId85566788ffce3dd26" Type="http://schemas.openxmlformats.org/officeDocument/2006/relationships/image" Target="media/imgrId85566788ffce3dd26.png"/><Relationship Id="rId69946788ffce4ceeb" Type="http://schemas.openxmlformats.org/officeDocument/2006/relationships/image" Target="media/imgrId69946788ffce4ceeb.jpg"/><Relationship Id="rId25196788ffce54af7" Type="http://schemas.openxmlformats.org/officeDocument/2006/relationships/image" Target="media/imgrId25196788ffce54af7.jpg"/><Relationship Id="rId18156788ffce6000d" Type="http://schemas.openxmlformats.org/officeDocument/2006/relationships/image" Target="media/imgrId18156788ffce6000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0266" Type="http://schemas.openxmlformats.org/officeDocument/2006/relationships/image" Target="media/imgrId928402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0266" Type="http://schemas.openxmlformats.org/officeDocument/2006/relationships/image" Target="media/imgrId928402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0266" Type="http://schemas.openxmlformats.org/officeDocument/2006/relationships/image" Target="media/imgrId928402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0266" Type="http://schemas.openxmlformats.org/officeDocument/2006/relationships/image" Target="media/imgrId928402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0266" Type="http://schemas.openxmlformats.org/officeDocument/2006/relationships/image" Target="media/imgrId928402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0266" Type="http://schemas.openxmlformats.org/officeDocument/2006/relationships/image" Target="media/imgrId928402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