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63304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350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8533651" w:name="ctxt"/>
    <w:bookmarkEnd w:id="385336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2856788fff09b2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6926788fff09b5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0986788fff09bc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2026788fff09c0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5416788fff09c7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3356788fff09cb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2936788fff09d1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5996788fff09da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61766788fff09e1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8196788fff09e7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5576788fff09ef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27466788fff09f3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8956788fff09f8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5736788fff09fe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41166788fff0a04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8126788fff0a09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5706788fff0a0f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4376788fff0a1b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0306788fff0a1f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3432617" name="name46346788fff0b01a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8376788fff0b0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859846" name="name67526788fff0b752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886788fff0b7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6786788fff0b7f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90560" name="name16096788fff0c2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56788fff0c2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6336788fff0c3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84154" name="name50856788fff0ca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36788fff0ca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5269326" name="name36516788fff0d49a7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0546788fff0d4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3818988" name="name98306788fff0dfd80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23116788fff0df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3168943" name="name17316788fff0eb696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2666788fff0eb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630371" name="name80396788fff102b63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6886788fff102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9849950" name="name88966788fff10e2aa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3456788fff10e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57975" name="name99456788fff117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06788fff117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3136788fff118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4287" name="name25006788fff126de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0106788fff126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96381" name="name96976788fff131a8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9336788fff131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056757" name="name91556788fff13cdb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2056788fff13c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77237" name="name76116788fff145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86788fff145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416788fff149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408285" name="name60546788fff15634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9846788fff156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3486788fff158f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7932837" name="name82706788fff16376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1366788fff163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656788fff164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161293" name="name88246788fff16d67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4236788fff16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856788fff16d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96068" name="name82366788fff17b40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036788fff17b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25102" name="name19876788fff183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96788fff183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7966788fff184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416619" name="name82876788fff19827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5006788fff198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9536649" name="name77106788fff1a853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8626788fff1a8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18271" name="name66706788fff1b1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06788fff1b1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14596788fff1b2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1939906" name="name24356788fff1c7c8e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89106788fff1c7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69744" name="name77116788fff1d38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76788fff1d3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5036788fff1d4b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879659" name="name66156788fff1dd855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0026788fff1d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88744" name="name11226788fff1e6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26788fff1e6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8125078" name="name40376788fff200e26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9196788fff200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40341" name="name10406788fff209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46788fff209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4840" name="name89486788fff2160a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0626788fff216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31587" name="name53006788fff21c57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9116788fff21c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55714" name="name81556788fff2221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86788fff222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19887" name="name65636788fff22d83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5386788fff22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2939858" name="name70526788fff23a44e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9536788fff23a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334" name="name47166788fff2433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46788fff243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8813026" name="name24386788fff24d0fd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5686788fff24d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614852" name="name28516788fff257e9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9426788fff257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74971" name="name68456788fff25d3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96788fff25d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846605" name="name73986788fff26757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3466788fff267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38857" name="name78516788fff26e4e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676788fff26e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39410" name="name87846788fff275e7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5006788fff275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35132" name="name66646788fff27b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56788fff27b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165130" name="name85606788fff2824d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2066788fff282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96073" name="name87656788fff2899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426788fff289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7516788fff28a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4346788fff28b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38116788fff28bc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9566788fff28c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4914826" name="name67406788fff29699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7626788fff296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7103757" name="name48666788fff2a4cb1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86516788fff2a4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67244" name="name72396788fff2aa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86788fff2aa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662963" name="name12456788fff2b5aa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6646788fff2b5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07365" name="name81696788fff2be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06788fff2be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814565" name="name19576788fff2c685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6466788fff2c6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83511" name="name81086788fff2d1e9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8836788fff2d1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72571" name="name31756788fff2da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76788fff2da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46776788fff2db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7937057" name="name80956788fff2e3cc0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9246788fff2e3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68376788fff2e4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29726788fff2e5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546788fff2e58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37946788fff2e5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7559347" name="name76806788fff2edcd7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1096788fff2ed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92027" name="name90866788fff3033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66788fff303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39280483" name="name70516788fff30bec1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8716788fff30b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81276107" name="name28496788fff316816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1606788fff316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49919" name="name24496788fff31d3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26788fff31d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9886788fff31d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4006788fff31e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3770550" name="name87036788fff326bb8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19766788fff326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134108" name="name43406788fff3308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446788fff330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553343" name="name28066788fff33e53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9586788fff33e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23806788fff33fb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4316814" name="name97966788fff347f1f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8046788fff347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7183943" name="name63686788fff34f647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8956788fff34f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9086788fff350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2686788fff352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2376788fff352c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6476788fff353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2686788fff354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2066788fff354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79490" name="name76066788fff35b6d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9036788fff35b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2679257" name="name94656788fff3641b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5206788fff364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3748115" name="name46646788fff36ab2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2336788fff36a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3886788fff36c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472063" name="name17166788fff373f5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0256788fff373f5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0677" name="name33606788fff37c01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2116788fff37c0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677134" name="name63296788fff3828d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1496788fff3828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99904" name="name66656788fff38a2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76788fff38a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452177" name="name48566788fff391cf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2876788fff391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63410" name="name10586788fff39916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8606788fff399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43445078" name="name89576788fff3a49cc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84396788fff3a4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04139" name="name80646788fff3ad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36788fff3ad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6638824" name="name97076788fff3b9f59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1706788fff3b9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53802" name="name63356788fff3c3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26788fff3c3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8212154" name="name53746788fff3cce8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5026788fff3cc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7215750" name="name29146788fff3da14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3526788fff3da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68915" name="name37626788fff3e2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86788fff3e2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63736" name="name41556788fff3ee2f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8206788fff3ee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7020775" name="name37726788fff400f4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3176788fff400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53739" name="name10506788fff407e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36788fff407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742326" name="name68596788fff412f2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9936788fff412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3487" name="name91646788fff41953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4836788fff419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76273" name="name49266788fff4225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96788fff422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439601" name="name19886788fff42cd7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8556788fff42c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69297" name="name56606788fff4347e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6396788fff434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1485577" name="name81956788fff43bcb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226788fff43b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934127" name="name34876788fff442b49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6026788fff442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99970" name="name43926788fff4488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96788fff448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8836788fff449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873399" name="name58816788fff44fd4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0976788fff44f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8377028" name="name20706788fff45802d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16226788fff458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1919002" name="name59086788fff46292b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71786788fff462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14889678" name="name95736788fff46d043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76656788fff46d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34526788fff46d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9083424" name="name53226788fff477fbf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9846788fff477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2230046" name="name54036788fff480d2b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8466788fff480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81810149" name="name58066788fff48182e" descr="image92986788fff48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986788fff481818"/>
                          <pic:cNvPicPr/>
                        </pic:nvPicPr>
                        <pic:blipFill>
                          <a:blip r:embed="rId71026788fff481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65626788fff4823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1386788fff482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3706788fff483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6434367" name="name12846788fff48ddca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38196788fff48d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0836416" name="name61006788fff4957da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94546788fff495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57334352" name="name46616788fff4a013c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59906788fff4a0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7794" name="name85786788fff4a5d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16788fff4a5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8727561" name="name23976788fff4b4599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1796788fff4b4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63606788fff4b6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4152587" name="name48236788fff4bd5d1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70376788fff4bd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82988" name="name81326788fff4c8f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96788fff4c8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86366788fff4ca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42374401" name="name64926788fff4d728d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4796788fff4d7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39761" name="name57386788fff4e26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46788fff4e2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3429102" name="name30456788fff4ed7fb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0146788fff4ed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87023" name="name85286788fff5014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96788fff501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574255" name="name41376788fff50b12e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62206788fff50b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3066788fff50b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40136788fff50df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7242531" name="name86036788fff5155b4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3226788fff515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6954067" name="name35026788fff523cc9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3376788fff523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85454" name="name45346788fff52c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16788fff52c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7236788fff52d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4492102" name="name61736788fff53cfb0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1786788fff53c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7136788fff53d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7011124" name="name86556788fff546153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66906788fff546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074782" name="name24826788fff54f39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8416788fff54f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07611" name="name39866788fff555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36788fff555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716788fff557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991482" name="name83296788fff55f12c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4906788fff55f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79638" name="name46316788fff56a1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36788fff56a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1486272" name="name83756788fff57672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40746788fff576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5746788fff5795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1116316" name="name39996788fff58565b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65436788fff585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87269" name="name31476788fff58d5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06788fff58d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34227051" name="name86346788fff59afb5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47576788fff59a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18001" name="name69536788fff5a2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26788fff5a2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8292827" name="name98376788fff5b0157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99116788fff5b0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8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1813680" name="name30936788fff5bed12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1016788fff5be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8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2861308" name="name15416788fff5cac0d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8656788fff5ca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8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9940165" name="name98196788fff5d7137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1086788fff5d7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508965" name="name83716788fff5e4a2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0026788fff5e4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1634648" name="name12706788fff5e517e" descr="image32286788fff5e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286788fff5e5174"/>
                          <pic:cNvPicPr/>
                        </pic:nvPicPr>
                        <pic:blipFill>
                          <a:blip r:embed="rId22856788fff5e5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8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031868" name="name90676788fff5f2f6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4926788fff5f2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87055" name="name61336788fff608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66788fff608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8466788fff608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48667831" name="name23416788fff61208e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3656788fff612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948">
    <w:multiLevelType w:val="hybridMultilevel"/>
    <w:lvl w:ilvl="0" w:tplc="11991352">
      <w:start w:val="1"/>
      <w:numFmt w:val="decimal"/>
      <w:lvlText w:val="%1."/>
      <w:lvlJc w:val="left"/>
      <w:pPr>
        <w:ind w:left="720" w:hanging="360"/>
      </w:pPr>
    </w:lvl>
    <w:lvl w:ilvl="1" w:tplc="11991352" w:tentative="1">
      <w:start w:val="1"/>
      <w:numFmt w:val="lowerLetter"/>
      <w:lvlText w:val="%2."/>
      <w:lvlJc w:val="left"/>
      <w:pPr>
        <w:ind w:left="1440" w:hanging="360"/>
      </w:pPr>
    </w:lvl>
    <w:lvl w:ilvl="2" w:tplc="11991352" w:tentative="1">
      <w:start w:val="1"/>
      <w:numFmt w:val="lowerRoman"/>
      <w:lvlText w:val="%3."/>
      <w:lvlJc w:val="right"/>
      <w:pPr>
        <w:ind w:left="2160" w:hanging="180"/>
      </w:pPr>
    </w:lvl>
    <w:lvl w:ilvl="3" w:tplc="11991352" w:tentative="1">
      <w:start w:val="1"/>
      <w:numFmt w:val="decimal"/>
      <w:lvlText w:val="%4."/>
      <w:lvlJc w:val="left"/>
      <w:pPr>
        <w:ind w:left="2880" w:hanging="360"/>
      </w:pPr>
    </w:lvl>
    <w:lvl w:ilvl="4" w:tplc="11991352" w:tentative="1">
      <w:start w:val="1"/>
      <w:numFmt w:val="lowerLetter"/>
      <w:lvlText w:val="%5."/>
      <w:lvlJc w:val="left"/>
      <w:pPr>
        <w:ind w:left="3600" w:hanging="360"/>
      </w:pPr>
    </w:lvl>
    <w:lvl w:ilvl="5" w:tplc="11991352" w:tentative="1">
      <w:start w:val="1"/>
      <w:numFmt w:val="lowerRoman"/>
      <w:lvlText w:val="%6."/>
      <w:lvlJc w:val="right"/>
      <w:pPr>
        <w:ind w:left="4320" w:hanging="180"/>
      </w:pPr>
    </w:lvl>
    <w:lvl w:ilvl="6" w:tplc="11991352" w:tentative="1">
      <w:start w:val="1"/>
      <w:numFmt w:val="decimal"/>
      <w:lvlText w:val="%7."/>
      <w:lvlJc w:val="left"/>
      <w:pPr>
        <w:ind w:left="5040" w:hanging="360"/>
      </w:pPr>
    </w:lvl>
    <w:lvl w:ilvl="7" w:tplc="11991352" w:tentative="1">
      <w:start w:val="1"/>
      <w:numFmt w:val="lowerLetter"/>
      <w:lvlText w:val="%8."/>
      <w:lvlJc w:val="left"/>
      <w:pPr>
        <w:ind w:left="5760" w:hanging="360"/>
      </w:pPr>
    </w:lvl>
    <w:lvl w:ilvl="8" w:tplc="1199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7">
    <w:multiLevelType w:val="hybridMultilevel"/>
    <w:lvl w:ilvl="0" w:tplc="81000313">
      <w:start w:val="1"/>
      <w:numFmt w:val="decimal"/>
      <w:lvlText w:val="%1."/>
      <w:lvlJc w:val="left"/>
      <w:pPr>
        <w:ind w:left="720" w:hanging="360"/>
      </w:pPr>
    </w:lvl>
    <w:lvl w:ilvl="1" w:tplc="81000313" w:tentative="1">
      <w:start w:val="1"/>
      <w:numFmt w:val="lowerLetter"/>
      <w:lvlText w:val="%2."/>
      <w:lvlJc w:val="left"/>
      <w:pPr>
        <w:ind w:left="1440" w:hanging="360"/>
      </w:pPr>
    </w:lvl>
    <w:lvl w:ilvl="2" w:tplc="81000313" w:tentative="1">
      <w:start w:val="1"/>
      <w:numFmt w:val="lowerRoman"/>
      <w:lvlText w:val="%3."/>
      <w:lvlJc w:val="right"/>
      <w:pPr>
        <w:ind w:left="2160" w:hanging="180"/>
      </w:pPr>
    </w:lvl>
    <w:lvl w:ilvl="3" w:tplc="81000313" w:tentative="1">
      <w:start w:val="1"/>
      <w:numFmt w:val="decimal"/>
      <w:lvlText w:val="%4."/>
      <w:lvlJc w:val="left"/>
      <w:pPr>
        <w:ind w:left="2880" w:hanging="360"/>
      </w:pPr>
    </w:lvl>
    <w:lvl w:ilvl="4" w:tplc="81000313" w:tentative="1">
      <w:start w:val="1"/>
      <w:numFmt w:val="lowerLetter"/>
      <w:lvlText w:val="%5."/>
      <w:lvlJc w:val="left"/>
      <w:pPr>
        <w:ind w:left="3600" w:hanging="360"/>
      </w:pPr>
    </w:lvl>
    <w:lvl w:ilvl="5" w:tplc="81000313" w:tentative="1">
      <w:start w:val="1"/>
      <w:numFmt w:val="lowerRoman"/>
      <w:lvlText w:val="%6."/>
      <w:lvlJc w:val="right"/>
      <w:pPr>
        <w:ind w:left="4320" w:hanging="180"/>
      </w:pPr>
    </w:lvl>
    <w:lvl w:ilvl="6" w:tplc="81000313" w:tentative="1">
      <w:start w:val="1"/>
      <w:numFmt w:val="decimal"/>
      <w:lvlText w:val="%7."/>
      <w:lvlJc w:val="left"/>
      <w:pPr>
        <w:ind w:left="5040" w:hanging="360"/>
      </w:pPr>
    </w:lvl>
    <w:lvl w:ilvl="7" w:tplc="81000313" w:tentative="1">
      <w:start w:val="1"/>
      <w:numFmt w:val="lowerLetter"/>
      <w:lvlText w:val="%8."/>
      <w:lvlJc w:val="left"/>
      <w:pPr>
        <w:ind w:left="5760" w:hanging="360"/>
      </w:pPr>
    </w:lvl>
    <w:lvl w:ilvl="8" w:tplc="8100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6">
    <w:multiLevelType w:val="hybridMultilevel"/>
    <w:lvl w:ilvl="0" w:tplc="88654323">
      <w:start w:val="1"/>
      <w:numFmt w:val="decimal"/>
      <w:lvlText w:val="%1."/>
      <w:lvlJc w:val="left"/>
      <w:pPr>
        <w:ind w:left="720" w:hanging="360"/>
      </w:pPr>
    </w:lvl>
    <w:lvl w:ilvl="1" w:tplc="88654323" w:tentative="1">
      <w:start w:val="1"/>
      <w:numFmt w:val="lowerLetter"/>
      <w:lvlText w:val="%2."/>
      <w:lvlJc w:val="left"/>
      <w:pPr>
        <w:ind w:left="1440" w:hanging="360"/>
      </w:pPr>
    </w:lvl>
    <w:lvl w:ilvl="2" w:tplc="88654323" w:tentative="1">
      <w:start w:val="1"/>
      <w:numFmt w:val="lowerRoman"/>
      <w:lvlText w:val="%3."/>
      <w:lvlJc w:val="right"/>
      <w:pPr>
        <w:ind w:left="2160" w:hanging="180"/>
      </w:pPr>
    </w:lvl>
    <w:lvl w:ilvl="3" w:tplc="88654323" w:tentative="1">
      <w:start w:val="1"/>
      <w:numFmt w:val="decimal"/>
      <w:lvlText w:val="%4."/>
      <w:lvlJc w:val="left"/>
      <w:pPr>
        <w:ind w:left="2880" w:hanging="360"/>
      </w:pPr>
    </w:lvl>
    <w:lvl w:ilvl="4" w:tplc="88654323" w:tentative="1">
      <w:start w:val="1"/>
      <w:numFmt w:val="lowerLetter"/>
      <w:lvlText w:val="%5."/>
      <w:lvlJc w:val="left"/>
      <w:pPr>
        <w:ind w:left="3600" w:hanging="360"/>
      </w:pPr>
    </w:lvl>
    <w:lvl w:ilvl="5" w:tplc="88654323" w:tentative="1">
      <w:start w:val="1"/>
      <w:numFmt w:val="lowerRoman"/>
      <w:lvlText w:val="%6."/>
      <w:lvlJc w:val="right"/>
      <w:pPr>
        <w:ind w:left="4320" w:hanging="180"/>
      </w:pPr>
    </w:lvl>
    <w:lvl w:ilvl="6" w:tplc="88654323" w:tentative="1">
      <w:start w:val="1"/>
      <w:numFmt w:val="decimal"/>
      <w:lvlText w:val="%7."/>
      <w:lvlJc w:val="left"/>
      <w:pPr>
        <w:ind w:left="5040" w:hanging="360"/>
      </w:pPr>
    </w:lvl>
    <w:lvl w:ilvl="7" w:tplc="88654323" w:tentative="1">
      <w:start w:val="1"/>
      <w:numFmt w:val="lowerLetter"/>
      <w:lvlText w:val="%8."/>
      <w:lvlJc w:val="left"/>
      <w:pPr>
        <w:ind w:left="5760" w:hanging="360"/>
      </w:pPr>
    </w:lvl>
    <w:lvl w:ilvl="8" w:tplc="88654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5">
    <w:multiLevelType w:val="hybridMultilevel"/>
    <w:lvl w:ilvl="0" w:tplc="73810113">
      <w:start w:val="1"/>
      <w:numFmt w:val="decimal"/>
      <w:lvlText w:val="%1."/>
      <w:lvlJc w:val="left"/>
      <w:pPr>
        <w:ind w:left="720" w:hanging="360"/>
      </w:pPr>
    </w:lvl>
    <w:lvl w:ilvl="1" w:tplc="73810113" w:tentative="1">
      <w:start w:val="1"/>
      <w:numFmt w:val="lowerLetter"/>
      <w:lvlText w:val="%2."/>
      <w:lvlJc w:val="left"/>
      <w:pPr>
        <w:ind w:left="1440" w:hanging="360"/>
      </w:pPr>
    </w:lvl>
    <w:lvl w:ilvl="2" w:tplc="73810113" w:tentative="1">
      <w:start w:val="1"/>
      <w:numFmt w:val="lowerRoman"/>
      <w:lvlText w:val="%3."/>
      <w:lvlJc w:val="right"/>
      <w:pPr>
        <w:ind w:left="2160" w:hanging="180"/>
      </w:pPr>
    </w:lvl>
    <w:lvl w:ilvl="3" w:tplc="73810113" w:tentative="1">
      <w:start w:val="1"/>
      <w:numFmt w:val="decimal"/>
      <w:lvlText w:val="%4."/>
      <w:lvlJc w:val="left"/>
      <w:pPr>
        <w:ind w:left="2880" w:hanging="360"/>
      </w:pPr>
    </w:lvl>
    <w:lvl w:ilvl="4" w:tplc="73810113" w:tentative="1">
      <w:start w:val="1"/>
      <w:numFmt w:val="lowerLetter"/>
      <w:lvlText w:val="%5."/>
      <w:lvlJc w:val="left"/>
      <w:pPr>
        <w:ind w:left="3600" w:hanging="360"/>
      </w:pPr>
    </w:lvl>
    <w:lvl w:ilvl="5" w:tplc="73810113" w:tentative="1">
      <w:start w:val="1"/>
      <w:numFmt w:val="lowerRoman"/>
      <w:lvlText w:val="%6."/>
      <w:lvlJc w:val="right"/>
      <w:pPr>
        <w:ind w:left="4320" w:hanging="180"/>
      </w:pPr>
    </w:lvl>
    <w:lvl w:ilvl="6" w:tplc="73810113" w:tentative="1">
      <w:start w:val="1"/>
      <w:numFmt w:val="decimal"/>
      <w:lvlText w:val="%7."/>
      <w:lvlJc w:val="left"/>
      <w:pPr>
        <w:ind w:left="5040" w:hanging="360"/>
      </w:pPr>
    </w:lvl>
    <w:lvl w:ilvl="7" w:tplc="73810113" w:tentative="1">
      <w:start w:val="1"/>
      <w:numFmt w:val="lowerLetter"/>
      <w:lvlText w:val="%8."/>
      <w:lvlJc w:val="left"/>
      <w:pPr>
        <w:ind w:left="5760" w:hanging="360"/>
      </w:pPr>
    </w:lvl>
    <w:lvl w:ilvl="8" w:tplc="73810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4">
    <w:multiLevelType w:val="hybridMultilevel"/>
    <w:lvl w:ilvl="0" w:tplc="17862561">
      <w:start w:val="1"/>
      <w:numFmt w:val="decimal"/>
      <w:lvlText w:val="%1."/>
      <w:lvlJc w:val="left"/>
      <w:pPr>
        <w:ind w:left="720" w:hanging="360"/>
      </w:pPr>
    </w:lvl>
    <w:lvl w:ilvl="1" w:tplc="17862561" w:tentative="1">
      <w:start w:val="1"/>
      <w:numFmt w:val="lowerLetter"/>
      <w:lvlText w:val="%2."/>
      <w:lvlJc w:val="left"/>
      <w:pPr>
        <w:ind w:left="1440" w:hanging="360"/>
      </w:pPr>
    </w:lvl>
    <w:lvl w:ilvl="2" w:tplc="17862561" w:tentative="1">
      <w:start w:val="1"/>
      <w:numFmt w:val="lowerRoman"/>
      <w:lvlText w:val="%3."/>
      <w:lvlJc w:val="right"/>
      <w:pPr>
        <w:ind w:left="2160" w:hanging="180"/>
      </w:pPr>
    </w:lvl>
    <w:lvl w:ilvl="3" w:tplc="17862561" w:tentative="1">
      <w:start w:val="1"/>
      <w:numFmt w:val="decimal"/>
      <w:lvlText w:val="%4."/>
      <w:lvlJc w:val="left"/>
      <w:pPr>
        <w:ind w:left="2880" w:hanging="360"/>
      </w:pPr>
    </w:lvl>
    <w:lvl w:ilvl="4" w:tplc="17862561" w:tentative="1">
      <w:start w:val="1"/>
      <w:numFmt w:val="lowerLetter"/>
      <w:lvlText w:val="%5."/>
      <w:lvlJc w:val="left"/>
      <w:pPr>
        <w:ind w:left="3600" w:hanging="360"/>
      </w:pPr>
    </w:lvl>
    <w:lvl w:ilvl="5" w:tplc="17862561" w:tentative="1">
      <w:start w:val="1"/>
      <w:numFmt w:val="lowerRoman"/>
      <w:lvlText w:val="%6."/>
      <w:lvlJc w:val="right"/>
      <w:pPr>
        <w:ind w:left="4320" w:hanging="180"/>
      </w:pPr>
    </w:lvl>
    <w:lvl w:ilvl="6" w:tplc="17862561" w:tentative="1">
      <w:start w:val="1"/>
      <w:numFmt w:val="decimal"/>
      <w:lvlText w:val="%7."/>
      <w:lvlJc w:val="left"/>
      <w:pPr>
        <w:ind w:left="5040" w:hanging="360"/>
      </w:pPr>
    </w:lvl>
    <w:lvl w:ilvl="7" w:tplc="17862561" w:tentative="1">
      <w:start w:val="1"/>
      <w:numFmt w:val="lowerLetter"/>
      <w:lvlText w:val="%8."/>
      <w:lvlJc w:val="left"/>
      <w:pPr>
        <w:ind w:left="5760" w:hanging="360"/>
      </w:pPr>
    </w:lvl>
    <w:lvl w:ilvl="8" w:tplc="17862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3">
    <w:multiLevelType w:val="hybridMultilevel"/>
    <w:lvl w:ilvl="0" w:tplc="32909991">
      <w:start w:val="1"/>
      <w:numFmt w:val="decimal"/>
      <w:lvlText w:val="%1."/>
      <w:lvlJc w:val="left"/>
      <w:pPr>
        <w:ind w:left="720" w:hanging="360"/>
      </w:pPr>
    </w:lvl>
    <w:lvl w:ilvl="1" w:tplc="32909991" w:tentative="1">
      <w:start w:val="1"/>
      <w:numFmt w:val="lowerLetter"/>
      <w:lvlText w:val="%2."/>
      <w:lvlJc w:val="left"/>
      <w:pPr>
        <w:ind w:left="1440" w:hanging="360"/>
      </w:pPr>
    </w:lvl>
    <w:lvl w:ilvl="2" w:tplc="32909991" w:tentative="1">
      <w:start w:val="1"/>
      <w:numFmt w:val="lowerRoman"/>
      <w:lvlText w:val="%3."/>
      <w:lvlJc w:val="right"/>
      <w:pPr>
        <w:ind w:left="2160" w:hanging="180"/>
      </w:pPr>
    </w:lvl>
    <w:lvl w:ilvl="3" w:tplc="32909991" w:tentative="1">
      <w:start w:val="1"/>
      <w:numFmt w:val="decimal"/>
      <w:lvlText w:val="%4."/>
      <w:lvlJc w:val="left"/>
      <w:pPr>
        <w:ind w:left="2880" w:hanging="360"/>
      </w:pPr>
    </w:lvl>
    <w:lvl w:ilvl="4" w:tplc="32909991" w:tentative="1">
      <w:start w:val="1"/>
      <w:numFmt w:val="lowerLetter"/>
      <w:lvlText w:val="%5."/>
      <w:lvlJc w:val="left"/>
      <w:pPr>
        <w:ind w:left="3600" w:hanging="360"/>
      </w:pPr>
    </w:lvl>
    <w:lvl w:ilvl="5" w:tplc="32909991" w:tentative="1">
      <w:start w:val="1"/>
      <w:numFmt w:val="lowerRoman"/>
      <w:lvlText w:val="%6."/>
      <w:lvlJc w:val="right"/>
      <w:pPr>
        <w:ind w:left="4320" w:hanging="180"/>
      </w:pPr>
    </w:lvl>
    <w:lvl w:ilvl="6" w:tplc="32909991" w:tentative="1">
      <w:start w:val="1"/>
      <w:numFmt w:val="decimal"/>
      <w:lvlText w:val="%7."/>
      <w:lvlJc w:val="left"/>
      <w:pPr>
        <w:ind w:left="5040" w:hanging="360"/>
      </w:pPr>
    </w:lvl>
    <w:lvl w:ilvl="7" w:tplc="32909991" w:tentative="1">
      <w:start w:val="1"/>
      <w:numFmt w:val="lowerLetter"/>
      <w:lvlText w:val="%8."/>
      <w:lvlJc w:val="left"/>
      <w:pPr>
        <w:ind w:left="5760" w:hanging="360"/>
      </w:pPr>
    </w:lvl>
    <w:lvl w:ilvl="8" w:tplc="3290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2">
    <w:multiLevelType w:val="hybridMultilevel"/>
    <w:lvl w:ilvl="0" w:tplc="26872904">
      <w:start w:val="1"/>
      <w:numFmt w:val="decimal"/>
      <w:lvlText w:val="%1."/>
      <w:lvlJc w:val="left"/>
      <w:pPr>
        <w:ind w:left="720" w:hanging="360"/>
      </w:pPr>
    </w:lvl>
    <w:lvl w:ilvl="1" w:tplc="26872904" w:tentative="1">
      <w:start w:val="1"/>
      <w:numFmt w:val="lowerLetter"/>
      <w:lvlText w:val="%2."/>
      <w:lvlJc w:val="left"/>
      <w:pPr>
        <w:ind w:left="1440" w:hanging="360"/>
      </w:pPr>
    </w:lvl>
    <w:lvl w:ilvl="2" w:tplc="26872904" w:tentative="1">
      <w:start w:val="1"/>
      <w:numFmt w:val="lowerRoman"/>
      <w:lvlText w:val="%3."/>
      <w:lvlJc w:val="right"/>
      <w:pPr>
        <w:ind w:left="2160" w:hanging="180"/>
      </w:pPr>
    </w:lvl>
    <w:lvl w:ilvl="3" w:tplc="26872904" w:tentative="1">
      <w:start w:val="1"/>
      <w:numFmt w:val="decimal"/>
      <w:lvlText w:val="%4."/>
      <w:lvlJc w:val="left"/>
      <w:pPr>
        <w:ind w:left="2880" w:hanging="360"/>
      </w:pPr>
    </w:lvl>
    <w:lvl w:ilvl="4" w:tplc="26872904" w:tentative="1">
      <w:start w:val="1"/>
      <w:numFmt w:val="lowerLetter"/>
      <w:lvlText w:val="%5."/>
      <w:lvlJc w:val="left"/>
      <w:pPr>
        <w:ind w:left="3600" w:hanging="360"/>
      </w:pPr>
    </w:lvl>
    <w:lvl w:ilvl="5" w:tplc="26872904" w:tentative="1">
      <w:start w:val="1"/>
      <w:numFmt w:val="lowerRoman"/>
      <w:lvlText w:val="%6."/>
      <w:lvlJc w:val="right"/>
      <w:pPr>
        <w:ind w:left="4320" w:hanging="180"/>
      </w:pPr>
    </w:lvl>
    <w:lvl w:ilvl="6" w:tplc="26872904" w:tentative="1">
      <w:start w:val="1"/>
      <w:numFmt w:val="decimal"/>
      <w:lvlText w:val="%7."/>
      <w:lvlJc w:val="left"/>
      <w:pPr>
        <w:ind w:left="5040" w:hanging="360"/>
      </w:pPr>
    </w:lvl>
    <w:lvl w:ilvl="7" w:tplc="26872904" w:tentative="1">
      <w:start w:val="1"/>
      <w:numFmt w:val="lowerLetter"/>
      <w:lvlText w:val="%8."/>
      <w:lvlJc w:val="left"/>
      <w:pPr>
        <w:ind w:left="5760" w:hanging="360"/>
      </w:pPr>
    </w:lvl>
    <w:lvl w:ilvl="8" w:tplc="2687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1">
    <w:multiLevelType w:val="hybridMultilevel"/>
    <w:lvl w:ilvl="0" w:tplc="49258324">
      <w:start w:val="1"/>
      <w:numFmt w:val="decimal"/>
      <w:lvlText w:val="%1."/>
      <w:lvlJc w:val="left"/>
      <w:pPr>
        <w:ind w:left="720" w:hanging="360"/>
      </w:pPr>
    </w:lvl>
    <w:lvl w:ilvl="1" w:tplc="49258324" w:tentative="1">
      <w:start w:val="1"/>
      <w:numFmt w:val="lowerLetter"/>
      <w:lvlText w:val="%2."/>
      <w:lvlJc w:val="left"/>
      <w:pPr>
        <w:ind w:left="1440" w:hanging="360"/>
      </w:pPr>
    </w:lvl>
    <w:lvl w:ilvl="2" w:tplc="49258324" w:tentative="1">
      <w:start w:val="1"/>
      <w:numFmt w:val="lowerRoman"/>
      <w:lvlText w:val="%3."/>
      <w:lvlJc w:val="right"/>
      <w:pPr>
        <w:ind w:left="2160" w:hanging="180"/>
      </w:pPr>
    </w:lvl>
    <w:lvl w:ilvl="3" w:tplc="49258324" w:tentative="1">
      <w:start w:val="1"/>
      <w:numFmt w:val="decimal"/>
      <w:lvlText w:val="%4."/>
      <w:lvlJc w:val="left"/>
      <w:pPr>
        <w:ind w:left="2880" w:hanging="360"/>
      </w:pPr>
    </w:lvl>
    <w:lvl w:ilvl="4" w:tplc="49258324" w:tentative="1">
      <w:start w:val="1"/>
      <w:numFmt w:val="lowerLetter"/>
      <w:lvlText w:val="%5."/>
      <w:lvlJc w:val="left"/>
      <w:pPr>
        <w:ind w:left="3600" w:hanging="360"/>
      </w:pPr>
    </w:lvl>
    <w:lvl w:ilvl="5" w:tplc="49258324" w:tentative="1">
      <w:start w:val="1"/>
      <w:numFmt w:val="lowerRoman"/>
      <w:lvlText w:val="%6."/>
      <w:lvlJc w:val="right"/>
      <w:pPr>
        <w:ind w:left="4320" w:hanging="180"/>
      </w:pPr>
    </w:lvl>
    <w:lvl w:ilvl="6" w:tplc="49258324" w:tentative="1">
      <w:start w:val="1"/>
      <w:numFmt w:val="decimal"/>
      <w:lvlText w:val="%7."/>
      <w:lvlJc w:val="left"/>
      <w:pPr>
        <w:ind w:left="5040" w:hanging="360"/>
      </w:pPr>
    </w:lvl>
    <w:lvl w:ilvl="7" w:tplc="49258324" w:tentative="1">
      <w:start w:val="1"/>
      <w:numFmt w:val="lowerLetter"/>
      <w:lvlText w:val="%8."/>
      <w:lvlJc w:val="left"/>
      <w:pPr>
        <w:ind w:left="5760" w:hanging="360"/>
      </w:pPr>
    </w:lvl>
    <w:lvl w:ilvl="8" w:tplc="4925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0">
    <w:multiLevelType w:val="hybridMultilevel"/>
    <w:lvl w:ilvl="0" w:tplc="20260433">
      <w:start w:val="1"/>
      <w:numFmt w:val="decimal"/>
      <w:lvlText w:val="%1."/>
      <w:lvlJc w:val="left"/>
      <w:pPr>
        <w:ind w:left="720" w:hanging="360"/>
      </w:pPr>
    </w:lvl>
    <w:lvl w:ilvl="1" w:tplc="20260433" w:tentative="1">
      <w:start w:val="1"/>
      <w:numFmt w:val="lowerLetter"/>
      <w:lvlText w:val="%2."/>
      <w:lvlJc w:val="left"/>
      <w:pPr>
        <w:ind w:left="1440" w:hanging="360"/>
      </w:pPr>
    </w:lvl>
    <w:lvl w:ilvl="2" w:tplc="20260433" w:tentative="1">
      <w:start w:val="1"/>
      <w:numFmt w:val="lowerRoman"/>
      <w:lvlText w:val="%3."/>
      <w:lvlJc w:val="right"/>
      <w:pPr>
        <w:ind w:left="2160" w:hanging="180"/>
      </w:pPr>
    </w:lvl>
    <w:lvl w:ilvl="3" w:tplc="20260433" w:tentative="1">
      <w:start w:val="1"/>
      <w:numFmt w:val="decimal"/>
      <w:lvlText w:val="%4."/>
      <w:lvlJc w:val="left"/>
      <w:pPr>
        <w:ind w:left="2880" w:hanging="360"/>
      </w:pPr>
    </w:lvl>
    <w:lvl w:ilvl="4" w:tplc="20260433" w:tentative="1">
      <w:start w:val="1"/>
      <w:numFmt w:val="lowerLetter"/>
      <w:lvlText w:val="%5."/>
      <w:lvlJc w:val="left"/>
      <w:pPr>
        <w:ind w:left="3600" w:hanging="360"/>
      </w:pPr>
    </w:lvl>
    <w:lvl w:ilvl="5" w:tplc="20260433" w:tentative="1">
      <w:start w:val="1"/>
      <w:numFmt w:val="lowerRoman"/>
      <w:lvlText w:val="%6."/>
      <w:lvlJc w:val="right"/>
      <w:pPr>
        <w:ind w:left="4320" w:hanging="180"/>
      </w:pPr>
    </w:lvl>
    <w:lvl w:ilvl="6" w:tplc="20260433" w:tentative="1">
      <w:start w:val="1"/>
      <w:numFmt w:val="decimal"/>
      <w:lvlText w:val="%7."/>
      <w:lvlJc w:val="left"/>
      <w:pPr>
        <w:ind w:left="5040" w:hanging="360"/>
      </w:pPr>
    </w:lvl>
    <w:lvl w:ilvl="7" w:tplc="20260433" w:tentative="1">
      <w:start w:val="1"/>
      <w:numFmt w:val="lowerLetter"/>
      <w:lvlText w:val="%8."/>
      <w:lvlJc w:val="left"/>
      <w:pPr>
        <w:ind w:left="5760" w:hanging="360"/>
      </w:pPr>
    </w:lvl>
    <w:lvl w:ilvl="8" w:tplc="2026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9">
    <w:multiLevelType w:val="hybridMultilevel"/>
    <w:lvl w:ilvl="0" w:tplc="99803946">
      <w:start w:val="1"/>
      <w:numFmt w:val="decimal"/>
      <w:lvlText w:val="%1."/>
      <w:lvlJc w:val="left"/>
      <w:pPr>
        <w:ind w:left="720" w:hanging="360"/>
      </w:pPr>
    </w:lvl>
    <w:lvl w:ilvl="1" w:tplc="99803946" w:tentative="1">
      <w:start w:val="1"/>
      <w:numFmt w:val="lowerLetter"/>
      <w:lvlText w:val="%2."/>
      <w:lvlJc w:val="left"/>
      <w:pPr>
        <w:ind w:left="1440" w:hanging="360"/>
      </w:pPr>
    </w:lvl>
    <w:lvl w:ilvl="2" w:tplc="99803946" w:tentative="1">
      <w:start w:val="1"/>
      <w:numFmt w:val="lowerRoman"/>
      <w:lvlText w:val="%3."/>
      <w:lvlJc w:val="right"/>
      <w:pPr>
        <w:ind w:left="2160" w:hanging="180"/>
      </w:pPr>
    </w:lvl>
    <w:lvl w:ilvl="3" w:tplc="99803946" w:tentative="1">
      <w:start w:val="1"/>
      <w:numFmt w:val="decimal"/>
      <w:lvlText w:val="%4."/>
      <w:lvlJc w:val="left"/>
      <w:pPr>
        <w:ind w:left="2880" w:hanging="360"/>
      </w:pPr>
    </w:lvl>
    <w:lvl w:ilvl="4" w:tplc="99803946" w:tentative="1">
      <w:start w:val="1"/>
      <w:numFmt w:val="lowerLetter"/>
      <w:lvlText w:val="%5."/>
      <w:lvlJc w:val="left"/>
      <w:pPr>
        <w:ind w:left="3600" w:hanging="360"/>
      </w:pPr>
    </w:lvl>
    <w:lvl w:ilvl="5" w:tplc="99803946" w:tentative="1">
      <w:start w:val="1"/>
      <w:numFmt w:val="lowerRoman"/>
      <w:lvlText w:val="%6."/>
      <w:lvlJc w:val="right"/>
      <w:pPr>
        <w:ind w:left="4320" w:hanging="180"/>
      </w:pPr>
    </w:lvl>
    <w:lvl w:ilvl="6" w:tplc="99803946" w:tentative="1">
      <w:start w:val="1"/>
      <w:numFmt w:val="decimal"/>
      <w:lvlText w:val="%7."/>
      <w:lvlJc w:val="left"/>
      <w:pPr>
        <w:ind w:left="5040" w:hanging="360"/>
      </w:pPr>
    </w:lvl>
    <w:lvl w:ilvl="7" w:tplc="99803946" w:tentative="1">
      <w:start w:val="1"/>
      <w:numFmt w:val="lowerLetter"/>
      <w:lvlText w:val="%8."/>
      <w:lvlJc w:val="left"/>
      <w:pPr>
        <w:ind w:left="5760" w:hanging="360"/>
      </w:pPr>
    </w:lvl>
    <w:lvl w:ilvl="8" w:tplc="99803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8">
    <w:multiLevelType w:val="hybridMultilevel"/>
    <w:lvl w:ilvl="0" w:tplc="37527231">
      <w:start w:val="1"/>
      <w:numFmt w:val="decimal"/>
      <w:lvlText w:val="%1."/>
      <w:lvlJc w:val="left"/>
      <w:pPr>
        <w:ind w:left="720" w:hanging="360"/>
      </w:pPr>
    </w:lvl>
    <w:lvl w:ilvl="1" w:tplc="37527231" w:tentative="1">
      <w:start w:val="1"/>
      <w:numFmt w:val="lowerLetter"/>
      <w:lvlText w:val="%2."/>
      <w:lvlJc w:val="left"/>
      <w:pPr>
        <w:ind w:left="1440" w:hanging="360"/>
      </w:pPr>
    </w:lvl>
    <w:lvl w:ilvl="2" w:tplc="37527231" w:tentative="1">
      <w:start w:val="1"/>
      <w:numFmt w:val="lowerRoman"/>
      <w:lvlText w:val="%3."/>
      <w:lvlJc w:val="right"/>
      <w:pPr>
        <w:ind w:left="2160" w:hanging="180"/>
      </w:pPr>
    </w:lvl>
    <w:lvl w:ilvl="3" w:tplc="37527231" w:tentative="1">
      <w:start w:val="1"/>
      <w:numFmt w:val="decimal"/>
      <w:lvlText w:val="%4."/>
      <w:lvlJc w:val="left"/>
      <w:pPr>
        <w:ind w:left="2880" w:hanging="360"/>
      </w:pPr>
    </w:lvl>
    <w:lvl w:ilvl="4" w:tplc="37527231" w:tentative="1">
      <w:start w:val="1"/>
      <w:numFmt w:val="lowerLetter"/>
      <w:lvlText w:val="%5."/>
      <w:lvlJc w:val="left"/>
      <w:pPr>
        <w:ind w:left="3600" w:hanging="360"/>
      </w:pPr>
    </w:lvl>
    <w:lvl w:ilvl="5" w:tplc="37527231" w:tentative="1">
      <w:start w:val="1"/>
      <w:numFmt w:val="lowerRoman"/>
      <w:lvlText w:val="%6."/>
      <w:lvlJc w:val="right"/>
      <w:pPr>
        <w:ind w:left="4320" w:hanging="180"/>
      </w:pPr>
    </w:lvl>
    <w:lvl w:ilvl="6" w:tplc="37527231" w:tentative="1">
      <w:start w:val="1"/>
      <w:numFmt w:val="decimal"/>
      <w:lvlText w:val="%7."/>
      <w:lvlJc w:val="left"/>
      <w:pPr>
        <w:ind w:left="5040" w:hanging="360"/>
      </w:pPr>
    </w:lvl>
    <w:lvl w:ilvl="7" w:tplc="37527231" w:tentative="1">
      <w:start w:val="1"/>
      <w:numFmt w:val="lowerLetter"/>
      <w:lvlText w:val="%8."/>
      <w:lvlJc w:val="left"/>
      <w:pPr>
        <w:ind w:left="5760" w:hanging="360"/>
      </w:pPr>
    </w:lvl>
    <w:lvl w:ilvl="8" w:tplc="37527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7">
    <w:multiLevelType w:val="hybridMultilevel"/>
    <w:lvl w:ilvl="0" w:tplc="58911045">
      <w:start w:val="1"/>
      <w:numFmt w:val="decimal"/>
      <w:lvlText w:val="%1."/>
      <w:lvlJc w:val="left"/>
      <w:pPr>
        <w:ind w:left="720" w:hanging="360"/>
      </w:pPr>
    </w:lvl>
    <w:lvl w:ilvl="1" w:tplc="58911045" w:tentative="1">
      <w:start w:val="1"/>
      <w:numFmt w:val="lowerLetter"/>
      <w:lvlText w:val="%2."/>
      <w:lvlJc w:val="left"/>
      <w:pPr>
        <w:ind w:left="1440" w:hanging="360"/>
      </w:pPr>
    </w:lvl>
    <w:lvl w:ilvl="2" w:tplc="58911045" w:tentative="1">
      <w:start w:val="1"/>
      <w:numFmt w:val="lowerRoman"/>
      <w:lvlText w:val="%3."/>
      <w:lvlJc w:val="right"/>
      <w:pPr>
        <w:ind w:left="2160" w:hanging="180"/>
      </w:pPr>
    </w:lvl>
    <w:lvl w:ilvl="3" w:tplc="58911045" w:tentative="1">
      <w:start w:val="1"/>
      <w:numFmt w:val="decimal"/>
      <w:lvlText w:val="%4."/>
      <w:lvlJc w:val="left"/>
      <w:pPr>
        <w:ind w:left="2880" w:hanging="360"/>
      </w:pPr>
    </w:lvl>
    <w:lvl w:ilvl="4" w:tplc="58911045" w:tentative="1">
      <w:start w:val="1"/>
      <w:numFmt w:val="lowerLetter"/>
      <w:lvlText w:val="%5."/>
      <w:lvlJc w:val="left"/>
      <w:pPr>
        <w:ind w:left="3600" w:hanging="360"/>
      </w:pPr>
    </w:lvl>
    <w:lvl w:ilvl="5" w:tplc="58911045" w:tentative="1">
      <w:start w:val="1"/>
      <w:numFmt w:val="lowerRoman"/>
      <w:lvlText w:val="%6."/>
      <w:lvlJc w:val="right"/>
      <w:pPr>
        <w:ind w:left="4320" w:hanging="180"/>
      </w:pPr>
    </w:lvl>
    <w:lvl w:ilvl="6" w:tplc="58911045" w:tentative="1">
      <w:start w:val="1"/>
      <w:numFmt w:val="decimal"/>
      <w:lvlText w:val="%7."/>
      <w:lvlJc w:val="left"/>
      <w:pPr>
        <w:ind w:left="5040" w:hanging="360"/>
      </w:pPr>
    </w:lvl>
    <w:lvl w:ilvl="7" w:tplc="58911045" w:tentative="1">
      <w:start w:val="1"/>
      <w:numFmt w:val="lowerLetter"/>
      <w:lvlText w:val="%8."/>
      <w:lvlJc w:val="left"/>
      <w:pPr>
        <w:ind w:left="5760" w:hanging="360"/>
      </w:pPr>
    </w:lvl>
    <w:lvl w:ilvl="8" w:tplc="58911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6">
    <w:multiLevelType w:val="hybridMultilevel"/>
    <w:lvl w:ilvl="0" w:tplc="58227787">
      <w:start w:val="1"/>
      <w:numFmt w:val="decimal"/>
      <w:lvlText w:val="%1."/>
      <w:lvlJc w:val="left"/>
      <w:pPr>
        <w:ind w:left="720" w:hanging="360"/>
      </w:pPr>
    </w:lvl>
    <w:lvl w:ilvl="1" w:tplc="58227787" w:tentative="1">
      <w:start w:val="1"/>
      <w:numFmt w:val="lowerLetter"/>
      <w:lvlText w:val="%2."/>
      <w:lvlJc w:val="left"/>
      <w:pPr>
        <w:ind w:left="1440" w:hanging="360"/>
      </w:pPr>
    </w:lvl>
    <w:lvl w:ilvl="2" w:tplc="58227787" w:tentative="1">
      <w:start w:val="1"/>
      <w:numFmt w:val="lowerRoman"/>
      <w:lvlText w:val="%3."/>
      <w:lvlJc w:val="right"/>
      <w:pPr>
        <w:ind w:left="2160" w:hanging="180"/>
      </w:pPr>
    </w:lvl>
    <w:lvl w:ilvl="3" w:tplc="58227787" w:tentative="1">
      <w:start w:val="1"/>
      <w:numFmt w:val="decimal"/>
      <w:lvlText w:val="%4."/>
      <w:lvlJc w:val="left"/>
      <w:pPr>
        <w:ind w:left="2880" w:hanging="360"/>
      </w:pPr>
    </w:lvl>
    <w:lvl w:ilvl="4" w:tplc="58227787" w:tentative="1">
      <w:start w:val="1"/>
      <w:numFmt w:val="lowerLetter"/>
      <w:lvlText w:val="%5."/>
      <w:lvlJc w:val="left"/>
      <w:pPr>
        <w:ind w:left="3600" w:hanging="360"/>
      </w:pPr>
    </w:lvl>
    <w:lvl w:ilvl="5" w:tplc="58227787" w:tentative="1">
      <w:start w:val="1"/>
      <w:numFmt w:val="lowerRoman"/>
      <w:lvlText w:val="%6."/>
      <w:lvlJc w:val="right"/>
      <w:pPr>
        <w:ind w:left="4320" w:hanging="180"/>
      </w:pPr>
    </w:lvl>
    <w:lvl w:ilvl="6" w:tplc="58227787" w:tentative="1">
      <w:start w:val="1"/>
      <w:numFmt w:val="decimal"/>
      <w:lvlText w:val="%7."/>
      <w:lvlJc w:val="left"/>
      <w:pPr>
        <w:ind w:left="5040" w:hanging="360"/>
      </w:pPr>
    </w:lvl>
    <w:lvl w:ilvl="7" w:tplc="58227787" w:tentative="1">
      <w:start w:val="1"/>
      <w:numFmt w:val="lowerLetter"/>
      <w:lvlText w:val="%8."/>
      <w:lvlJc w:val="left"/>
      <w:pPr>
        <w:ind w:left="5760" w:hanging="360"/>
      </w:pPr>
    </w:lvl>
    <w:lvl w:ilvl="8" w:tplc="5822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5">
    <w:multiLevelType w:val="hybridMultilevel"/>
    <w:lvl w:ilvl="0" w:tplc="27013738">
      <w:start w:val="1"/>
      <w:numFmt w:val="decimal"/>
      <w:lvlText w:val="%1."/>
      <w:lvlJc w:val="left"/>
      <w:pPr>
        <w:ind w:left="720" w:hanging="360"/>
      </w:pPr>
    </w:lvl>
    <w:lvl w:ilvl="1" w:tplc="27013738" w:tentative="1">
      <w:start w:val="1"/>
      <w:numFmt w:val="lowerLetter"/>
      <w:lvlText w:val="%2."/>
      <w:lvlJc w:val="left"/>
      <w:pPr>
        <w:ind w:left="1440" w:hanging="360"/>
      </w:pPr>
    </w:lvl>
    <w:lvl w:ilvl="2" w:tplc="27013738" w:tentative="1">
      <w:start w:val="1"/>
      <w:numFmt w:val="lowerRoman"/>
      <w:lvlText w:val="%3."/>
      <w:lvlJc w:val="right"/>
      <w:pPr>
        <w:ind w:left="2160" w:hanging="180"/>
      </w:pPr>
    </w:lvl>
    <w:lvl w:ilvl="3" w:tplc="27013738" w:tentative="1">
      <w:start w:val="1"/>
      <w:numFmt w:val="decimal"/>
      <w:lvlText w:val="%4."/>
      <w:lvlJc w:val="left"/>
      <w:pPr>
        <w:ind w:left="2880" w:hanging="360"/>
      </w:pPr>
    </w:lvl>
    <w:lvl w:ilvl="4" w:tplc="27013738" w:tentative="1">
      <w:start w:val="1"/>
      <w:numFmt w:val="lowerLetter"/>
      <w:lvlText w:val="%5."/>
      <w:lvlJc w:val="left"/>
      <w:pPr>
        <w:ind w:left="3600" w:hanging="360"/>
      </w:pPr>
    </w:lvl>
    <w:lvl w:ilvl="5" w:tplc="27013738" w:tentative="1">
      <w:start w:val="1"/>
      <w:numFmt w:val="lowerRoman"/>
      <w:lvlText w:val="%6."/>
      <w:lvlJc w:val="right"/>
      <w:pPr>
        <w:ind w:left="4320" w:hanging="180"/>
      </w:pPr>
    </w:lvl>
    <w:lvl w:ilvl="6" w:tplc="27013738" w:tentative="1">
      <w:start w:val="1"/>
      <w:numFmt w:val="decimal"/>
      <w:lvlText w:val="%7."/>
      <w:lvlJc w:val="left"/>
      <w:pPr>
        <w:ind w:left="5040" w:hanging="360"/>
      </w:pPr>
    </w:lvl>
    <w:lvl w:ilvl="7" w:tplc="27013738" w:tentative="1">
      <w:start w:val="1"/>
      <w:numFmt w:val="lowerLetter"/>
      <w:lvlText w:val="%8."/>
      <w:lvlJc w:val="left"/>
      <w:pPr>
        <w:ind w:left="5760" w:hanging="360"/>
      </w:pPr>
    </w:lvl>
    <w:lvl w:ilvl="8" w:tplc="27013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4">
    <w:multiLevelType w:val="hybridMultilevel"/>
    <w:lvl w:ilvl="0" w:tplc="10762444">
      <w:start w:val="1"/>
      <w:numFmt w:val="decimal"/>
      <w:lvlText w:val="%1."/>
      <w:lvlJc w:val="left"/>
      <w:pPr>
        <w:ind w:left="720" w:hanging="360"/>
      </w:pPr>
    </w:lvl>
    <w:lvl w:ilvl="1" w:tplc="10762444" w:tentative="1">
      <w:start w:val="1"/>
      <w:numFmt w:val="lowerLetter"/>
      <w:lvlText w:val="%2."/>
      <w:lvlJc w:val="left"/>
      <w:pPr>
        <w:ind w:left="1440" w:hanging="360"/>
      </w:pPr>
    </w:lvl>
    <w:lvl w:ilvl="2" w:tplc="10762444" w:tentative="1">
      <w:start w:val="1"/>
      <w:numFmt w:val="lowerRoman"/>
      <w:lvlText w:val="%3."/>
      <w:lvlJc w:val="right"/>
      <w:pPr>
        <w:ind w:left="2160" w:hanging="180"/>
      </w:pPr>
    </w:lvl>
    <w:lvl w:ilvl="3" w:tplc="10762444" w:tentative="1">
      <w:start w:val="1"/>
      <w:numFmt w:val="decimal"/>
      <w:lvlText w:val="%4."/>
      <w:lvlJc w:val="left"/>
      <w:pPr>
        <w:ind w:left="2880" w:hanging="360"/>
      </w:pPr>
    </w:lvl>
    <w:lvl w:ilvl="4" w:tplc="10762444" w:tentative="1">
      <w:start w:val="1"/>
      <w:numFmt w:val="lowerLetter"/>
      <w:lvlText w:val="%5."/>
      <w:lvlJc w:val="left"/>
      <w:pPr>
        <w:ind w:left="3600" w:hanging="360"/>
      </w:pPr>
    </w:lvl>
    <w:lvl w:ilvl="5" w:tplc="10762444" w:tentative="1">
      <w:start w:val="1"/>
      <w:numFmt w:val="lowerRoman"/>
      <w:lvlText w:val="%6."/>
      <w:lvlJc w:val="right"/>
      <w:pPr>
        <w:ind w:left="4320" w:hanging="180"/>
      </w:pPr>
    </w:lvl>
    <w:lvl w:ilvl="6" w:tplc="10762444" w:tentative="1">
      <w:start w:val="1"/>
      <w:numFmt w:val="decimal"/>
      <w:lvlText w:val="%7."/>
      <w:lvlJc w:val="left"/>
      <w:pPr>
        <w:ind w:left="5040" w:hanging="360"/>
      </w:pPr>
    </w:lvl>
    <w:lvl w:ilvl="7" w:tplc="10762444" w:tentative="1">
      <w:start w:val="1"/>
      <w:numFmt w:val="lowerLetter"/>
      <w:lvlText w:val="%8."/>
      <w:lvlJc w:val="left"/>
      <w:pPr>
        <w:ind w:left="5760" w:hanging="360"/>
      </w:pPr>
    </w:lvl>
    <w:lvl w:ilvl="8" w:tplc="10762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3">
    <w:multiLevelType w:val="hybridMultilevel"/>
    <w:lvl w:ilvl="0" w:tplc="57749623">
      <w:start w:val="1"/>
      <w:numFmt w:val="decimal"/>
      <w:lvlText w:val="%1."/>
      <w:lvlJc w:val="left"/>
      <w:pPr>
        <w:ind w:left="720" w:hanging="360"/>
      </w:pPr>
    </w:lvl>
    <w:lvl w:ilvl="1" w:tplc="57749623" w:tentative="1">
      <w:start w:val="1"/>
      <w:numFmt w:val="lowerLetter"/>
      <w:lvlText w:val="%2."/>
      <w:lvlJc w:val="left"/>
      <w:pPr>
        <w:ind w:left="1440" w:hanging="360"/>
      </w:pPr>
    </w:lvl>
    <w:lvl w:ilvl="2" w:tplc="57749623" w:tentative="1">
      <w:start w:val="1"/>
      <w:numFmt w:val="lowerRoman"/>
      <w:lvlText w:val="%3."/>
      <w:lvlJc w:val="right"/>
      <w:pPr>
        <w:ind w:left="2160" w:hanging="180"/>
      </w:pPr>
    </w:lvl>
    <w:lvl w:ilvl="3" w:tplc="57749623" w:tentative="1">
      <w:start w:val="1"/>
      <w:numFmt w:val="decimal"/>
      <w:lvlText w:val="%4."/>
      <w:lvlJc w:val="left"/>
      <w:pPr>
        <w:ind w:left="2880" w:hanging="360"/>
      </w:pPr>
    </w:lvl>
    <w:lvl w:ilvl="4" w:tplc="57749623" w:tentative="1">
      <w:start w:val="1"/>
      <w:numFmt w:val="lowerLetter"/>
      <w:lvlText w:val="%5."/>
      <w:lvlJc w:val="left"/>
      <w:pPr>
        <w:ind w:left="3600" w:hanging="360"/>
      </w:pPr>
    </w:lvl>
    <w:lvl w:ilvl="5" w:tplc="57749623" w:tentative="1">
      <w:start w:val="1"/>
      <w:numFmt w:val="lowerRoman"/>
      <w:lvlText w:val="%6."/>
      <w:lvlJc w:val="right"/>
      <w:pPr>
        <w:ind w:left="4320" w:hanging="180"/>
      </w:pPr>
    </w:lvl>
    <w:lvl w:ilvl="6" w:tplc="57749623" w:tentative="1">
      <w:start w:val="1"/>
      <w:numFmt w:val="decimal"/>
      <w:lvlText w:val="%7."/>
      <w:lvlJc w:val="left"/>
      <w:pPr>
        <w:ind w:left="5040" w:hanging="360"/>
      </w:pPr>
    </w:lvl>
    <w:lvl w:ilvl="7" w:tplc="57749623" w:tentative="1">
      <w:start w:val="1"/>
      <w:numFmt w:val="lowerLetter"/>
      <w:lvlText w:val="%8."/>
      <w:lvlJc w:val="left"/>
      <w:pPr>
        <w:ind w:left="5760" w:hanging="360"/>
      </w:pPr>
    </w:lvl>
    <w:lvl w:ilvl="8" w:tplc="57749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2">
    <w:multiLevelType w:val="hybridMultilevel"/>
    <w:lvl w:ilvl="0" w:tplc="34619455">
      <w:start w:val="1"/>
      <w:numFmt w:val="decimal"/>
      <w:lvlText w:val="%1."/>
      <w:lvlJc w:val="left"/>
      <w:pPr>
        <w:ind w:left="720" w:hanging="360"/>
      </w:pPr>
    </w:lvl>
    <w:lvl w:ilvl="1" w:tplc="34619455" w:tentative="1">
      <w:start w:val="1"/>
      <w:numFmt w:val="lowerLetter"/>
      <w:lvlText w:val="%2."/>
      <w:lvlJc w:val="left"/>
      <w:pPr>
        <w:ind w:left="1440" w:hanging="360"/>
      </w:pPr>
    </w:lvl>
    <w:lvl w:ilvl="2" w:tplc="34619455" w:tentative="1">
      <w:start w:val="1"/>
      <w:numFmt w:val="lowerRoman"/>
      <w:lvlText w:val="%3."/>
      <w:lvlJc w:val="right"/>
      <w:pPr>
        <w:ind w:left="2160" w:hanging="180"/>
      </w:pPr>
    </w:lvl>
    <w:lvl w:ilvl="3" w:tplc="34619455" w:tentative="1">
      <w:start w:val="1"/>
      <w:numFmt w:val="decimal"/>
      <w:lvlText w:val="%4."/>
      <w:lvlJc w:val="left"/>
      <w:pPr>
        <w:ind w:left="2880" w:hanging="360"/>
      </w:pPr>
    </w:lvl>
    <w:lvl w:ilvl="4" w:tplc="34619455" w:tentative="1">
      <w:start w:val="1"/>
      <w:numFmt w:val="lowerLetter"/>
      <w:lvlText w:val="%5."/>
      <w:lvlJc w:val="left"/>
      <w:pPr>
        <w:ind w:left="3600" w:hanging="360"/>
      </w:pPr>
    </w:lvl>
    <w:lvl w:ilvl="5" w:tplc="34619455" w:tentative="1">
      <w:start w:val="1"/>
      <w:numFmt w:val="lowerRoman"/>
      <w:lvlText w:val="%6."/>
      <w:lvlJc w:val="right"/>
      <w:pPr>
        <w:ind w:left="4320" w:hanging="180"/>
      </w:pPr>
    </w:lvl>
    <w:lvl w:ilvl="6" w:tplc="34619455" w:tentative="1">
      <w:start w:val="1"/>
      <w:numFmt w:val="decimal"/>
      <w:lvlText w:val="%7."/>
      <w:lvlJc w:val="left"/>
      <w:pPr>
        <w:ind w:left="5040" w:hanging="360"/>
      </w:pPr>
    </w:lvl>
    <w:lvl w:ilvl="7" w:tplc="34619455" w:tentative="1">
      <w:start w:val="1"/>
      <w:numFmt w:val="lowerLetter"/>
      <w:lvlText w:val="%8."/>
      <w:lvlJc w:val="left"/>
      <w:pPr>
        <w:ind w:left="5760" w:hanging="360"/>
      </w:pPr>
    </w:lvl>
    <w:lvl w:ilvl="8" w:tplc="34619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1">
    <w:multiLevelType w:val="hybridMultilevel"/>
    <w:lvl w:ilvl="0" w:tplc="52746357">
      <w:start w:val="1"/>
      <w:numFmt w:val="decimal"/>
      <w:lvlText w:val="%1."/>
      <w:lvlJc w:val="left"/>
      <w:pPr>
        <w:ind w:left="720" w:hanging="360"/>
      </w:pPr>
    </w:lvl>
    <w:lvl w:ilvl="1" w:tplc="52746357" w:tentative="1">
      <w:start w:val="1"/>
      <w:numFmt w:val="lowerLetter"/>
      <w:lvlText w:val="%2."/>
      <w:lvlJc w:val="left"/>
      <w:pPr>
        <w:ind w:left="1440" w:hanging="360"/>
      </w:pPr>
    </w:lvl>
    <w:lvl w:ilvl="2" w:tplc="52746357" w:tentative="1">
      <w:start w:val="1"/>
      <w:numFmt w:val="lowerRoman"/>
      <w:lvlText w:val="%3."/>
      <w:lvlJc w:val="right"/>
      <w:pPr>
        <w:ind w:left="2160" w:hanging="180"/>
      </w:pPr>
    </w:lvl>
    <w:lvl w:ilvl="3" w:tplc="52746357" w:tentative="1">
      <w:start w:val="1"/>
      <w:numFmt w:val="decimal"/>
      <w:lvlText w:val="%4."/>
      <w:lvlJc w:val="left"/>
      <w:pPr>
        <w:ind w:left="2880" w:hanging="360"/>
      </w:pPr>
    </w:lvl>
    <w:lvl w:ilvl="4" w:tplc="52746357" w:tentative="1">
      <w:start w:val="1"/>
      <w:numFmt w:val="lowerLetter"/>
      <w:lvlText w:val="%5."/>
      <w:lvlJc w:val="left"/>
      <w:pPr>
        <w:ind w:left="3600" w:hanging="360"/>
      </w:pPr>
    </w:lvl>
    <w:lvl w:ilvl="5" w:tplc="52746357" w:tentative="1">
      <w:start w:val="1"/>
      <w:numFmt w:val="lowerRoman"/>
      <w:lvlText w:val="%6."/>
      <w:lvlJc w:val="right"/>
      <w:pPr>
        <w:ind w:left="4320" w:hanging="180"/>
      </w:pPr>
    </w:lvl>
    <w:lvl w:ilvl="6" w:tplc="52746357" w:tentative="1">
      <w:start w:val="1"/>
      <w:numFmt w:val="decimal"/>
      <w:lvlText w:val="%7."/>
      <w:lvlJc w:val="left"/>
      <w:pPr>
        <w:ind w:left="5040" w:hanging="360"/>
      </w:pPr>
    </w:lvl>
    <w:lvl w:ilvl="7" w:tplc="52746357" w:tentative="1">
      <w:start w:val="1"/>
      <w:numFmt w:val="lowerLetter"/>
      <w:lvlText w:val="%8."/>
      <w:lvlJc w:val="left"/>
      <w:pPr>
        <w:ind w:left="5760" w:hanging="360"/>
      </w:pPr>
    </w:lvl>
    <w:lvl w:ilvl="8" w:tplc="52746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0">
    <w:multiLevelType w:val="hybridMultilevel"/>
    <w:lvl w:ilvl="0" w:tplc="80898009">
      <w:start w:val="1"/>
      <w:numFmt w:val="decimal"/>
      <w:lvlText w:val="%1."/>
      <w:lvlJc w:val="left"/>
      <w:pPr>
        <w:ind w:left="720" w:hanging="360"/>
      </w:pPr>
    </w:lvl>
    <w:lvl w:ilvl="1" w:tplc="80898009" w:tentative="1">
      <w:start w:val="1"/>
      <w:numFmt w:val="lowerLetter"/>
      <w:lvlText w:val="%2."/>
      <w:lvlJc w:val="left"/>
      <w:pPr>
        <w:ind w:left="1440" w:hanging="360"/>
      </w:pPr>
    </w:lvl>
    <w:lvl w:ilvl="2" w:tplc="80898009" w:tentative="1">
      <w:start w:val="1"/>
      <w:numFmt w:val="lowerRoman"/>
      <w:lvlText w:val="%3."/>
      <w:lvlJc w:val="right"/>
      <w:pPr>
        <w:ind w:left="2160" w:hanging="180"/>
      </w:pPr>
    </w:lvl>
    <w:lvl w:ilvl="3" w:tplc="80898009" w:tentative="1">
      <w:start w:val="1"/>
      <w:numFmt w:val="decimal"/>
      <w:lvlText w:val="%4."/>
      <w:lvlJc w:val="left"/>
      <w:pPr>
        <w:ind w:left="2880" w:hanging="360"/>
      </w:pPr>
    </w:lvl>
    <w:lvl w:ilvl="4" w:tplc="80898009" w:tentative="1">
      <w:start w:val="1"/>
      <w:numFmt w:val="lowerLetter"/>
      <w:lvlText w:val="%5."/>
      <w:lvlJc w:val="left"/>
      <w:pPr>
        <w:ind w:left="3600" w:hanging="360"/>
      </w:pPr>
    </w:lvl>
    <w:lvl w:ilvl="5" w:tplc="80898009" w:tentative="1">
      <w:start w:val="1"/>
      <w:numFmt w:val="lowerRoman"/>
      <w:lvlText w:val="%6."/>
      <w:lvlJc w:val="right"/>
      <w:pPr>
        <w:ind w:left="4320" w:hanging="180"/>
      </w:pPr>
    </w:lvl>
    <w:lvl w:ilvl="6" w:tplc="80898009" w:tentative="1">
      <w:start w:val="1"/>
      <w:numFmt w:val="decimal"/>
      <w:lvlText w:val="%7."/>
      <w:lvlJc w:val="left"/>
      <w:pPr>
        <w:ind w:left="5040" w:hanging="360"/>
      </w:pPr>
    </w:lvl>
    <w:lvl w:ilvl="7" w:tplc="80898009" w:tentative="1">
      <w:start w:val="1"/>
      <w:numFmt w:val="lowerLetter"/>
      <w:lvlText w:val="%8."/>
      <w:lvlJc w:val="left"/>
      <w:pPr>
        <w:ind w:left="5760" w:hanging="360"/>
      </w:pPr>
    </w:lvl>
    <w:lvl w:ilvl="8" w:tplc="80898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9">
    <w:multiLevelType w:val="hybridMultilevel"/>
    <w:lvl w:ilvl="0" w:tplc="17131381">
      <w:start w:val="1"/>
      <w:numFmt w:val="decimal"/>
      <w:lvlText w:val="%1."/>
      <w:lvlJc w:val="left"/>
      <w:pPr>
        <w:ind w:left="720" w:hanging="360"/>
      </w:pPr>
    </w:lvl>
    <w:lvl w:ilvl="1" w:tplc="17131381" w:tentative="1">
      <w:start w:val="1"/>
      <w:numFmt w:val="lowerLetter"/>
      <w:lvlText w:val="%2."/>
      <w:lvlJc w:val="left"/>
      <w:pPr>
        <w:ind w:left="1440" w:hanging="360"/>
      </w:pPr>
    </w:lvl>
    <w:lvl w:ilvl="2" w:tplc="17131381" w:tentative="1">
      <w:start w:val="1"/>
      <w:numFmt w:val="lowerRoman"/>
      <w:lvlText w:val="%3."/>
      <w:lvlJc w:val="right"/>
      <w:pPr>
        <w:ind w:left="2160" w:hanging="180"/>
      </w:pPr>
    </w:lvl>
    <w:lvl w:ilvl="3" w:tplc="17131381" w:tentative="1">
      <w:start w:val="1"/>
      <w:numFmt w:val="decimal"/>
      <w:lvlText w:val="%4."/>
      <w:lvlJc w:val="left"/>
      <w:pPr>
        <w:ind w:left="2880" w:hanging="360"/>
      </w:pPr>
    </w:lvl>
    <w:lvl w:ilvl="4" w:tplc="17131381" w:tentative="1">
      <w:start w:val="1"/>
      <w:numFmt w:val="lowerLetter"/>
      <w:lvlText w:val="%5."/>
      <w:lvlJc w:val="left"/>
      <w:pPr>
        <w:ind w:left="3600" w:hanging="360"/>
      </w:pPr>
    </w:lvl>
    <w:lvl w:ilvl="5" w:tplc="17131381" w:tentative="1">
      <w:start w:val="1"/>
      <w:numFmt w:val="lowerRoman"/>
      <w:lvlText w:val="%6."/>
      <w:lvlJc w:val="right"/>
      <w:pPr>
        <w:ind w:left="4320" w:hanging="180"/>
      </w:pPr>
    </w:lvl>
    <w:lvl w:ilvl="6" w:tplc="17131381" w:tentative="1">
      <w:start w:val="1"/>
      <w:numFmt w:val="decimal"/>
      <w:lvlText w:val="%7."/>
      <w:lvlJc w:val="left"/>
      <w:pPr>
        <w:ind w:left="5040" w:hanging="360"/>
      </w:pPr>
    </w:lvl>
    <w:lvl w:ilvl="7" w:tplc="17131381" w:tentative="1">
      <w:start w:val="1"/>
      <w:numFmt w:val="lowerLetter"/>
      <w:lvlText w:val="%8."/>
      <w:lvlJc w:val="left"/>
      <w:pPr>
        <w:ind w:left="5760" w:hanging="360"/>
      </w:pPr>
    </w:lvl>
    <w:lvl w:ilvl="8" w:tplc="17131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8">
    <w:multiLevelType w:val="hybridMultilevel"/>
    <w:lvl w:ilvl="0" w:tplc="56045486">
      <w:start w:val="1"/>
      <w:numFmt w:val="decimal"/>
      <w:lvlText w:val="%1."/>
      <w:lvlJc w:val="left"/>
      <w:pPr>
        <w:ind w:left="720" w:hanging="360"/>
      </w:pPr>
    </w:lvl>
    <w:lvl w:ilvl="1" w:tplc="56045486" w:tentative="1">
      <w:start w:val="1"/>
      <w:numFmt w:val="lowerLetter"/>
      <w:lvlText w:val="%2."/>
      <w:lvlJc w:val="left"/>
      <w:pPr>
        <w:ind w:left="1440" w:hanging="360"/>
      </w:pPr>
    </w:lvl>
    <w:lvl w:ilvl="2" w:tplc="56045486" w:tentative="1">
      <w:start w:val="1"/>
      <w:numFmt w:val="lowerRoman"/>
      <w:lvlText w:val="%3."/>
      <w:lvlJc w:val="right"/>
      <w:pPr>
        <w:ind w:left="2160" w:hanging="180"/>
      </w:pPr>
    </w:lvl>
    <w:lvl w:ilvl="3" w:tplc="56045486" w:tentative="1">
      <w:start w:val="1"/>
      <w:numFmt w:val="decimal"/>
      <w:lvlText w:val="%4."/>
      <w:lvlJc w:val="left"/>
      <w:pPr>
        <w:ind w:left="2880" w:hanging="360"/>
      </w:pPr>
    </w:lvl>
    <w:lvl w:ilvl="4" w:tplc="56045486" w:tentative="1">
      <w:start w:val="1"/>
      <w:numFmt w:val="lowerLetter"/>
      <w:lvlText w:val="%5."/>
      <w:lvlJc w:val="left"/>
      <w:pPr>
        <w:ind w:left="3600" w:hanging="360"/>
      </w:pPr>
    </w:lvl>
    <w:lvl w:ilvl="5" w:tplc="56045486" w:tentative="1">
      <w:start w:val="1"/>
      <w:numFmt w:val="lowerRoman"/>
      <w:lvlText w:val="%6."/>
      <w:lvlJc w:val="right"/>
      <w:pPr>
        <w:ind w:left="4320" w:hanging="180"/>
      </w:pPr>
    </w:lvl>
    <w:lvl w:ilvl="6" w:tplc="56045486" w:tentative="1">
      <w:start w:val="1"/>
      <w:numFmt w:val="decimal"/>
      <w:lvlText w:val="%7."/>
      <w:lvlJc w:val="left"/>
      <w:pPr>
        <w:ind w:left="5040" w:hanging="360"/>
      </w:pPr>
    </w:lvl>
    <w:lvl w:ilvl="7" w:tplc="56045486" w:tentative="1">
      <w:start w:val="1"/>
      <w:numFmt w:val="lowerLetter"/>
      <w:lvlText w:val="%8."/>
      <w:lvlJc w:val="left"/>
      <w:pPr>
        <w:ind w:left="5760" w:hanging="360"/>
      </w:pPr>
    </w:lvl>
    <w:lvl w:ilvl="8" w:tplc="56045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7">
    <w:multiLevelType w:val="hybridMultilevel"/>
    <w:lvl w:ilvl="0" w:tplc="35276409">
      <w:start w:val="1"/>
      <w:numFmt w:val="decimal"/>
      <w:lvlText w:val="%1."/>
      <w:lvlJc w:val="left"/>
      <w:pPr>
        <w:ind w:left="720" w:hanging="360"/>
      </w:pPr>
    </w:lvl>
    <w:lvl w:ilvl="1" w:tplc="35276409" w:tentative="1">
      <w:start w:val="1"/>
      <w:numFmt w:val="lowerLetter"/>
      <w:lvlText w:val="%2."/>
      <w:lvlJc w:val="left"/>
      <w:pPr>
        <w:ind w:left="1440" w:hanging="360"/>
      </w:pPr>
    </w:lvl>
    <w:lvl w:ilvl="2" w:tplc="35276409" w:tentative="1">
      <w:start w:val="1"/>
      <w:numFmt w:val="lowerRoman"/>
      <w:lvlText w:val="%3."/>
      <w:lvlJc w:val="right"/>
      <w:pPr>
        <w:ind w:left="2160" w:hanging="180"/>
      </w:pPr>
    </w:lvl>
    <w:lvl w:ilvl="3" w:tplc="35276409" w:tentative="1">
      <w:start w:val="1"/>
      <w:numFmt w:val="decimal"/>
      <w:lvlText w:val="%4."/>
      <w:lvlJc w:val="left"/>
      <w:pPr>
        <w:ind w:left="2880" w:hanging="360"/>
      </w:pPr>
    </w:lvl>
    <w:lvl w:ilvl="4" w:tplc="35276409" w:tentative="1">
      <w:start w:val="1"/>
      <w:numFmt w:val="lowerLetter"/>
      <w:lvlText w:val="%5."/>
      <w:lvlJc w:val="left"/>
      <w:pPr>
        <w:ind w:left="3600" w:hanging="360"/>
      </w:pPr>
    </w:lvl>
    <w:lvl w:ilvl="5" w:tplc="35276409" w:tentative="1">
      <w:start w:val="1"/>
      <w:numFmt w:val="lowerRoman"/>
      <w:lvlText w:val="%6."/>
      <w:lvlJc w:val="right"/>
      <w:pPr>
        <w:ind w:left="4320" w:hanging="180"/>
      </w:pPr>
    </w:lvl>
    <w:lvl w:ilvl="6" w:tplc="35276409" w:tentative="1">
      <w:start w:val="1"/>
      <w:numFmt w:val="decimal"/>
      <w:lvlText w:val="%7."/>
      <w:lvlJc w:val="left"/>
      <w:pPr>
        <w:ind w:left="5040" w:hanging="360"/>
      </w:pPr>
    </w:lvl>
    <w:lvl w:ilvl="7" w:tplc="35276409" w:tentative="1">
      <w:start w:val="1"/>
      <w:numFmt w:val="lowerLetter"/>
      <w:lvlText w:val="%8."/>
      <w:lvlJc w:val="left"/>
      <w:pPr>
        <w:ind w:left="5760" w:hanging="360"/>
      </w:pPr>
    </w:lvl>
    <w:lvl w:ilvl="8" w:tplc="35276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6">
    <w:multiLevelType w:val="hybridMultilevel"/>
    <w:lvl w:ilvl="0" w:tplc="86939997">
      <w:start w:val="1"/>
      <w:numFmt w:val="decimal"/>
      <w:lvlText w:val="%1."/>
      <w:lvlJc w:val="left"/>
      <w:pPr>
        <w:ind w:left="720" w:hanging="360"/>
      </w:pPr>
    </w:lvl>
    <w:lvl w:ilvl="1" w:tplc="86939997" w:tentative="1">
      <w:start w:val="1"/>
      <w:numFmt w:val="lowerLetter"/>
      <w:lvlText w:val="%2."/>
      <w:lvlJc w:val="left"/>
      <w:pPr>
        <w:ind w:left="1440" w:hanging="360"/>
      </w:pPr>
    </w:lvl>
    <w:lvl w:ilvl="2" w:tplc="86939997" w:tentative="1">
      <w:start w:val="1"/>
      <w:numFmt w:val="lowerRoman"/>
      <w:lvlText w:val="%3."/>
      <w:lvlJc w:val="right"/>
      <w:pPr>
        <w:ind w:left="2160" w:hanging="180"/>
      </w:pPr>
    </w:lvl>
    <w:lvl w:ilvl="3" w:tplc="86939997" w:tentative="1">
      <w:start w:val="1"/>
      <w:numFmt w:val="decimal"/>
      <w:lvlText w:val="%4."/>
      <w:lvlJc w:val="left"/>
      <w:pPr>
        <w:ind w:left="2880" w:hanging="360"/>
      </w:pPr>
    </w:lvl>
    <w:lvl w:ilvl="4" w:tplc="86939997" w:tentative="1">
      <w:start w:val="1"/>
      <w:numFmt w:val="lowerLetter"/>
      <w:lvlText w:val="%5."/>
      <w:lvlJc w:val="left"/>
      <w:pPr>
        <w:ind w:left="3600" w:hanging="360"/>
      </w:pPr>
    </w:lvl>
    <w:lvl w:ilvl="5" w:tplc="86939997" w:tentative="1">
      <w:start w:val="1"/>
      <w:numFmt w:val="lowerRoman"/>
      <w:lvlText w:val="%6."/>
      <w:lvlJc w:val="right"/>
      <w:pPr>
        <w:ind w:left="4320" w:hanging="180"/>
      </w:pPr>
    </w:lvl>
    <w:lvl w:ilvl="6" w:tplc="86939997" w:tentative="1">
      <w:start w:val="1"/>
      <w:numFmt w:val="decimal"/>
      <w:lvlText w:val="%7."/>
      <w:lvlJc w:val="left"/>
      <w:pPr>
        <w:ind w:left="5040" w:hanging="360"/>
      </w:pPr>
    </w:lvl>
    <w:lvl w:ilvl="7" w:tplc="86939997" w:tentative="1">
      <w:start w:val="1"/>
      <w:numFmt w:val="lowerLetter"/>
      <w:lvlText w:val="%8."/>
      <w:lvlJc w:val="left"/>
      <w:pPr>
        <w:ind w:left="5760" w:hanging="360"/>
      </w:pPr>
    </w:lvl>
    <w:lvl w:ilvl="8" w:tplc="86939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5">
    <w:multiLevelType w:val="hybridMultilevel"/>
    <w:lvl w:ilvl="0" w:tplc="48843292">
      <w:start w:val="1"/>
      <w:numFmt w:val="decimal"/>
      <w:lvlText w:val="%1."/>
      <w:lvlJc w:val="left"/>
      <w:pPr>
        <w:ind w:left="720" w:hanging="360"/>
      </w:pPr>
    </w:lvl>
    <w:lvl w:ilvl="1" w:tplc="48843292" w:tentative="1">
      <w:start w:val="1"/>
      <w:numFmt w:val="lowerLetter"/>
      <w:lvlText w:val="%2."/>
      <w:lvlJc w:val="left"/>
      <w:pPr>
        <w:ind w:left="1440" w:hanging="360"/>
      </w:pPr>
    </w:lvl>
    <w:lvl w:ilvl="2" w:tplc="48843292" w:tentative="1">
      <w:start w:val="1"/>
      <w:numFmt w:val="lowerRoman"/>
      <w:lvlText w:val="%3."/>
      <w:lvlJc w:val="right"/>
      <w:pPr>
        <w:ind w:left="2160" w:hanging="180"/>
      </w:pPr>
    </w:lvl>
    <w:lvl w:ilvl="3" w:tplc="48843292" w:tentative="1">
      <w:start w:val="1"/>
      <w:numFmt w:val="decimal"/>
      <w:lvlText w:val="%4."/>
      <w:lvlJc w:val="left"/>
      <w:pPr>
        <w:ind w:left="2880" w:hanging="360"/>
      </w:pPr>
    </w:lvl>
    <w:lvl w:ilvl="4" w:tplc="48843292" w:tentative="1">
      <w:start w:val="1"/>
      <w:numFmt w:val="lowerLetter"/>
      <w:lvlText w:val="%5."/>
      <w:lvlJc w:val="left"/>
      <w:pPr>
        <w:ind w:left="3600" w:hanging="360"/>
      </w:pPr>
    </w:lvl>
    <w:lvl w:ilvl="5" w:tplc="48843292" w:tentative="1">
      <w:start w:val="1"/>
      <w:numFmt w:val="lowerRoman"/>
      <w:lvlText w:val="%6."/>
      <w:lvlJc w:val="right"/>
      <w:pPr>
        <w:ind w:left="4320" w:hanging="180"/>
      </w:pPr>
    </w:lvl>
    <w:lvl w:ilvl="6" w:tplc="48843292" w:tentative="1">
      <w:start w:val="1"/>
      <w:numFmt w:val="decimal"/>
      <w:lvlText w:val="%7."/>
      <w:lvlJc w:val="left"/>
      <w:pPr>
        <w:ind w:left="5040" w:hanging="360"/>
      </w:pPr>
    </w:lvl>
    <w:lvl w:ilvl="7" w:tplc="48843292" w:tentative="1">
      <w:start w:val="1"/>
      <w:numFmt w:val="lowerLetter"/>
      <w:lvlText w:val="%8."/>
      <w:lvlJc w:val="left"/>
      <w:pPr>
        <w:ind w:left="5760" w:hanging="360"/>
      </w:pPr>
    </w:lvl>
    <w:lvl w:ilvl="8" w:tplc="4884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4">
    <w:multiLevelType w:val="hybridMultilevel"/>
    <w:lvl w:ilvl="0" w:tplc="26237487">
      <w:start w:val="1"/>
      <w:numFmt w:val="decimal"/>
      <w:lvlText w:val="%1."/>
      <w:lvlJc w:val="left"/>
      <w:pPr>
        <w:ind w:left="720" w:hanging="360"/>
      </w:pPr>
    </w:lvl>
    <w:lvl w:ilvl="1" w:tplc="26237487" w:tentative="1">
      <w:start w:val="1"/>
      <w:numFmt w:val="lowerLetter"/>
      <w:lvlText w:val="%2."/>
      <w:lvlJc w:val="left"/>
      <w:pPr>
        <w:ind w:left="1440" w:hanging="360"/>
      </w:pPr>
    </w:lvl>
    <w:lvl w:ilvl="2" w:tplc="26237487" w:tentative="1">
      <w:start w:val="1"/>
      <w:numFmt w:val="lowerRoman"/>
      <w:lvlText w:val="%3."/>
      <w:lvlJc w:val="right"/>
      <w:pPr>
        <w:ind w:left="2160" w:hanging="180"/>
      </w:pPr>
    </w:lvl>
    <w:lvl w:ilvl="3" w:tplc="26237487" w:tentative="1">
      <w:start w:val="1"/>
      <w:numFmt w:val="decimal"/>
      <w:lvlText w:val="%4."/>
      <w:lvlJc w:val="left"/>
      <w:pPr>
        <w:ind w:left="2880" w:hanging="360"/>
      </w:pPr>
    </w:lvl>
    <w:lvl w:ilvl="4" w:tplc="26237487" w:tentative="1">
      <w:start w:val="1"/>
      <w:numFmt w:val="lowerLetter"/>
      <w:lvlText w:val="%5."/>
      <w:lvlJc w:val="left"/>
      <w:pPr>
        <w:ind w:left="3600" w:hanging="360"/>
      </w:pPr>
    </w:lvl>
    <w:lvl w:ilvl="5" w:tplc="26237487" w:tentative="1">
      <w:start w:val="1"/>
      <w:numFmt w:val="lowerRoman"/>
      <w:lvlText w:val="%6."/>
      <w:lvlJc w:val="right"/>
      <w:pPr>
        <w:ind w:left="4320" w:hanging="180"/>
      </w:pPr>
    </w:lvl>
    <w:lvl w:ilvl="6" w:tplc="26237487" w:tentative="1">
      <w:start w:val="1"/>
      <w:numFmt w:val="decimal"/>
      <w:lvlText w:val="%7."/>
      <w:lvlJc w:val="left"/>
      <w:pPr>
        <w:ind w:left="5040" w:hanging="360"/>
      </w:pPr>
    </w:lvl>
    <w:lvl w:ilvl="7" w:tplc="26237487" w:tentative="1">
      <w:start w:val="1"/>
      <w:numFmt w:val="lowerLetter"/>
      <w:lvlText w:val="%8."/>
      <w:lvlJc w:val="left"/>
      <w:pPr>
        <w:ind w:left="5760" w:hanging="360"/>
      </w:pPr>
    </w:lvl>
    <w:lvl w:ilvl="8" w:tplc="2623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3">
    <w:multiLevelType w:val="hybridMultilevel"/>
    <w:lvl w:ilvl="0" w:tplc="26382752">
      <w:start w:val="1"/>
      <w:numFmt w:val="decimal"/>
      <w:lvlText w:val="%1."/>
      <w:lvlJc w:val="left"/>
      <w:pPr>
        <w:ind w:left="720" w:hanging="360"/>
      </w:pPr>
    </w:lvl>
    <w:lvl w:ilvl="1" w:tplc="26382752" w:tentative="1">
      <w:start w:val="1"/>
      <w:numFmt w:val="lowerLetter"/>
      <w:lvlText w:val="%2."/>
      <w:lvlJc w:val="left"/>
      <w:pPr>
        <w:ind w:left="1440" w:hanging="360"/>
      </w:pPr>
    </w:lvl>
    <w:lvl w:ilvl="2" w:tplc="26382752" w:tentative="1">
      <w:start w:val="1"/>
      <w:numFmt w:val="lowerRoman"/>
      <w:lvlText w:val="%3."/>
      <w:lvlJc w:val="right"/>
      <w:pPr>
        <w:ind w:left="2160" w:hanging="180"/>
      </w:pPr>
    </w:lvl>
    <w:lvl w:ilvl="3" w:tplc="26382752" w:tentative="1">
      <w:start w:val="1"/>
      <w:numFmt w:val="decimal"/>
      <w:lvlText w:val="%4."/>
      <w:lvlJc w:val="left"/>
      <w:pPr>
        <w:ind w:left="2880" w:hanging="360"/>
      </w:pPr>
    </w:lvl>
    <w:lvl w:ilvl="4" w:tplc="26382752" w:tentative="1">
      <w:start w:val="1"/>
      <w:numFmt w:val="lowerLetter"/>
      <w:lvlText w:val="%5."/>
      <w:lvlJc w:val="left"/>
      <w:pPr>
        <w:ind w:left="3600" w:hanging="360"/>
      </w:pPr>
    </w:lvl>
    <w:lvl w:ilvl="5" w:tplc="26382752" w:tentative="1">
      <w:start w:val="1"/>
      <w:numFmt w:val="lowerRoman"/>
      <w:lvlText w:val="%6."/>
      <w:lvlJc w:val="right"/>
      <w:pPr>
        <w:ind w:left="4320" w:hanging="180"/>
      </w:pPr>
    </w:lvl>
    <w:lvl w:ilvl="6" w:tplc="26382752" w:tentative="1">
      <w:start w:val="1"/>
      <w:numFmt w:val="decimal"/>
      <w:lvlText w:val="%7."/>
      <w:lvlJc w:val="left"/>
      <w:pPr>
        <w:ind w:left="5040" w:hanging="360"/>
      </w:pPr>
    </w:lvl>
    <w:lvl w:ilvl="7" w:tplc="26382752" w:tentative="1">
      <w:start w:val="1"/>
      <w:numFmt w:val="lowerLetter"/>
      <w:lvlText w:val="%8."/>
      <w:lvlJc w:val="left"/>
      <w:pPr>
        <w:ind w:left="5760" w:hanging="360"/>
      </w:pPr>
    </w:lvl>
    <w:lvl w:ilvl="8" w:tplc="26382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2">
    <w:multiLevelType w:val="hybridMultilevel"/>
    <w:lvl w:ilvl="0" w:tplc="34093669">
      <w:start w:val="1"/>
      <w:numFmt w:val="decimal"/>
      <w:lvlText w:val="%1."/>
      <w:lvlJc w:val="left"/>
      <w:pPr>
        <w:ind w:left="720" w:hanging="360"/>
      </w:pPr>
    </w:lvl>
    <w:lvl w:ilvl="1" w:tplc="34093669" w:tentative="1">
      <w:start w:val="1"/>
      <w:numFmt w:val="lowerLetter"/>
      <w:lvlText w:val="%2."/>
      <w:lvlJc w:val="left"/>
      <w:pPr>
        <w:ind w:left="1440" w:hanging="360"/>
      </w:pPr>
    </w:lvl>
    <w:lvl w:ilvl="2" w:tplc="34093669" w:tentative="1">
      <w:start w:val="1"/>
      <w:numFmt w:val="lowerRoman"/>
      <w:lvlText w:val="%3."/>
      <w:lvlJc w:val="right"/>
      <w:pPr>
        <w:ind w:left="2160" w:hanging="180"/>
      </w:pPr>
    </w:lvl>
    <w:lvl w:ilvl="3" w:tplc="34093669" w:tentative="1">
      <w:start w:val="1"/>
      <w:numFmt w:val="decimal"/>
      <w:lvlText w:val="%4."/>
      <w:lvlJc w:val="left"/>
      <w:pPr>
        <w:ind w:left="2880" w:hanging="360"/>
      </w:pPr>
    </w:lvl>
    <w:lvl w:ilvl="4" w:tplc="34093669" w:tentative="1">
      <w:start w:val="1"/>
      <w:numFmt w:val="lowerLetter"/>
      <w:lvlText w:val="%5."/>
      <w:lvlJc w:val="left"/>
      <w:pPr>
        <w:ind w:left="3600" w:hanging="360"/>
      </w:pPr>
    </w:lvl>
    <w:lvl w:ilvl="5" w:tplc="34093669" w:tentative="1">
      <w:start w:val="1"/>
      <w:numFmt w:val="lowerRoman"/>
      <w:lvlText w:val="%6."/>
      <w:lvlJc w:val="right"/>
      <w:pPr>
        <w:ind w:left="4320" w:hanging="180"/>
      </w:pPr>
    </w:lvl>
    <w:lvl w:ilvl="6" w:tplc="34093669" w:tentative="1">
      <w:start w:val="1"/>
      <w:numFmt w:val="decimal"/>
      <w:lvlText w:val="%7."/>
      <w:lvlJc w:val="left"/>
      <w:pPr>
        <w:ind w:left="5040" w:hanging="360"/>
      </w:pPr>
    </w:lvl>
    <w:lvl w:ilvl="7" w:tplc="34093669" w:tentative="1">
      <w:start w:val="1"/>
      <w:numFmt w:val="lowerLetter"/>
      <w:lvlText w:val="%8."/>
      <w:lvlJc w:val="left"/>
      <w:pPr>
        <w:ind w:left="5760" w:hanging="360"/>
      </w:pPr>
    </w:lvl>
    <w:lvl w:ilvl="8" w:tplc="34093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1">
    <w:multiLevelType w:val="hybridMultilevel"/>
    <w:lvl w:ilvl="0" w:tplc="53247529">
      <w:start w:val="1"/>
      <w:numFmt w:val="decimal"/>
      <w:lvlText w:val="%1."/>
      <w:lvlJc w:val="left"/>
      <w:pPr>
        <w:ind w:left="720" w:hanging="360"/>
      </w:pPr>
    </w:lvl>
    <w:lvl w:ilvl="1" w:tplc="53247529" w:tentative="1">
      <w:start w:val="1"/>
      <w:numFmt w:val="lowerLetter"/>
      <w:lvlText w:val="%2."/>
      <w:lvlJc w:val="left"/>
      <w:pPr>
        <w:ind w:left="1440" w:hanging="360"/>
      </w:pPr>
    </w:lvl>
    <w:lvl w:ilvl="2" w:tplc="53247529" w:tentative="1">
      <w:start w:val="1"/>
      <w:numFmt w:val="lowerRoman"/>
      <w:lvlText w:val="%3."/>
      <w:lvlJc w:val="right"/>
      <w:pPr>
        <w:ind w:left="2160" w:hanging="180"/>
      </w:pPr>
    </w:lvl>
    <w:lvl w:ilvl="3" w:tplc="53247529" w:tentative="1">
      <w:start w:val="1"/>
      <w:numFmt w:val="decimal"/>
      <w:lvlText w:val="%4."/>
      <w:lvlJc w:val="left"/>
      <w:pPr>
        <w:ind w:left="2880" w:hanging="360"/>
      </w:pPr>
    </w:lvl>
    <w:lvl w:ilvl="4" w:tplc="53247529" w:tentative="1">
      <w:start w:val="1"/>
      <w:numFmt w:val="lowerLetter"/>
      <w:lvlText w:val="%5."/>
      <w:lvlJc w:val="left"/>
      <w:pPr>
        <w:ind w:left="3600" w:hanging="360"/>
      </w:pPr>
    </w:lvl>
    <w:lvl w:ilvl="5" w:tplc="53247529" w:tentative="1">
      <w:start w:val="1"/>
      <w:numFmt w:val="lowerRoman"/>
      <w:lvlText w:val="%6."/>
      <w:lvlJc w:val="right"/>
      <w:pPr>
        <w:ind w:left="4320" w:hanging="180"/>
      </w:pPr>
    </w:lvl>
    <w:lvl w:ilvl="6" w:tplc="53247529" w:tentative="1">
      <w:start w:val="1"/>
      <w:numFmt w:val="decimal"/>
      <w:lvlText w:val="%7."/>
      <w:lvlJc w:val="left"/>
      <w:pPr>
        <w:ind w:left="5040" w:hanging="360"/>
      </w:pPr>
    </w:lvl>
    <w:lvl w:ilvl="7" w:tplc="53247529" w:tentative="1">
      <w:start w:val="1"/>
      <w:numFmt w:val="lowerLetter"/>
      <w:lvlText w:val="%8."/>
      <w:lvlJc w:val="left"/>
      <w:pPr>
        <w:ind w:left="5760" w:hanging="360"/>
      </w:pPr>
    </w:lvl>
    <w:lvl w:ilvl="8" w:tplc="53247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0">
    <w:multiLevelType w:val="hybridMultilevel"/>
    <w:lvl w:ilvl="0" w:tplc="64187684">
      <w:start w:val="1"/>
      <w:numFmt w:val="decimal"/>
      <w:lvlText w:val="%1."/>
      <w:lvlJc w:val="left"/>
      <w:pPr>
        <w:ind w:left="720" w:hanging="360"/>
      </w:pPr>
    </w:lvl>
    <w:lvl w:ilvl="1" w:tplc="64187684" w:tentative="1">
      <w:start w:val="1"/>
      <w:numFmt w:val="lowerLetter"/>
      <w:lvlText w:val="%2."/>
      <w:lvlJc w:val="left"/>
      <w:pPr>
        <w:ind w:left="1440" w:hanging="360"/>
      </w:pPr>
    </w:lvl>
    <w:lvl w:ilvl="2" w:tplc="64187684" w:tentative="1">
      <w:start w:val="1"/>
      <w:numFmt w:val="lowerRoman"/>
      <w:lvlText w:val="%3."/>
      <w:lvlJc w:val="right"/>
      <w:pPr>
        <w:ind w:left="2160" w:hanging="180"/>
      </w:pPr>
    </w:lvl>
    <w:lvl w:ilvl="3" w:tplc="64187684" w:tentative="1">
      <w:start w:val="1"/>
      <w:numFmt w:val="decimal"/>
      <w:lvlText w:val="%4."/>
      <w:lvlJc w:val="left"/>
      <w:pPr>
        <w:ind w:left="2880" w:hanging="360"/>
      </w:pPr>
    </w:lvl>
    <w:lvl w:ilvl="4" w:tplc="64187684" w:tentative="1">
      <w:start w:val="1"/>
      <w:numFmt w:val="lowerLetter"/>
      <w:lvlText w:val="%5."/>
      <w:lvlJc w:val="left"/>
      <w:pPr>
        <w:ind w:left="3600" w:hanging="360"/>
      </w:pPr>
    </w:lvl>
    <w:lvl w:ilvl="5" w:tplc="64187684" w:tentative="1">
      <w:start w:val="1"/>
      <w:numFmt w:val="lowerRoman"/>
      <w:lvlText w:val="%6."/>
      <w:lvlJc w:val="right"/>
      <w:pPr>
        <w:ind w:left="4320" w:hanging="180"/>
      </w:pPr>
    </w:lvl>
    <w:lvl w:ilvl="6" w:tplc="64187684" w:tentative="1">
      <w:start w:val="1"/>
      <w:numFmt w:val="decimal"/>
      <w:lvlText w:val="%7."/>
      <w:lvlJc w:val="left"/>
      <w:pPr>
        <w:ind w:left="5040" w:hanging="360"/>
      </w:pPr>
    </w:lvl>
    <w:lvl w:ilvl="7" w:tplc="64187684" w:tentative="1">
      <w:start w:val="1"/>
      <w:numFmt w:val="lowerLetter"/>
      <w:lvlText w:val="%8."/>
      <w:lvlJc w:val="left"/>
      <w:pPr>
        <w:ind w:left="5760" w:hanging="360"/>
      </w:pPr>
    </w:lvl>
    <w:lvl w:ilvl="8" w:tplc="64187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9">
    <w:multiLevelType w:val="hybridMultilevel"/>
    <w:lvl w:ilvl="0" w:tplc="84849703">
      <w:start w:val="1"/>
      <w:numFmt w:val="decimal"/>
      <w:lvlText w:val="%1."/>
      <w:lvlJc w:val="left"/>
      <w:pPr>
        <w:ind w:left="720" w:hanging="360"/>
      </w:pPr>
    </w:lvl>
    <w:lvl w:ilvl="1" w:tplc="84849703" w:tentative="1">
      <w:start w:val="1"/>
      <w:numFmt w:val="lowerLetter"/>
      <w:lvlText w:val="%2."/>
      <w:lvlJc w:val="left"/>
      <w:pPr>
        <w:ind w:left="1440" w:hanging="360"/>
      </w:pPr>
    </w:lvl>
    <w:lvl w:ilvl="2" w:tplc="84849703" w:tentative="1">
      <w:start w:val="1"/>
      <w:numFmt w:val="lowerRoman"/>
      <w:lvlText w:val="%3."/>
      <w:lvlJc w:val="right"/>
      <w:pPr>
        <w:ind w:left="2160" w:hanging="180"/>
      </w:pPr>
    </w:lvl>
    <w:lvl w:ilvl="3" w:tplc="84849703" w:tentative="1">
      <w:start w:val="1"/>
      <w:numFmt w:val="decimal"/>
      <w:lvlText w:val="%4."/>
      <w:lvlJc w:val="left"/>
      <w:pPr>
        <w:ind w:left="2880" w:hanging="360"/>
      </w:pPr>
    </w:lvl>
    <w:lvl w:ilvl="4" w:tplc="84849703" w:tentative="1">
      <w:start w:val="1"/>
      <w:numFmt w:val="lowerLetter"/>
      <w:lvlText w:val="%5."/>
      <w:lvlJc w:val="left"/>
      <w:pPr>
        <w:ind w:left="3600" w:hanging="360"/>
      </w:pPr>
    </w:lvl>
    <w:lvl w:ilvl="5" w:tplc="84849703" w:tentative="1">
      <w:start w:val="1"/>
      <w:numFmt w:val="lowerRoman"/>
      <w:lvlText w:val="%6."/>
      <w:lvlJc w:val="right"/>
      <w:pPr>
        <w:ind w:left="4320" w:hanging="180"/>
      </w:pPr>
    </w:lvl>
    <w:lvl w:ilvl="6" w:tplc="84849703" w:tentative="1">
      <w:start w:val="1"/>
      <w:numFmt w:val="decimal"/>
      <w:lvlText w:val="%7."/>
      <w:lvlJc w:val="left"/>
      <w:pPr>
        <w:ind w:left="5040" w:hanging="360"/>
      </w:pPr>
    </w:lvl>
    <w:lvl w:ilvl="7" w:tplc="84849703" w:tentative="1">
      <w:start w:val="1"/>
      <w:numFmt w:val="lowerLetter"/>
      <w:lvlText w:val="%8."/>
      <w:lvlJc w:val="left"/>
      <w:pPr>
        <w:ind w:left="5760" w:hanging="360"/>
      </w:pPr>
    </w:lvl>
    <w:lvl w:ilvl="8" w:tplc="84849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8">
    <w:multiLevelType w:val="hybridMultilevel"/>
    <w:lvl w:ilvl="0" w:tplc="41399910">
      <w:start w:val="1"/>
      <w:numFmt w:val="decimal"/>
      <w:lvlText w:val="%1."/>
      <w:lvlJc w:val="left"/>
      <w:pPr>
        <w:ind w:left="720" w:hanging="360"/>
      </w:pPr>
    </w:lvl>
    <w:lvl w:ilvl="1" w:tplc="41399910" w:tentative="1">
      <w:start w:val="1"/>
      <w:numFmt w:val="lowerLetter"/>
      <w:lvlText w:val="%2."/>
      <w:lvlJc w:val="left"/>
      <w:pPr>
        <w:ind w:left="1440" w:hanging="360"/>
      </w:pPr>
    </w:lvl>
    <w:lvl w:ilvl="2" w:tplc="41399910" w:tentative="1">
      <w:start w:val="1"/>
      <w:numFmt w:val="lowerRoman"/>
      <w:lvlText w:val="%3."/>
      <w:lvlJc w:val="right"/>
      <w:pPr>
        <w:ind w:left="2160" w:hanging="180"/>
      </w:pPr>
    </w:lvl>
    <w:lvl w:ilvl="3" w:tplc="41399910" w:tentative="1">
      <w:start w:val="1"/>
      <w:numFmt w:val="decimal"/>
      <w:lvlText w:val="%4."/>
      <w:lvlJc w:val="left"/>
      <w:pPr>
        <w:ind w:left="2880" w:hanging="360"/>
      </w:pPr>
    </w:lvl>
    <w:lvl w:ilvl="4" w:tplc="41399910" w:tentative="1">
      <w:start w:val="1"/>
      <w:numFmt w:val="lowerLetter"/>
      <w:lvlText w:val="%5."/>
      <w:lvlJc w:val="left"/>
      <w:pPr>
        <w:ind w:left="3600" w:hanging="360"/>
      </w:pPr>
    </w:lvl>
    <w:lvl w:ilvl="5" w:tplc="41399910" w:tentative="1">
      <w:start w:val="1"/>
      <w:numFmt w:val="lowerRoman"/>
      <w:lvlText w:val="%6."/>
      <w:lvlJc w:val="right"/>
      <w:pPr>
        <w:ind w:left="4320" w:hanging="180"/>
      </w:pPr>
    </w:lvl>
    <w:lvl w:ilvl="6" w:tplc="41399910" w:tentative="1">
      <w:start w:val="1"/>
      <w:numFmt w:val="decimal"/>
      <w:lvlText w:val="%7."/>
      <w:lvlJc w:val="left"/>
      <w:pPr>
        <w:ind w:left="5040" w:hanging="360"/>
      </w:pPr>
    </w:lvl>
    <w:lvl w:ilvl="7" w:tplc="41399910" w:tentative="1">
      <w:start w:val="1"/>
      <w:numFmt w:val="lowerLetter"/>
      <w:lvlText w:val="%8."/>
      <w:lvlJc w:val="left"/>
      <w:pPr>
        <w:ind w:left="5760" w:hanging="360"/>
      </w:pPr>
    </w:lvl>
    <w:lvl w:ilvl="8" w:tplc="4139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7">
    <w:multiLevelType w:val="hybridMultilevel"/>
    <w:lvl w:ilvl="0" w:tplc="11014468">
      <w:start w:val="1"/>
      <w:numFmt w:val="decimal"/>
      <w:lvlText w:val="%1."/>
      <w:lvlJc w:val="left"/>
      <w:pPr>
        <w:ind w:left="720" w:hanging="360"/>
      </w:pPr>
    </w:lvl>
    <w:lvl w:ilvl="1" w:tplc="11014468" w:tentative="1">
      <w:start w:val="1"/>
      <w:numFmt w:val="lowerLetter"/>
      <w:lvlText w:val="%2."/>
      <w:lvlJc w:val="left"/>
      <w:pPr>
        <w:ind w:left="1440" w:hanging="360"/>
      </w:pPr>
    </w:lvl>
    <w:lvl w:ilvl="2" w:tplc="11014468" w:tentative="1">
      <w:start w:val="1"/>
      <w:numFmt w:val="lowerRoman"/>
      <w:lvlText w:val="%3."/>
      <w:lvlJc w:val="right"/>
      <w:pPr>
        <w:ind w:left="2160" w:hanging="180"/>
      </w:pPr>
    </w:lvl>
    <w:lvl w:ilvl="3" w:tplc="11014468" w:tentative="1">
      <w:start w:val="1"/>
      <w:numFmt w:val="decimal"/>
      <w:lvlText w:val="%4."/>
      <w:lvlJc w:val="left"/>
      <w:pPr>
        <w:ind w:left="2880" w:hanging="360"/>
      </w:pPr>
    </w:lvl>
    <w:lvl w:ilvl="4" w:tplc="11014468" w:tentative="1">
      <w:start w:val="1"/>
      <w:numFmt w:val="lowerLetter"/>
      <w:lvlText w:val="%5."/>
      <w:lvlJc w:val="left"/>
      <w:pPr>
        <w:ind w:left="3600" w:hanging="360"/>
      </w:pPr>
    </w:lvl>
    <w:lvl w:ilvl="5" w:tplc="11014468" w:tentative="1">
      <w:start w:val="1"/>
      <w:numFmt w:val="lowerRoman"/>
      <w:lvlText w:val="%6."/>
      <w:lvlJc w:val="right"/>
      <w:pPr>
        <w:ind w:left="4320" w:hanging="180"/>
      </w:pPr>
    </w:lvl>
    <w:lvl w:ilvl="6" w:tplc="11014468" w:tentative="1">
      <w:start w:val="1"/>
      <w:numFmt w:val="decimal"/>
      <w:lvlText w:val="%7."/>
      <w:lvlJc w:val="left"/>
      <w:pPr>
        <w:ind w:left="5040" w:hanging="360"/>
      </w:pPr>
    </w:lvl>
    <w:lvl w:ilvl="7" w:tplc="11014468" w:tentative="1">
      <w:start w:val="1"/>
      <w:numFmt w:val="lowerLetter"/>
      <w:lvlText w:val="%8."/>
      <w:lvlJc w:val="left"/>
      <w:pPr>
        <w:ind w:left="5760" w:hanging="360"/>
      </w:pPr>
    </w:lvl>
    <w:lvl w:ilvl="8" w:tplc="11014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6">
    <w:multiLevelType w:val="hybridMultilevel"/>
    <w:lvl w:ilvl="0" w:tplc="24040484">
      <w:start w:val="1"/>
      <w:numFmt w:val="decimal"/>
      <w:lvlText w:val="%1."/>
      <w:lvlJc w:val="left"/>
      <w:pPr>
        <w:ind w:left="720" w:hanging="360"/>
      </w:pPr>
    </w:lvl>
    <w:lvl w:ilvl="1" w:tplc="24040484" w:tentative="1">
      <w:start w:val="1"/>
      <w:numFmt w:val="lowerLetter"/>
      <w:lvlText w:val="%2."/>
      <w:lvlJc w:val="left"/>
      <w:pPr>
        <w:ind w:left="1440" w:hanging="360"/>
      </w:pPr>
    </w:lvl>
    <w:lvl w:ilvl="2" w:tplc="24040484" w:tentative="1">
      <w:start w:val="1"/>
      <w:numFmt w:val="lowerRoman"/>
      <w:lvlText w:val="%3."/>
      <w:lvlJc w:val="right"/>
      <w:pPr>
        <w:ind w:left="2160" w:hanging="180"/>
      </w:pPr>
    </w:lvl>
    <w:lvl w:ilvl="3" w:tplc="24040484" w:tentative="1">
      <w:start w:val="1"/>
      <w:numFmt w:val="decimal"/>
      <w:lvlText w:val="%4."/>
      <w:lvlJc w:val="left"/>
      <w:pPr>
        <w:ind w:left="2880" w:hanging="360"/>
      </w:pPr>
    </w:lvl>
    <w:lvl w:ilvl="4" w:tplc="24040484" w:tentative="1">
      <w:start w:val="1"/>
      <w:numFmt w:val="lowerLetter"/>
      <w:lvlText w:val="%5."/>
      <w:lvlJc w:val="left"/>
      <w:pPr>
        <w:ind w:left="3600" w:hanging="360"/>
      </w:pPr>
    </w:lvl>
    <w:lvl w:ilvl="5" w:tplc="24040484" w:tentative="1">
      <w:start w:val="1"/>
      <w:numFmt w:val="lowerRoman"/>
      <w:lvlText w:val="%6."/>
      <w:lvlJc w:val="right"/>
      <w:pPr>
        <w:ind w:left="4320" w:hanging="180"/>
      </w:pPr>
    </w:lvl>
    <w:lvl w:ilvl="6" w:tplc="24040484" w:tentative="1">
      <w:start w:val="1"/>
      <w:numFmt w:val="decimal"/>
      <w:lvlText w:val="%7."/>
      <w:lvlJc w:val="left"/>
      <w:pPr>
        <w:ind w:left="5040" w:hanging="360"/>
      </w:pPr>
    </w:lvl>
    <w:lvl w:ilvl="7" w:tplc="24040484" w:tentative="1">
      <w:start w:val="1"/>
      <w:numFmt w:val="lowerLetter"/>
      <w:lvlText w:val="%8."/>
      <w:lvlJc w:val="left"/>
      <w:pPr>
        <w:ind w:left="5760" w:hanging="360"/>
      </w:pPr>
    </w:lvl>
    <w:lvl w:ilvl="8" w:tplc="24040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5">
    <w:multiLevelType w:val="hybridMultilevel"/>
    <w:lvl w:ilvl="0" w:tplc="48305852">
      <w:start w:val="1"/>
      <w:numFmt w:val="decimal"/>
      <w:lvlText w:val="%1."/>
      <w:lvlJc w:val="left"/>
      <w:pPr>
        <w:ind w:left="720" w:hanging="360"/>
      </w:pPr>
    </w:lvl>
    <w:lvl w:ilvl="1" w:tplc="48305852" w:tentative="1">
      <w:start w:val="1"/>
      <w:numFmt w:val="lowerLetter"/>
      <w:lvlText w:val="%2."/>
      <w:lvlJc w:val="left"/>
      <w:pPr>
        <w:ind w:left="1440" w:hanging="360"/>
      </w:pPr>
    </w:lvl>
    <w:lvl w:ilvl="2" w:tplc="48305852" w:tentative="1">
      <w:start w:val="1"/>
      <w:numFmt w:val="lowerRoman"/>
      <w:lvlText w:val="%3."/>
      <w:lvlJc w:val="right"/>
      <w:pPr>
        <w:ind w:left="2160" w:hanging="180"/>
      </w:pPr>
    </w:lvl>
    <w:lvl w:ilvl="3" w:tplc="48305852" w:tentative="1">
      <w:start w:val="1"/>
      <w:numFmt w:val="decimal"/>
      <w:lvlText w:val="%4."/>
      <w:lvlJc w:val="left"/>
      <w:pPr>
        <w:ind w:left="2880" w:hanging="360"/>
      </w:pPr>
    </w:lvl>
    <w:lvl w:ilvl="4" w:tplc="48305852" w:tentative="1">
      <w:start w:val="1"/>
      <w:numFmt w:val="lowerLetter"/>
      <w:lvlText w:val="%5."/>
      <w:lvlJc w:val="left"/>
      <w:pPr>
        <w:ind w:left="3600" w:hanging="360"/>
      </w:pPr>
    </w:lvl>
    <w:lvl w:ilvl="5" w:tplc="48305852" w:tentative="1">
      <w:start w:val="1"/>
      <w:numFmt w:val="lowerRoman"/>
      <w:lvlText w:val="%6."/>
      <w:lvlJc w:val="right"/>
      <w:pPr>
        <w:ind w:left="4320" w:hanging="180"/>
      </w:pPr>
    </w:lvl>
    <w:lvl w:ilvl="6" w:tplc="48305852" w:tentative="1">
      <w:start w:val="1"/>
      <w:numFmt w:val="decimal"/>
      <w:lvlText w:val="%7."/>
      <w:lvlJc w:val="left"/>
      <w:pPr>
        <w:ind w:left="5040" w:hanging="360"/>
      </w:pPr>
    </w:lvl>
    <w:lvl w:ilvl="7" w:tplc="48305852" w:tentative="1">
      <w:start w:val="1"/>
      <w:numFmt w:val="lowerLetter"/>
      <w:lvlText w:val="%8."/>
      <w:lvlJc w:val="left"/>
      <w:pPr>
        <w:ind w:left="5760" w:hanging="360"/>
      </w:pPr>
    </w:lvl>
    <w:lvl w:ilvl="8" w:tplc="48305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4">
    <w:multiLevelType w:val="hybridMultilevel"/>
    <w:lvl w:ilvl="0" w:tplc="81120176">
      <w:start w:val="1"/>
      <w:numFmt w:val="decimal"/>
      <w:lvlText w:val="%1."/>
      <w:lvlJc w:val="left"/>
      <w:pPr>
        <w:ind w:left="720" w:hanging="360"/>
      </w:pPr>
    </w:lvl>
    <w:lvl w:ilvl="1" w:tplc="81120176" w:tentative="1">
      <w:start w:val="1"/>
      <w:numFmt w:val="lowerLetter"/>
      <w:lvlText w:val="%2."/>
      <w:lvlJc w:val="left"/>
      <w:pPr>
        <w:ind w:left="1440" w:hanging="360"/>
      </w:pPr>
    </w:lvl>
    <w:lvl w:ilvl="2" w:tplc="81120176" w:tentative="1">
      <w:start w:val="1"/>
      <w:numFmt w:val="lowerRoman"/>
      <w:lvlText w:val="%3."/>
      <w:lvlJc w:val="right"/>
      <w:pPr>
        <w:ind w:left="2160" w:hanging="180"/>
      </w:pPr>
    </w:lvl>
    <w:lvl w:ilvl="3" w:tplc="81120176" w:tentative="1">
      <w:start w:val="1"/>
      <w:numFmt w:val="decimal"/>
      <w:lvlText w:val="%4."/>
      <w:lvlJc w:val="left"/>
      <w:pPr>
        <w:ind w:left="2880" w:hanging="360"/>
      </w:pPr>
    </w:lvl>
    <w:lvl w:ilvl="4" w:tplc="81120176" w:tentative="1">
      <w:start w:val="1"/>
      <w:numFmt w:val="lowerLetter"/>
      <w:lvlText w:val="%5."/>
      <w:lvlJc w:val="left"/>
      <w:pPr>
        <w:ind w:left="3600" w:hanging="360"/>
      </w:pPr>
    </w:lvl>
    <w:lvl w:ilvl="5" w:tplc="81120176" w:tentative="1">
      <w:start w:val="1"/>
      <w:numFmt w:val="lowerRoman"/>
      <w:lvlText w:val="%6."/>
      <w:lvlJc w:val="right"/>
      <w:pPr>
        <w:ind w:left="4320" w:hanging="180"/>
      </w:pPr>
    </w:lvl>
    <w:lvl w:ilvl="6" w:tplc="81120176" w:tentative="1">
      <w:start w:val="1"/>
      <w:numFmt w:val="decimal"/>
      <w:lvlText w:val="%7."/>
      <w:lvlJc w:val="left"/>
      <w:pPr>
        <w:ind w:left="5040" w:hanging="360"/>
      </w:pPr>
    </w:lvl>
    <w:lvl w:ilvl="7" w:tplc="81120176" w:tentative="1">
      <w:start w:val="1"/>
      <w:numFmt w:val="lowerLetter"/>
      <w:lvlText w:val="%8."/>
      <w:lvlJc w:val="left"/>
      <w:pPr>
        <w:ind w:left="5760" w:hanging="360"/>
      </w:pPr>
    </w:lvl>
    <w:lvl w:ilvl="8" w:tplc="81120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3">
    <w:multiLevelType w:val="hybridMultilevel"/>
    <w:lvl w:ilvl="0" w:tplc="88754396">
      <w:start w:val="1"/>
      <w:numFmt w:val="decimal"/>
      <w:lvlText w:val="%1."/>
      <w:lvlJc w:val="left"/>
      <w:pPr>
        <w:ind w:left="720" w:hanging="360"/>
      </w:pPr>
    </w:lvl>
    <w:lvl w:ilvl="1" w:tplc="88754396" w:tentative="1">
      <w:start w:val="1"/>
      <w:numFmt w:val="lowerLetter"/>
      <w:lvlText w:val="%2."/>
      <w:lvlJc w:val="left"/>
      <w:pPr>
        <w:ind w:left="1440" w:hanging="360"/>
      </w:pPr>
    </w:lvl>
    <w:lvl w:ilvl="2" w:tplc="88754396" w:tentative="1">
      <w:start w:val="1"/>
      <w:numFmt w:val="lowerRoman"/>
      <w:lvlText w:val="%3."/>
      <w:lvlJc w:val="right"/>
      <w:pPr>
        <w:ind w:left="2160" w:hanging="180"/>
      </w:pPr>
    </w:lvl>
    <w:lvl w:ilvl="3" w:tplc="88754396" w:tentative="1">
      <w:start w:val="1"/>
      <w:numFmt w:val="decimal"/>
      <w:lvlText w:val="%4."/>
      <w:lvlJc w:val="left"/>
      <w:pPr>
        <w:ind w:left="2880" w:hanging="360"/>
      </w:pPr>
    </w:lvl>
    <w:lvl w:ilvl="4" w:tplc="88754396" w:tentative="1">
      <w:start w:val="1"/>
      <w:numFmt w:val="lowerLetter"/>
      <w:lvlText w:val="%5."/>
      <w:lvlJc w:val="left"/>
      <w:pPr>
        <w:ind w:left="3600" w:hanging="360"/>
      </w:pPr>
    </w:lvl>
    <w:lvl w:ilvl="5" w:tplc="88754396" w:tentative="1">
      <w:start w:val="1"/>
      <w:numFmt w:val="lowerRoman"/>
      <w:lvlText w:val="%6."/>
      <w:lvlJc w:val="right"/>
      <w:pPr>
        <w:ind w:left="4320" w:hanging="180"/>
      </w:pPr>
    </w:lvl>
    <w:lvl w:ilvl="6" w:tplc="88754396" w:tentative="1">
      <w:start w:val="1"/>
      <w:numFmt w:val="decimal"/>
      <w:lvlText w:val="%7."/>
      <w:lvlJc w:val="left"/>
      <w:pPr>
        <w:ind w:left="5040" w:hanging="360"/>
      </w:pPr>
    </w:lvl>
    <w:lvl w:ilvl="7" w:tplc="88754396" w:tentative="1">
      <w:start w:val="1"/>
      <w:numFmt w:val="lowerLetter"/>
      <w:lvlText w:val="%8."/>
      <w:lvlJc w:val="left"/>
      <w:pPr>
        <w:ind w:left="5760" w:hanging="360"/>
      </w:pPr>
    </w:lvl>
    <w:lvl w:ilvl="8" w:tplc="88754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2">
    <w:multiLevelType w:val="hybridMultilevel"/>
    <w:lvl w:ilvl="0" w:tplc="75819133">
      <w:start w:val="1"/>
      <w:numFmt w:val="decimal"/>
      <w:lvlText w:val="%1."/>
      <w:lvlJc w:val="left"/>
      <w:pPr>
        <w:ind w:left="720" w:hanging="360"/>
      </w:pPr>
    </w:lvl>
    <w:lvl w:ilvl="1" w:tplc="75819133" w:tentative="1">
      <w:start w:val="1"/>
      <w:numFmt w:val="lowerLetter"/>
      <w:lvlText w:val="%2."/>
      <w:lvlJc w:val="left"/>
      <w:pPr>
        <w:ind w:left="1440" w:hanging="360"/>
      </w:pPr>
    </w:lvl>
    <w:lvl w:ilvl="2" w:tplc="75819133" w:tentative="1">
      <w:start w:val="1"/>
      <w:numFmt w:val="lowerRoman"/>
      <w:lvlText w:val="%3."/>
      <w:lvlJc w:val="right"/>
      <w:pPr>
        <w:ind w:left="2160" w:hanging="180"/>
      </w:pPr>
    </w:lvl>
    <w:lvl w:ilvl="3" w:tplc="75819133" w:tentative="1">
      <w:start w:val="1"/>
      <w:numFmt w:val="decimal"/>
      <w:lvlText w:val="%4."/>
      <w:lvlJc w:val="left"/>
      <w:pPr>
        <w:ind w:left="2880" w:hanging="360"/>
      </w:pPr>
    </w:lvl>
    <w:lvl w:ilvl="4" w:tplc="75819133" w:tentative="1">
      <w:start w:val="1"/>
      <w:numFmt w:val="lowerLetter"/>
      <w:lvlText w:val="%5."/>
      <w:lvlJc w:val="left"/>
      <w:pPr>
        <w:ind w:left="3600" w:hanging="360"/>
      </w:pPr>
    </w:lvl>
    <w:lvl w:ilvl="5" w:tplc="75819133" w:tentative="1">
      <w:start w:val="1"/>
      <w:numFmt w:val="lowerRoman"/>
      <w:lvlText w:val="%6."/>
      <w:lvlJc w:val="right"/>
      <w:pPr>
        <w:ind w:left="4320" w:hanging="180"/>
      </w:pPr>
    </w:lvl>
    <w:lvl w:ilvl="6" w:tplc="75819133" w:tentative="1">
      <w:start w:val="1"/>
      <w:numFmt w:val="decimal"/>
      <w:lvlText w:val="%7."/>
      <w:lvlJc w:val="left"/>
      <w:pPr>
        <w:ind w:left="5040" w:hanging="360"/>
      </w:pPr>
    </w:lvl>
    <w:lvl w:ilvl="7" w:tplc="75819133" w:tentative="1">
      <w:start w:val="1"/>
      <w:numFmt w:val="lowerLetter"/>
      <w:lvlText w:val="%8."/>
      <w:lvlJc w:val="left"/>
      <w:pPr>
        <w:ind w:left="5760" w:hanging="360"/>
      </w:pPr>
    </w:lvl>
    <w:lvl w:ilvl="8" w:tplc="75819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1">
    <w:multiLevelType w:val="hybridMultilevel"/>
    <w:lvl w:ilvl="0" w:tplc="82121329">
      <w:start w:val="1"/>
      <w:numFmt w:val="decimal"/>
      <w:lvlText w:val="%1."/>
      <w:lvlJc w:val="left"/>
      <w:pPr>
        <w:ind w:left="720" w:hanging="360"/>
      </w:pPr>
    </w:lvl>
    <w:lvl w:ilvl="1" w:tplc="82121329" w:tentative="1">
      <w:start w:val="1"/>
      <w:numFmt w:val="lowerLetter"/>
      <w:lvlText w:val="%2."/>
      <w:lvlJc w:val="left"/>
      <w:pPr>
        <w:ind w:left="1440" w:hanging="360"/>
      </w:pPr>
    </w:lvl>
    <w:lvl w:ilvl="2" w:tplc="82121329" w:tentative="1">
      <w:start w:val="1"/>
      <w:numFmt w:val="lowerRoman"/>
      <w:lvlText w:val="%3."/>
      <w:lvlJc w:val="right"/>
      <w:pPr>
        <w:ind w:left="2160" w:hanging="180"/>
      </w:pPr>
    </w:lvl>
    <w:lvl w:ilvl="3" w:tplc="82121329" w:tentative="1">
      <w:start w:val="1"/>
      <w:numFmt w:val="decimal"/>
      <w:lvlText w:val="%4."/>
      <w:lvlJc w:val="left"/>
      <w:pPr>
        <w:ind w:left="2880" w:hanging="360"/>
      </w:pPr>
    </w:lvl>
    <w:lvl w:ilvl="4" w:tplc="82121329" w:tentative="1">
      <w:start w:val="1"/>
      <w:numFmt w:val="lowerLetter"/>
      <w:lvlText w:val="%5."/>
      <w:lvlJc w:val="left"/>
      <w:pPr>
        <w:ind w:left="3600" w:hanging="360"/>
      </w:pPr>
    </w:lvl>
    <w:lvl w:ilvl="5" w:tplc="82121329" w:tentative="1">
      <w:start w:val="1"/>
      <w:numFmt w:val="lowerRoman"/>
      <w:lvlText w:val="%6."/>
      <w:lvlJc w:val="right"/>
      <w:pPr>
        <w:ind w:left="4320" w:hanging="180"/>
      </w:pPr>
    </w:lvl>
    <w:lvl w:ilvl="6" w:tplc="82121329" w:tentative="1">
      <w:start w:val="1"/>
      <w:numFmt w:val="decimal"/>
      <w:lvlText w:val="%7."/>
      <w:lvlJc w:val="left"/>
      <w:pPr>
        <w:ind w:left="5040" w:hanging="360"/>
      </w:pPr>
    </w:lvl>
    <w:lvl w:ilvl="7" w:tplc="82121329" w:tentative="1">
      <w:start w:val="1"/>
      <w:numFmt w:val="lowerLetter"/>
      <w:lvlText w:val="%8."/>
      <w:lvlJc w:val="left"/>
      <w:pPr>
        <w:ind w:left="5760" w:hanging="360"/>
      </w:pPr>
    </w:lvl>
    <w:lvl w:ilvl="8" w:tplc="82121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0">
    <w:multiLevelType w:val="hybridMultilevel"/>
    <w:lvl w:ilvl="0" w:tplc="37284321">
      <w:start w:val="1"/>
      <w:numFmt w:val="decimal"/>
      <w:lvlText w:val="%1."/>
      <w:lvlJc w:val="left"/>
      <w:pPr>
        <w:ind w:left="720" w:hanging="360"/>
      </w:pPr>
    </w:lvl>
    <w:lvl w:ilvl="1" w:tplc="37284321" w:tentative="1">
      <w:start w:val="1"/>
      <w:numFmt w:val="lowerLetter"/>
      <w:lvlText w:val="%2."/>
      <w:lvlJc w:val="left"/>
      <w:pPr>
        <w:ind w:left="1440" w:hanging="360"/>
      </w:pPr>
    </w:lvl>
    <w:lvl w:ilvl="2" w:tplc="37284321" w:tentative="1">
      <w:start w:val="1"/>
      <w:numFmt w:val="lowerRoman"/>
      <w:lvlText w:val="%3."/>
      <w:lvlJc w:val="right"/>
      <w:pPr>
        <w:ind w:left="2160" w:hanging="180"/>
      </w:pPr>
    </w:lvl>
    <w:lvl w:ilvl="3" w:tplc="37284321" w:tentative="1">
      <w:start w:val="1"/>
      <w:numFmt w:val="decimal"/>
      <w:lvlText w:val="%4."/>
      <w:lvlJc w:val="left"/>
      <w:pPr>
        <w:ind w:left="2880" w:hanging="360"/>
      </w:pPr>
    </w:lvl>
    <w:lvl w:ilvl="4" w:tplc="37284321" w:tentative="1">
      <w:start w:val="1"/>
      <w:numFmt w:val="lowerLetter"/>
      <w:lvlText w:val="%5."/>
      <w:lvlJc w:val="left"/>
      <w:pPr>
        <w:ind w:left="3600" w:hanging="360"/>
      </w:pPr>
    </w:lvl>
    <w:lvl w:ilvl="5" w:tplc="37284321" w:tentative="1">
      <w:start w:val="1"/>
      <w:numFmt w:val="lowerRoman"/>
      <w:lvlText w:val="%6."/>
      <w:lvlJc w:val="right"/>
      <w:pPr>
        <w:ind w:left="4320" w:hanging="180"/>
      </w:pPr>
    </w:lvl>
    <w:lvl w:ilvl="6" w:tplc="37284321" w:tentative="1">
      <w:start w:val="1"/>
      <w:numFmt w:val="decimal"/>
      <w:lvlText w:val="%7."/>
      <w:lvlJc w:val="left"/>
      <w:pPr>
        <w:ind w:left="5040" w:hanging="360"/>
      </w:pPr>
    </w:lvl>
    <w:lvl w:ilvl="7" w:tplc="37284321" w:tentative="1">
      <w:start w:val="1"/>
      <w:numFmt w:val="lowerLetter"/>
      <w:lvlText w:val="%8."/>
      <w:lvlJc w:val="left"/>
      <w:pPr>
        <w:ind w:left="5760" w:hanging="360"/>
      </w:pPr>
    </w:lvl>
    <w:lvl w:ilvl="8" w:tplc="3728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9">
    <w:multiLevelType w:val="hybridMultilevel"/>
    <w:lvl w:ilvl="0" w:tplc="73869303">
      <w:start w:val="1"/>
      <w:numFmt w:val="decimal"/>
      <w:lvlText w:val="%1."/>
      <w:lvlJc w:val="left"/>
      <w:pPr>
        <w:ind w:left="720" w:hanging="360"/>
      </w:pPr>
    </w:lvl>
    <w:lvl w:ilvl="1" w:tplc="73869303" w:tentative="1">
      <w:start w:val="1"/>
      <w:numFmt w:val="lowerLetter"/>
      <w:lvlText w:val="%2."/>
      <w:lvlJc w:val="left"/>
      <w:pPr>
        <w:ind w:left="1440" w:hanging="360"/>
      </w:pPr>
    </w:lvl>
    <w:lvl w:ilvl="2" w:tplc="73869303" w:tentative="1">
      <w:start w:val="1"/>
      <w:numFmt w:val="lowerRoman"/>
      <w:lvlText w:val="%3."/>
      <w:lvlJc w:val="right"/>
      <w:pPr>
        <w:ind w:left="2160" w:hanging="180"/>
      </w:pPr>
    </w:lvl>
    <w:lvl w:ilvl="3" w:tplc="73869303" w:tentative="1">
      <w:start w:val="1"/>
      <w:numFmt w:val="decimal"/>
      <w:lvlText w:val="%4."/>
      <w:lvlJc w:val="left"/>
      <w:pPr>
        <w:ind w:left="2880" w:hanging="360"/>
      </w:pPr>
    </w:lvl>
    <w:lvl w:ilvl="4" w:tplc="73869303" w:tentative="1">
      <w:start w:val="1"/>
      <w:numFmt w:val="lowerLetter"/>
      <w:lvlText w:val="%5."/>
      <w:lvlJc w:val="left"/>
      <w:pPr>
        <w:ind w:left="3600" w:hanging="360"/>
      </w:pPr>
    </w:lvl>
    <w:lvl w:ilvl="5" w:tplc="73869303" w:tentative="1">
      <w:start w:val="1"/>
      <w:numFmt w:val="lowerRoman"/>
      <w:lvlText w:val="%6."/>
      <w:lvlJc w:val="right"/>
      <w:pPr>
        <w:ind w:left="4320" w:hanging="180"/>
      </w:pPr>
    </w:lvl>
    <w:lvl w:ilvl="6" w:tplc="73869303" w:tentative="1">
      <w:start w:val="1"/>
      <w:numFmt w:val="decimal"/>
      <w:lvlText w:val="%7."/>
      <w:lvlJc w:val="left"/>
      <w:pPr>
        <w:ind w:left="5040" w:hanging="360"/>
      </w:pPr>
    </w:lvl>
    <w:lvl w:ilvl="7" w:tplc="73869303" w:tentative="1">
      <w:start w:val="1"/>
      <w:numFmt w:val="lowerLetter"/>
      <w:lvlText w:val="%8."/>
      <w:lvlJc w:val="left"/>
      <w:pPr>
        <w:ind w:left="5760" w:hanging="360"/>
      </w:pPr>
    </w:lvl>
    <w:lvl w:ilvl="8" w:tplc="7386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8">
    <w:multiLevelType w:val="hybridMultilevel"/>
    <w:lvl w:ilvl="0" w:tplc="14369216">
      <w:start w:val="1"/>
      <w:numFmt w:val="decimal"/>
      <w:lvlText w:val="%1."/>
      <w:lvlJc w:val="left"/>
      <w:pPr>
        <w:ind w:left="720" w:hanging="360"/>
      </w:pPr>
    </w:lvl>
    <w:lvl w:ilvl="1" w:tplc="14369216" w:tentative="1">
      <w:start w:val="1"/>
      <w:numFmt w:val="lowerLetter"/>
      <w:lvlText w:val="%2."/>
      <w:lvlJc w:val="left"/>
      <w:pPr>
        <w:ind w:left="1440" w:hanging="360"/>
      </w:pPr>
    </w:lvl>
    <w:lvl w:ilvl="2" w:tplc="14369216" w:tentative="1">
      <w:start w:val="1"/>
      <w:numFmt w:val="lowerRoman"/>
      <w:lvlText w:val="%3."/>
      <w:lvlJc w:val="right"/>
      <w:pPr>
        <w:ind w:left="2160" w:hanging="180"/>
      </w:pPr>
    </w:lvl>
    <w:lvl w:ilvl="3" w:tplc="14369216" w:tentative="1">
      <w:start w:val="1"/>
      <w:numFmt w:val="decimal"/>
      <w:lvlText w:val="%4."/>
      <w:lvlJc w:val="left"/>
      <w:pPr>
        <w:ind w:left="2880" w:hanging="360"/>
      </w:pPr>
    </w:lvl>
    <w:lvl w:ilvl="4" w:tplc="14369216" w:tentative="1">
      <w:start w:val="1"/>
      <w:numFmt w:val="lowerLetter"/>
      <w:lvlText w:val="%5."/>
      <w:lvlJc w:val="left"/>
      <w:pPr>
        <w:ind w:left="3600" w:hanging="360"/>
      </w:pPr>
    </w:lvl>
    <w:lvl w:ilvl="5" w:tplc="14369216" w:tentative="1">
      <w:start w:val="1"/>
      <w:numFmt w:val="lowerRoman"/>
      <w:lvlText w:val="%6."/>
      <w:lvlJc w:val="right"/>
      <w:pPr>
        <w:ind w:left="4320" w:hanging="180"/>
      </w:pPr>
    </w:lvl>
    <w:lvl w:ilvl="6" w:tplc="14369216" w:tentative="1">
      <w:start w:val="1"/>
      <w:numFmt w:val="decimal"/>
      <w:lvlText w:val="%7."/>
      <w:lvlJc w:val="left"/>
      <w:pPr>
        <w:ind w:left="5040" w:hanging="360"/>
      </w:pPr>
    </w:lvl>
    <w:lvl w:ilvl="7" w:tplc="14369216" w:tentative="1">
      <w:start w:val="1"/>
      <w:numFmt w:val="lowerLetter"/>
      <w:lvlText w:val="%8."/>
      <w:lvlJc w:val="left"/>
      <w:pPr>
        <w:ind w:left="5760" w:hanging="360"/>
      </w:pPr>
    </w:lvl>
    <w:lvl w:ilvl="8" w:tplc="1436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7">
    <w:multiLevelType w:val="hybridMultilevel"/>
    <w:lvl w:ilvl="0" w:tplc="54362186">
      <w:start w:val="1"/>
      <w:numFmt w:val="decimal"/>
      <w:lvlText w:val="%1."/>
      <w:lvlJc w:val="left"/>
      <w:pPr>
        <w:ind w:left="720" w:hanging="360"/>
      </w:pPr>
    </w:lvl>
    <w:lvl w:ilvl="1" w:tplc="54362186" w:tentative="1">
      <w:start w:val="1"/>
      <w:numFmt w:val="lowerLetter"/>
      <w:lvlText w:val="%2."/>
      <w:lvlJc w:val="left"/>
      <w:pPr>
        <w:ind w:left="1440" w:hanging="360"/>
      </w:pPr>
    </w:lvl>
    <w:lvl w:ilvl="2" w:tplc="54362186" w:tentative="1">
      <w:start w:val="1"/>
      <w:numFmt w:val="lowerRoman"/>
      <w:lvlText w:val="%3."/>
      <w:lvlJc w:val="right"/>
      <w:pPr>
        <w:ind w:left="2160" w:hanging="180"/>
      </w:pPr>
    </w:lvl>
    <w:lvl w:ilvl="3" w:tplc="54362186" w:tentative="1">
      <w:start w:val="1"/>
      <w:numFmt w:val="decimal"/>
      <w:lvlText w:val="%4."/>
      <w:lvlJc w:val="left"/>
      <w:pPr>
        <w:ind w:left="2880" w:hanging="360"/>
      </w:pPr>
    </w:lvl>
    <w:lvl w:ilvl="4" w:tplc="54362186" w:tentative="1">
      <w:start w:val="1"/>
      <w:numFmt w:val="lowerLetter"/>
      <w:lvlText w:val="%5."/>
      <w:lvlJc w:val="left"/>
      <w:pPr>
        <w:ind w:left="3600" w:hanging="360"/>
      </w:pPr>
    </w:lvl>
    <w:lvl w:ilvl="5" w:tplc="54362186" w:tentative="1">
      <w:start w:val="1"/>
      <w:numFmt w:val="lowerRoman"/>
      <w:lvlText w:val="%6."/>
      <w:lvlJc w:val="right"/>
      <w:pPr>
        <w:ind w:left="4320" w:hanging="180"/>
      </w:pPr>
    </w:lvl>
    <w:lvl w:ilvl="6" w:tplc="54362186" w:tentative="1">
      <w:start w:val="1"/>
      <w:numFmt w:val="decimal"/>
      <w:lvlText w:val="%7."/>
      <w:lvlJc w:val="left"/>
      <w:pPr>
        <w:ind w:left="5040" w:hanging="360"/>
      </w:pPr>
    </w:lvl>
    <w:lvl w:ilvl="7" w:tplc="54362186" w:tentative="1">
      <w:start w:val="1"/>
      <w:numFmt w:val="lowerLetter"/>
      <w:lvlText w:val="%8."/>
      <w:lvlJc w:val="left"/>
      <w:pPr>
        <w:ind w:left="5760" w:hanging="360"/>
      </w:pPr>
    </w:lvl>
    <w:lvl w:ilvl="8" w:tplc="54362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6">
    <w:multiLevelType w:val="hybridMultilevel"/>
    <w:lvl w:ilvl="0" w:tplc="29820027">
      <w:start w:val="1"/>
      <w:numFmt w:val="decimal"/>
      <w:lvlText w:val="%1."/>
      <w:lvlJc w:val="left"/>
      <w:pPr>
        <w:ind w:left="720" w:hanging="360"/>
      </w:pPr>
    </w:lvl>
    <w:lvl w:ilvl="1" w:tplc="29820027" w:tentative="1">
      <w:start w:val="1"/>
      <w:numFmt w:val="lowerLetter"/>
      <w:lvlText w:val="%2."/>
      <w:lvlJc w:val="left"/>
      <w:pPr>
        <w:ind w:left="1440" w:hanging="360"/>
      </w:pPr>
    </w:lvl>
    <w:lvl w:ilvl="2" w:tplc="29820027" w:tentative="1">
      <w:start w:val="1"/>
      <w:numFmt w:val="lowerRoman"/>
      <w:lvlText w:val="%3."/>
      <w:lvlJc w:val="right"/>
      <w:pPr>
        <w:ind w:left="2160" w:hanging="180"/>
      </w:pPr>
    </w:lvl>
    <w:lvl w:ilvl="3" w:tplc="29820027" w:tentative="1">
      <w:start w:val="1"/>
      <w:numFmt w:val="decimal"/>
      <w:lvlText w:val="%4."/>
      <w:lvlJc w:val="left"/>
      <w:pPr>
        <w:ind w:left="2880" w:hanging="360"/>
      </w:pPr>
    </w:lvl>
    <w:lvl w:ilvl="4" w:tplc="29820027" w:tentative="1">
      <w:start w:val="1"/>
      <w:numFmt w:val="lowerLetter"/>
      <w:lvlText w:val="%5."/>
      <w:lvlJc w:val="left"/>
      <w:pPr>
        <w:ind w:left="3600" w:hanging="360"/>
      </w:pPr>
    </w:lvl>
    <w:lvl w:ilvl="5" w:tplc="29820027" w:tentative="1">
      <w:start w:val="1"/>
      <w:numFmt w:val="lowerRoman"/>
      <w:lvlText w:val="%6."/>
      <w:lvlJc w:val="right"/>
      <w:pPr>
        <w:ind w:left="4320" w:hanging="180"/>
      </w:pPr>
    </w:lvl>
    <w:lvl w:ilvl="6" w:tplc="29820027" w:tentative="1">
      <w:start w:val="1"/>
      <w:numFmt w:val="decimal"/>
      <w:lvlText w:val="%7."/>
      <w:lvlJc w:val="left"/>
      <w:pPr>
        <w:ind w:left="5040" w:hanging="360"/>
      </w:pPr>
    </w:lvl>
    <w:lvl w:ilvl="7" w:tplc="29820027" w:tentative="1">
      <w:start w:val="1"/>
      <w:numFmt w:val="lowerLetter"/>
      <w:lvlText w:val="%8."/>
      <w:lvlJc w:val="left"/>
      <w:pPr>
        <w:ind w:left="5760" w:hanging="360"/>
      </w:pPr>
    </w:lvl>
    <w:lvl w:ilvl="8" w:tplc="2982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5">
    <w:multiLevelType w:val="hybridMultilevel"/>
    <w:lvl w:ilvl="0" w:tplc="44096957">
      <w:start w:val="1"/>
      <w:numFmt w:val="decimal"/>
      <w:lvlText w:val="%1."/>
      <w:lvlJc w:val="left"/>
      <w:pPr>
        <w:ind w:left="720" w:hanging="360"/>
      </w:pPr>
    </w:lvl>
    <w:lvl w:ilvl="1" w:tplc="44096957" w:tentative="1">
      <w:start w:val="1"/>
      <w:numFmt w:val="lowerLetter"/>
      <w:lvlText w:val="%2."/>
      <w:lvlJc w:val="left"/>
      <w:pPr>
        <w:ind w:left="1440" w:hanging="360"/>
      </w:pPr>
    </w:lvl>
    <w:lvl w:ilvl="2" w:tplc="44096957" w:tentative="1">
      <w:start w:val="1"/>
      <w:numFmt w:val="lowerRoman"/>
      <w:lvlText w:val="%3."/>
      <w:lvlJc w:val="right"/>
      <w:pPr>
        <w:ind w:left="2160" w:hanging="180"/>
      </w:pPr>
    </w:lvl>
    <w:lvl w:ilvl="3" w:tplc="44096957" w:tentative="1">
      <w:start w:val="1"/>
      <w:numFmt w:val="decimal"/>
      <w:lvlText w:val="%4."/>
      <w:lvlJc w:val="left"/>
      <w:pPr>
        <w:ind w:left="2880" w:hanging="360"/>
      </w:pPr>
    </w:lvl>
    <w:lvl w:ilvl="4" w:tplc="44096957" w:tentative="1">
      <w:start w:val="1"/>
      <w:numFmt w:val="lowerLetter"/>
      <w:lvlText w:val="%5."/>
      <w:lvlJc w:val="left"/>
      <w:pPr>
        <w:ind w:left="3600" w:hanging="360"/>
      </w:pPr>
    </w:lvl>
    <w:lvl w:ilvl="5" w:tplc="44096957" w:tentative="1">
      <w:start w:val="1"/>
      <w:numFmt w:val="lowerRoman"/>
      <w:lvlText w:val="%6."/>
      <w:lvlJc w:val="right"/>
      <w:pPr>
        <w:ind w:left="4320" w:hanging="180"/>
      </w:pPr>
    </w:lvl>
    <w:lvl w:ilvl="6" w:tplc="44096957" w:tentative="1">
      <w:start w:val="1"/>
      <w:numFmt w:val="decimal"/>
      <w:lvlText w:val="%7."/>
      <w:lvlJc w:val="left"/>
      <w:pPr>
        <w:ind w:left="5040" w:hanging="360"/>
      </w:pPr>
    </w:lvl>
    <w:lvl w:ilvl="7" w:tplc="44096957" w:tentative="1">
      <w:start w:val="1"/>
      <w:numFmt w:val="lowerLetter"/>
      <w:lvlText w:val="%8."/>
      <w:lvlJc w:val="left"/>
      <w:pPr>
        <w:ind w:left="5760" w:hanging="360"/>
      </w:pPr>
    </w:lvl>
    <w:lvl w:ilvl="8" w:tplc="44096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4">
    <w:multiLevelType w:val="hybridMultilevel"/>
    <w:lvl w:ilvl="0" w:tplc="31712883">
      <w:start w:val="1"/>
      <w:numFmt w:val="decimal"/>
      <w:lvlText w:val="%1."/>
      <w:lvlJc w:val="left"/>
      <w:pPr>
        <w:ind w:left="720" w:hanging="360"/>
      </w:pPr>
    </w:lvl>
    <w:lvl w:ilvl="1" w:tplc="31712883" w:tentative="1">
      <w:start w:val="1"/>
      <w:numFmt w:val="lowerLetter"/>
      <w:lvlText w:val="%2."/>
      <w:lvlJc w:val="left"/>
      <w:pPr>
        <w:ind w:left="1440" w:hanging="360"/>
      </w:pPr>
    </w:lvl>
    <w:lvl w:ilvl="2" w:tplc="31712883" w:tentative="1">
      <w:start w:val="1"/>
      <w:numFmt w:val="lowerRoman"/>
      <w:lvlText w:val="%3."/>
      <w:lvlJc w:val="right"/>
      <w:pPr>
        <w:ind w:left="2160" w:hanging="180"/>
      </w:pPr>
    </w:lvl>
    <w:lvl w:ilvl="3" w:tplc="31712883" w:tentative="1">
      <w:start w:val="1"/>
      <w:numFmt w:val="decimal"/>
      <w:lvlText w:val="%4."/>
      <w:lvlJc w:val="left"/>
      <w:pPr>
        <w:ind w:left="2880" w:hanging="360"/>
      </w:pPr>
    </w:lvl>
    <w:lvl w:ilvl="4" w:tplc="31712883" w:tentative="1">
      <w:start w:val="1"/>
      <w:numFmt w:val="lowerLetter"/>
      <w:lvlText w:val="%5."/>
      <w:lvlJc w:val="left"/>
      <w:pPr>
        <w:ind w:left="3600" w:hanging="360"/>
      </w:pPr>
    </w:lvl>
    <w:lvl w:ilvl="5" w:tplc="31712883" w:tentative="1">
      <w:start w:val="1"/>
      <w:numFmt w:val="lowerRoman"/>
      <w:lvlText w:val="%6."/>
      <w:lvlJc w:val="right"/>
      <w:pPr>
        <w:ind w:left="4320" w:hanging="180"/>
      </w:pPr>
    </w:lvl>
    <w:lvl w:ilvl="6" w:tplc="31712883" w:tentative="1">
      <w:start w:val="1"/>
      <w:numFmt w:val="decimal"/>
      <w:lvlText w:val="%7."/>
      <w:lvlJc w:val="left"/>
      <w:pPr>
        <w:ind w:left="5040" w:hanging="360"/>
      </w:pPr>
    </w:lvl>
    <w:lvl w:ilvl="7" w:tplc="31712883" w:tentative="1">
      <w:start w:val="1"/>
      <w:numFmt w:val="lowerLetter"/>
      <w:lvlText w:val="%8."/>
      <w:lvlJc w:val="left"/>
      <w:pPr>
        <w:ind w:left="5760" w:hanging="360"/>
      </w:pPr>
    </w:lvl>
    <w:lvl w:ilvl="8" w:tplc="31712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3">
    <w:multiLevelType w:val="hybridMultilevel"/>
    <w:lvl w:ilvl="0" w:tplc="10347352">
      <w:start w:val="1"/>
      <w:numFmt w:val="decimal"/>
      <w:lvlText w:val="%1."/>
      <w:lvlJc w:val="left"/>
      <w:pPr>
        <w:ind w:left="720" w:hanging="360"/>
      </w:pPr>
    </w:lvl>
    <w:lvl w:ilvl="1" w:tplc="10347352" w:tentative="1">
      <w:start w:val="1"/>
      <w:numFmt w:val="lowerLetter"/>
      <w:lvlText w:val="%2."/>
      <w:lvlJc w:val="left"/>
      <w:pPr>
        <w:ind w:left="1440" w:hanging="360"/>
      </w:pPr>
    </w:lvl>
    <w:lvl w:ilvl="2" w:tplc="10347352" w:tentative="1">
      <w:start w:val="1"/>
      <w:numFmt w:val="lowerRoman"/>
      <w:lvlText w:val="%3."/>
      <w:lvlJc w:val="right"/>
      <w:pPr>
        <w:ind w:left="2160" w:hanging="180"/>
      </w:pPr>
    </w:lvl>
    <w:lvl w:ilvl="3" w:tplc="10347352" w:tentative="1">
      <w:start w:val="1"/>
      <w:numFmt w:val="decimal"/>
      <w:lvlText w:val="%4."/>
      <w:lvlJc w:val="left"/>
      <w:pPr>
        <w:ind w:left="2880" w:hanging="360"/>
      </w:pPr>
    </w:lvl>
    <w:lvl w:ilvl="4" w:tplc="10347352" w:tentative="1">
      <w:start w:val="1"/>
      <w:numFmt w:val="lowerLetter"/>
      <w:lvlText w:val="%5."/>
      <w:lvlJc w:val="left"/>
      <w:pPr>
        <w:ind w:left="3600" w:hanging="360"/>
      </w:pPr>
    </w:lvl>
    <w:lvl w:ilvl="5" w:tplc="10347352" w:tentative="1">
      <w:start w:val="1"/>
      <w:numFmt w:val="lowerRoman"/>
      <w:lvlText w:val="%6."/>
      <w:lvlJc w:val="right"/>
      <w:pPr>
        <w:ind w:left="4320" w:hanging="180"/>
      </w:pPr>
    </w:lvl>
    <w:lvl w:ilvl="6" w:tplc="10347352" w:tentative="1">
      <w:start w:val="1"/>
      <w:numFmt w:val="decimal"/>
      <w:lvlText w:val="%7."/>
      <w:lvlJc w:val="left"/>
      <w:pPr>
        <w:ind w:left="5040" w:hanging="360"/>
      </w:pPr>
    </w:lvl>
    <w:lvl w:ilvl="7" w:tplc="10347352" w:tentative="1">
      <w:start w:val="1"/>
      <w:numFmt w:val="lowerLetter"/>
      <w:lvlText w:val="%8."/>
      <w:lvlJc w:val="left"/>
      <w:pPr>
        <w:ind w:left="5760" w:hanging="360"/>
      </w:pPr>
    </w:lvl>
    <w:lvl w:ilvl="8" w:tplc="10347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2">
    <w:multiLevelType w:val="hybridMultilevel"/>
    <w:lvl w:ilvl="0" w:tplc="49346870">
      <w:start w:val="1"/>
      <w:numFmt w:val="decimal"/>
      <w:lvlText w:val="%1."/>
      <w:lvlJc w:val="left"/>
      <w:pPr>
        <w:ind w:left="720" w:hanging="360"/>
      </w:pPr>
    </w:lvl>
    <w:lvl w:ilvl="1" w:tplc="49346870" w:tentative="1">
      <w:start w:val="1"/>
      <w:numFmt w:val="lowerLetter"/>
      <w:lvlText w:val="%2."/>
      <w:lvlJc w:val="left"/>
      <w:pPr>
        <w:ind w:left="1440" w:hanging="360"/>
      </w:pPr>
    </w:lvl>
    <w:lvl w:ilvl="2" w:tplc="49346870" w:tentative="1">
      <w:start w:val="1"/>
      <w:numFmt w:val="lowerRoman"/>
      <w:lvlText w:val="%3."/>
      <w:lvlJc w:val="right"/>
      <w:pPr>
        <w:ind w:left="2160" w:hanging="180"/>
      </w:pPr>
    </w:lvl>
    <w:lvl w:ilvl="3" w:tplc="49346870" w:tentative="1">
      <w:start w:val="1"/>
      <w:numFmt w:val="decimal"/>
      <w:lvlText w:val="%4."/>
      <w:lvlJc w:val="left"/>
      <w:pPr>
        <w:ind w:left="2880" w:hanging="360"/>
      </w:pPr>
    </w:lvl>
    <w:lvl w:ilvl="4" w:tplc="49346870" w:tentative="1">
      <w:start w:val="1"/>
      <w:numFmt w:val="lowerLetter"/>
      <w:lvlText w:val="%5."/>
      <w:lvlJc w:val="left"/>
      <w:pPr>
        <w:ind w:left="3600" w:hanging="360"/>
      </w:pPr>
    </w:lvl>
    <w:lvl w:ilvl="5" w:tplc="49346870" w:tentative="1">
      <w:start w:val="1"/>
      <w:numFmt w:val="lowerRoman"/>
      <w:lvlText w:val="%6."/>
      <w:lvlJc w:val="right"/>
      <w:pPr>
        <w:ind w:left="4320" w:hanging="180"/>
      </w:pPr>
    </w:lvl>
    <w:lvl w:ilvl="6" w:tplc="49346870" w:tentative="1">
      <w:start w:val="1"/>
      <w:numFmt w:val="decimal"/>
      <w:lvlText w:val="%7."/>
      <w:lvlJc w:val="left"/>
      <w:pPr>
        <w:ind w:left="5040" w:hanging="360"/>
      </w:pPr>
    </w:lvl>
    <w:lvl w:ilvl="7" w:tplc="49346870" w:tentative="1">
      <w:start w:val="1"/>
      <w:numFmt w:val="lowerLetter"/>
      <w:lvlText w:val="%8."/>
      <w:lvlJc w:val="left"/>
      <w:pPr>
        <w:ind w:left="5760" w:hanging="360"/>
      </w:pPr>
    </w:lvl>
    <w:lvl w:ilvl="8" w:tplc="4934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1">
    <w:multiLevelType w:val="hybridMultilevel"/>
    <w:lvl w:ilvl="0" w:tplc="82110371">
      <w:start w:val="1"/>
      <w:numFmt w:val="decimal"/>
      <w:lvlText w:val="%1."/>
      <w:lvlJc w:val="left"/>
      <w:pPr>
        <w:ind w:left="720" w:hanging="360"/>
      </w:pPr>
    </w:lvl>
    <w:lvl w:ilvl="1" w:tplc="82110371" w:tentative="1">
      <w:start w:val="1"/>
      <w:numFmt w:val="lowerLetter"/>
      <w:lvlText w:val="%2."/>
      <w:lvlJc w:val="left"/>
      <w:pPr>
        <w:ind w:left="1440" w:hanging="360"/>
      </w:pPr>
    </w:lvl>
    <w:lvl w:ilvl="2" w:tplc="82110371" w:tentative="1">
      <w:start w:val="1"/>
      <w:numFmt w:val="lowerRoman"/>
      <w:lvlText w:val="%3."/>
      <w:lvlJc w:val="right"/>
      <w:pPr>
        <w:ind w:left="2160" w:hanging="180"/>
      </w:pPr>
    </w:lvl>
    <w:lvl w:ilvl="3" w:tplc="82110371" w:tentative="1">
      <w:start w:val="1"/>
      <w:numFmt w:val="decimal"/>
      <w:lvlText w:val="%4."/>
      <w:lvlJc w:val="left"/>
      <w:pPr>
        <w:ind w:left="2880" w:hanging="360"/>
      </w:pPr>
    </w:lvl>
    <w:lvl w:ilvl="4" w:tplc="82110371" w:tentative="1">
      <w:start w:val="1"/>
      <w:numFmt w:val="lowerLetter"/>
      <w:lvlText w:val="%5."/>
      <w:lvlJc w:val="left"/>
      <w:pPr>
        <w:ind w:left="3600" w:hanging="360"/>
      </w:pPr>
    </w:lvl>
    <w:lvl w:ilvl="5" w:tplc="82110371" w:tentative="1">
      <w:start w:val="1"/>
      <w:numFmt w:val="lowerRoman"/>
      <w:lvlText w:val="%6."/>
      <w:lvlJc w:val="right"/>
      <w:pPr>
        <w:ind w:left="4320" w:hanging="180"/>
      </w:pPr>
    </w:lvl>
    <w:lvl w:ilvl="6" w:tplc="82110371" w:tentative="1">
      <w:start w:val="1"/>
      <w:numFmt w:val="decimal"/>
      <w:lvlText w:val="%7."/>
      <w:lvlJc w:val="left"/>
      <w:pPr>
        <w:ind w:left="5040" w:hanging="360"/>
      </w:pPr>
    </w:lvl>
    <w:lvl w:ilvl="7" w:tplc="82110371" w:tentative="1">
      <w:start w:val="1"/>
      <w:numFmt w:val="lowerLetter"/>
      <w:lvlText w:val="%8."/>
      <w:lvlJc w:val="left"/>
      <w:pPr>
        <w:ind w:left="5760" w:hanging="360"/>
      </w:pPr>
    </w:lvl>
    <w:lvl w:ilvl="8" w:tplc="8211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0">
    <w:multiLevelType w:val="hybridMultilevel"/>
    <w:lvl w:ilvl="0" w:tplc="77690794">
      <w:start w:val="1"/>
      <w:numFmt w:val="decimal"/>
      <w:lvlText w:val="%1."/>
      <w:lvlJc w:val="left"/>
      <w:pPr>
        <w:ind w:left="720" w:hanging="360"/>
      </w:pPr>
    </w:lvl>
    <w:lvl w:ilvl="1" w:tplc="77690794" w:tentative="1">
      <w:start w:val="1"/>
      <w:numFmt w:val="lowerLetter"/>
      <w:lvlText w:val="%2."/>
      <w:lvlJc w:val="left"/>
      <w:pPr>
        <w:ind w:left="1440" w:hanging="360"/>
      </w:pPr>
    </w:lvl>
    <w:lvl w:ilvl="2" w:tplc="77690794" w:tentative="1">
      <w:start w:val="1"/>
      <w:numFmt w:val="lowerRoman"/>
      <w:lvlText w:val="%3."/>
      <w:lvlJc w:val="right"/>
      <w:pPr>
        <w:ind w:left="2160" w:hanging="180"/>
      </w:pPr>
    </w:lvl>
    <w:lvl w:ilvl="3" w:tplc="77690794" w:tentative="1">
      <w:start w:val="1"/>
      <w:numFmt w:val="decimal"/>
      <w:lvlText w:val="%4."/>
      <w:lvlJc w:val="left"/>
      <w:pPr>
        <w:ind w:left="2880" w:hanging="360"/>
      </w:pPr>
    </w:lvl>
    <w:lvl w:ilvl="4" w:tplc="77690794" w:tentative="1">
      <w:start w:val="1"/>
      <w:numFmt w:val="lowerLetter"/>
      <w:lvlText w:val="%5."/>
      <w:lvlJc w:val="left"/>
      <w:pPr>
        <w:ind w:left="3600" w:hanging="360"/>
      </w:pPr>
    </w:lvl>
    <w:lvl w:ilvl="5" w:tplc="77690794" w:tentative="1">
      <w:start w:val="1"/>
      <w:numFmt w:val="lowerRoman"/>
      <w:lvlText w:val="%6."/>
      <w:lvlJc w:val="right"/>
      <w:pPr>
        <w:ind w:left="4320" w:hanging="180"/>
      </w:pPr>
    </w:lvl>
    <w:lvl w:ilvl="6" w:tplc="77690794" w:tentative="1">
      <w:start w:val="1"/>
      <w:numFmt w:val="decimal"/>
      <w:lvlText w:val="%7."/>
      <w:lvlJc w:val="left"/>
      <w:pPr>
        <w:ind w:left="5040" w:hanging="360"/>
      </w:pPr>
    </w:lvl>
    <w:lvl w:ilvl="7" w:tplc="77690794" w:tentative="1">
      <w:start w:val="1"/>
      <w:numFmt w:val="lowerLetter"/>
      <w:lvlText w:val="%8."/>
      <w:lvlJc w:val="left"/>
      <w:pPr>
        <w:ind w:left="5760" w:hanging="360"/>
      </w:pPr>
    </w:lvl>
    <w:lvl w:ilvl="8" w:tplc="77690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9">
    <w:multiLevelType w:val="hybridMultilevel"/>
    <w:lvl w:ilvl="0" w:tplc="13726870">
      <w:start w:val="1"/>
      <w:numFmt w:val="decimal"/>
      <w:lvlText w:val="%1."/>
      <w:lvlJc w:val="left"/>
      <w:pPr>
        <w:ind w:left="720" w:hanging="360"/>
      </w:pPr>
    </w:lvl>
    <w:lvl w:ilvl="1" w:tplc="13726870" w:tentative="1">
      <w:start w:val="1"/>
      <w:numFmt w:val="lowerLetter"/>
      <w:lvlText w:val="%2."/>
      <w:lvlJc w:val="left"/>
      <w:pPr>
        <w:ind w:left="1440" w:hanging="360"/>
      </w:pPr>
    </w:lvl>
    <w:lvl w:ilvl="2" w:tplc="13726870" w:tentative="1">
      <w:start w:val="1"/>
      <w:numFmt w:val="lowerRoman"/>
      <w:lvlText w:val="%3."/>
      <w:lvlJc w:val="right"/>
      <w:pPr>
        <w:ind w:left="2160" w:hanging="180"/>
      </w:pPr>
    </w:lvl>
    <w:lvl w:ilvl="3" w:tplc="13726870" w:tentative="1">
      <w:start w:val="1"/>
      <w:numFmt w:val="decimal"/>
      <w:lvlText w:val="%4."/>
      <w:lvlJc w:val="left"/>
      <w:pPr>
        <w:ind w:left="2880" w:hanging="360"/>
      </w:pPr>
    </w:lvl>
    <w:lvl w:ilvl="4" w:tplc="13726870" w:tentative="1">
      <w:start w:val="1"/>
      <w:numFmt w:val="lowerLetter"/>
      <w:lvlText w:val="%5."/>
      <w:lvlJc w:val="left"/>
      <w:pPr>
        <w:ind w:left="3600" w:hanging="360"/>
      </w:pPr>
    </w:lvl>
    <w:lvl w:ilvl="5" w:tplc="13726870" w:tentative="1">
      <w:start w:val="1"/>
      <w:numFmt w:val="lowerRoman"/>
      <w:lvlText w:val="%6."/>
      <w:lvlJc w:val="right"/>
      <w:pPr>
        <w:ind w:left="4320" w:hanging="180"/>
      </w:pPr>
    </w:lvl>
    <w:lvl w:ilvl="6" w:tplc="13726870" w:tentative="1">
      <w:start w:val="1"/>
      <w:numFmt w:val="decimal"/>
      <w:lvlText w:val="%7."/>
      <w:lvlJc w:val="left"/>
      <w:pPr>
        <w:ind w:left="5040" w:hanging="360"/>
      </w:pPr>
    </w:lvl>
    <w:lvl w:ilvl="7" w:tplc="13726870" w:tentative="1">
      <w:start w:val="1"/>
      <w:numFmt w:val="lowerLetter"/>
      <w:lvlText w:val="%8."/>
      <w:lvlJc w:val="left"/>
      <w:pPr>
        <w:ind w:left="5760" w:hanging="360"/>
      </w:pPr>
    </w:lvl>
    <w:lvl w:ilvl="8" w:tplc="1372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8">
    <w:multiLevelType w:val="hybridMultilevel"/>
    <w:lvl w:ilvl="0" w:tplc="10412901">
      <w:start w:val="1"/>
      <w:numFmt w:val="decimal"/>
      <w:lvlText w:val="%1."/>
      <w:lvlJc w:val="left"/>
      <w:pPr>
        <w:ind w:left="720" w:hanging="360"/>
      </w:pPr>
    </w:lvl>
    <w:lvl w:ilvl="1" w:tplc="10412901" w:tentative="1">
      <w:start w:val="1"/>
      <w:numFmt w:val="lowerLetter"/>
      <w:lvlText w:val="%2."/>
      <w:lvlJc w:val="left"/>
      <w:pPr>
        <w:ind w:left="1440" w:hanging="360"/>
      </w:pPr>
    </w:lvl>
    <w:lvl w:ilvl="2" w:tplc="10412901" w:tentative="1">
      <w:start w:val="1"/>
      <w:numFmt w:val="lowerRoman"/>
      <w:lvlText w:val="%3."/>
      <w:lvlJc w:val="right"/>
      <w:pPr>
        <w:ind w:left="2160" w:hanging="180"/>
      </w:pPr>
    </w:lvl>
    <w:lvl w:ilvl="3" w:tplc="10412901" w:tentative="1">
      <w:start w:val="1"/>
      <w:numFmt w:val="decimal"/>
      <w:lvlText w:val="%4."/>
      <w:lvlJc w:val="left"/>
      <w:pPr>
        <w:ind w:left="2880" w:hanging="360"/>
      </w:pPr>
    </w:lvl>
    <w:lvl w:ilvl="4" w:tplc="10412901" w:tentative="1">
      <w:start w:val="1"/>
      <w:numFmt w:val="lowerLetter"/>
      <w:lvlText w:val="%5."/>
      <w:lvlJc w:val="left"/>
      <w:pPr>
        <w:ind w:left="3600" w:hanging="360"/>
      </w:pPr>
    </w:lvl>
    <w:lvl w:ilvl="5" w:tplc="10412901" w:tentative="1">
      <w:start w:val="1"/>
      <w:numFmt w:val="lowerRoman"/>
      <w:lvlText w:val="%6."/>
      <w:lvlJc w:val="right"/>
      <w:pPr>
        <w:ind w:left="4320" w:hanging="180"/>
      </w:pPr>
    </w:lvl>
    <w:lvl w:ilvl="6" w:tplc="10412901" w:tentative="1">
      <w:start w:val="1"/>
      <w:numFmt w:val="decimal"/>
      <w:lvlText w:val="%7."/>
      <w:lvlJc w:val="left"/>
      <w:pPr>
        <w:ind w:left="5040" w:hanging="360"/>
      </w:pPr>
    </w:lvl>
    <w:lvl w:ilvl="7" w:tplc="10412901" w:tentative="1">
      <w:start w:val="1"/>
      <w:numFmt w:val="lowerLetter"/>
      <w:lvlText w:val="%8."/>
      <w:lvlJc w:val="left"/>
      <w:pPr>
        <w:ind w:left="5760" w:hanging="360"/>
      </w:pPr>
    </w:lvl>
    <w:lvl w:ilvl="8" w:tplc="10412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7">
    <w:multiLevelType w:val="hybridMultilevel"/>
    <w:lvl w:ilvl="0" w:tplc="44911683">
      <w:start w:val="1"/>
      <w:numFmt w:val="decimal"/>
      <w:lvlText w:val="%1."/>
      <w:lvlJc w:val="left"/>
      <w:pPr>
        <w:ind w:left="720" w:hanging="360"/>
      </w:pPr>
    </w:lvl>
    <w:lvl w:ilvl="1" w:tplc="44911683" w:tentative="1">
      <w:start w:val="1"/>
      <w:numFmt w:val="lowerLetter"/>
      <w:lvlText w:val="%2."/>
      <w:lvlJc w:val="left"/>
      <w:pPr>
        <w:ind w:left="1440" w:hanging="360"/>
      </w:pPr>
    </w:lvl>
    <w:lvl w:ilvl="2" w:tplc="44911683" w:tentative="1">
      <w:start w:val="1"/>
      <w:numFmt w:val="lowerRoman"/>
      <w:lvlText w:val="%3."/>
      <w:lvlJc w:val="right"/>
      <w:pPr>
        <w:ind w:left="2160" w:hanging="180"/>
      </w:pPr>
    </w:lvl>
    <w:lvl w:ilvl="3" w:tplc="44911683" w:tentative="1">
      <w:start w:val="1"/>
      <w:numFmt w:val="decimal"/>
      <w:lvlText w:val="%4."/>
      <w:lvlJc w:val="left"/>
      <w:pPr>
        <w:ind w:left="2880" w:hanging="360"/>
      </w:pPr>
    </w:lvl>
    <w:lvl w:ilvl="4" w:tplc="44911683" w:tentative="1">
      <w:start w:val="1"/>
      <w:numFmt w:val="lowerLetter"/>
      <w:lvlText w:val="%5."/>
      <w:lvlJc w:val="left"/>
      <w:pPr>
        <w:ind w:left="3600" w:hanging="360"/>
      </w:pPr>
    </w:lvl>
    <w:lvl w:ilvl="5" w:tplc="44911683" w:tentative="1">
      <w:start w:val="1"/>
      <w:numFmt w:val="lowerRoman"/>
      <w:lvlText w:val="%6."/>
      <w:lvlJc w:val="right"/>
      <w:pPr>
        <w:ind w:left="4320" w:hanging="180"/>
      </w:pPr>
    </w:lvl>
    <w:lvl w:ilvl="6" w:tplc="44911683" w:tentative="1">
      <w:start w:val="1"/>
      <w:numFmt w:val="decimal"/>
      <w:lvlText w:val="%7."/>
      <w:lvlJc w:val="left"/>
      <w:pPr>
        <w:ind w:left="5040" w:hanging="360"/>
      </w:pPr>
    </w:lvl>
    <w:lvl w:ilvl="7" w:tplc="44911683" w:tentative="1">
      <w:start w:val="1"/>
      <w:numFmt w:val="lowerLetter"/>
      <w:lvlText w:val="%8."/>
      <w:lvlJc w:val="left"/>
      <w:pPr>
        <w:ind w:left="5760" w:hanging="360"/>
      </w:pPr>
    </w:lvl>
    <w:lvl w:ilvl="8" w:tplc="44911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6">
    <w:multiLevelType w:val="hybridMultilevel"/>
    <w:lvl w:ilvl="0" w:tplc="32869406">
      <w:start w:val="1"/>
      <w:numFmt w:val="decimal"/>
      <w:lvlText w:val="%1."/>
      <w:lvlJc w:val="left"/>
      <w:pPr>
        <w:ind w:left="720" w:hanging="360"/>
      </w:pPr>
    </w:lvl>
    <w:lvl w:ilvl="1" w:tplc="32869406" w:tentative="1">
      <w:start w:val="1"/>
      <w:numFmt w:val="lowerLetter"/>
      <w:lvlText w:val="%2."/>
      <w:lvlJc w:val="left"/>
      <w:pPr>
        <w:ind w:left="1440" w:hanging="360"/>
      </w:pPr>
    </w:lvl>
    <w:lvl w:ilvl="2" w:tplc="32869406" w:tentative="1">
      <w:start w:val="1"/>
      <w:numFmt w:val="lowerRoman"/>
      <w:lvlText w:val="%3."/>
      <w:lvlJc w:val="right"/>
      <w:pPr>
        <w:ind w:left="2160" w:hanging="180"/>
      </w:pPr>
    </w:lvl>
    <w:lvl w:ilvl="3" w:tplc="32869406" w:tentative="1">
      <w:start w:val="1"/>
      <w:numFmt w:val="decimal"/>
      <w:lvlText w:val="%4."/>
      <w:lvlJc w:val="left"/>
      <w:pPr>
        <w:ind w:left="2880" w:hanging="360"/>
      </w:pPr>
    </w:lvl>
    <w:lvl w:ilvl="4" w:tplc="32869406" w:tentative="1">
      <w:start w:val="1"/>
      <w:numFmt w:val="lowerLetter"/>
      <w:lvlText w:val="%5."/>
      <w:lvlJc w:val="left"/>
      <w:pPr>
        <w:ind w:left="3600" w:hanging="360"/>
      </w:pPr>
    </w:lvl>
    <w:lvl w:ilvl="5" w:tplc="32869406" w:tentative="1">
      <w:start w:val="1"/>
      <w:numFmt w:val="lowerRoman"/>
      <w:lvlText w:val="%6."/>
      <w:lvlJc w:val="right"/>
      <w:pPr>
        <w:ind w:left="4320" w:hanging="180"/>
      </w:pPr>
    </w:lvl>
    <w:lvl w:ilvl="6" w:tplc="32869406" w:tentative="1">
      <w:start w:val="1"/>
      <w:numFmt w:val="decimal"/>
      <w:lvlText w:val="%7."/>
      <w:lvlJc w:val="left"/>
      <w:pPr>
        <w:ind w:left="5040" w:hanging="360"/>
      </w:pPr>
    </w:lvl>
    <w:lvl w:ilvl="7" w:tplc="32869406" w:tentative="1">
      <w:start w:val="1"/>
      <w:numFmt w:val="lowerLetter"/>
      <w:lvlText w:val="%8."/>
      <w:lvlJc w:val="left"/>
      <w:pPr>
        <w:ind w:left="5760" w:hanging="360"/>
      </w:pPr>
    </w:lvl>
    <w:lvl w:ilvl="8" w:tplc="3286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5">
    <w:multiLevelType w:val="hybridMultilevel"/>
    <w:lvl w:ilvl="0" w:tplc="28583316">
      <w:start w:val="1"/>
      <w:numFmt w:val="decimal"/>
      <w:lvlText w:val="%1."/>
      <w:lvlJc w:val="left"/>
      <w:pPr>
        <w:ind w:left="720" w:hanging="360"/>
      </w:pPr>
    </w:lvl>
    <w:lvl w:ilvl="1" w:tplc="28583316" w:tentative="1">
      <w:start w:val="1"/>
      <w:numFmt w:val="lowerLetter"/>
      <w:lvlText w:val="%2."/>
      <w:lvlJc w:val="left"/>
      <w:pPr>
        <w:ind w:left="1440" w:hanging="360"/>
      </w:pPr>
    </w:lvl>
    <w:lvl w:ilvl="2" w:tplc="28583316" w:tentative="1">
      <w:start w:val="1"/>
      <w:numFmt w:val="lowerRoman"/>
      <w:lvlText w:val="%3."/>
      <w:lvlJc w:val="right"/>
      <w:pPr>
        <w:ind w:left="2160" w:hanging="180"/>
      </w:pPr>
    </w:lvl>
    <w:lvl w:ilvl="3" w:tplc="28583316" w:tentative="1">
      <w:start w:val="1"/>
      <w:numFmt w:val="decimal"/>
      <w:lvlText w:val="%4."/>
      <w:lvlJc w:val="left"/>
      <w:pPr>
        <w:ind w:left="2880" w:hanging="360"/>
      </w:pPr>
    </w:lvl>
    <w:lvl w:ilvl="4" w:tplc="28583316" w:tentative="1">
      <w:start w:val="1"/>
      <w:numFmt w:val="lowerLetter"/>
      <w:lvlText w:val="%5."/>
      <w:lvlJc w:val="left"/>
      <w:pPr>
        <w:ind w:left="3600" w:hanging="360"/>
      </w:pPr>
    </w:lvl>
    <w:lvl w:ilvl="5" w:tplc="28583316" w:tentative="1">
      <w:start w:val="1"/>
      <w:numFmt w:val="lowerRoman"/>
      <w:lvlText w:val="%6."/>
      <w:lvlJc w:val="right"/>
      <w:pPr>
        <w:ind w:left="4320" w:hanging="180"/>
      </w:pPr>
    </w:lvl>
    <w:lvl w:ilvl="6" w:tplc="28583316" w:tentative="1">
      <w:start w:val="1"/>
      <w:numFmt w:val="decimal"/>
      <w:lvlText w:val="%7."/>
      <w:lvlJc w:val="left"/>
      <w:pPr>
        <w:ind w:left="5040" w:hanging="360"/>
      </w:pPr>
    </w:lvl>
    <w:lvl w:ilvl="7" w:tplc="28583316" w:tentative="1">
      <w:start w:val="1"/>
      <w:numFmt w:val="lowerLetter"/>
      <w:lvlText w:val="%8."/>
      <w:lvlJc w:val="left"/>
      <w:pPr>
        <w:ind w:left="5760" w:hanging="360"/>
      </w:pPr>
    </w:lvl>
    <w:lvl w:ilvl="8" w:tplc="2858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4">
    <w:multiLevelType w:val="hybridMultilevel"/>
    <w:lvl w:ilvl="0" w:tplc="28681329">
      <w:start w:val="1"/>
      <w:numFmt w:val="decimal"/>
      <w:lvlText w:val="%1."/>
      <w:lvlJc w:val="left"/>
      <w:pPr>
        <w:ind w:left="720" w:hanging="360"/>
      </w:pPr>
    </w:lvl>
    <w:lvl w:ilvl="1" w:tplc="28681329" w:tentative="1">
      <w:start w:val="1"/>
      <w:numFmt w:val="lowerLetter"/>
      <w:lvlText w:val="%2."/>
      <w:lvlJc w:val="left"/>
      <w:pPr>
        <w:ind w:left="1440" w:hanging="360"/>
      </w:pPr>
    </w:lvl>
    <w:lvl w:ilvl="2" w:tplc="28681329" w:tentative="1">
      <w:start w:val="1"/>
      <w:numFmt w:val="lowerRoman"/>
      <w:lvlText w:val="%3."/>
      <w:lvlJc w:val="right"/>
      <w:pPr>
        <w:ind w:left="2160" w:hanging="180"/>
      </w:pPr>
    </w:lvl>
    <w:lvl w:ilvl="3" w:tplc="28681329" w:tentative="1">
      <w:start w:val="1"/>
      <w:numFmt w:val="decimal"/>
      <w:lvlText w:val="%4."/>
      <w:lvlJc w:val="left"/>
      <w:pPr>
        <w:ind w:left="2880" w:hanging="360"/>
      </w:pPr>
    </w:lvl>
    <w:lvl w:ilvl="4" w:tplc="28681329" w:tentative="1">
      <w:start w:val="1"/>
      <w:numFmt w:val="lowerLetter"/>
      <w:lvlText w:val="%5."/>
      <w:lvlJc w:val="left"/>
      <w:pPr>
        <w:ind w:left="3600" w:hanging="360"/>
      </w:pPr>
    </w:lvl>
    <w:lvl w:ilvl="5" w:tplc="28681329" w:tentative="1">
      <w:start w:val="1"/>
      <w:numFmt w:val="lowerRoman"/>
      <w:lvlText w:val="%6."/>
      <w:lvlJc w:val="right"/>
      <w:pPr>
        <w:ind w:left="4320" w:hanging="180"/>
      </w:pPr>
    </w:lvl>
    <w:lvl w:ilvl="6" w:tplc="28681329" w:tentative="1">
      <w:start w:val="1"/>
      <w:numFmt w:val="decimal"/>
      <w:lvlText w:val="%7."/>
      <w:lvlJc w:val="left"/>
      <w:pPr>
        <w:ind w:left="5040" w:hanging="360"/>
      </w:pPr>
    </w:lvl>
    <w:lvl w:ilvl="7" w:tplc="28681329" w:tentative="1">
      <w:start w:val="1"/>
      <w:numFmt w:val="lowerLetter"/>
      <w:lvlText w:val="%8."/>
      <w:lvlJc w:val="left"/>
      <w:pPr>
        <w:ind w:left="5760" w:hanging="360"/>
      </w:pPr>
    </w:lvl>
    <w:lvl w:ilvl="8" w:tplc="28681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3">
    <w:multiLevelType w:val="hybridMultilevel"/>
    <w:lvl w:ilvl="0" w:tplc="16713560">
      <w:start w:val="1"/>
      <w:numFmt w:val="decimal"/>
      <w:lvlText w:val="%1."/>
      <w:lvlJc w:val="left"/>
      <w:pPr>
        <w:ind w:left="720" w:hanging="360"/>
      </w:pPr>
    </w:lvl>
    <w:lvl w:ilvl="1" w:tplc="16713560" w:tentative="1">
      <w:start w:val="1"/>
      <w:numFmt w:val="lowerLetter"/>
      <w:lvlText w:val="%2."/>
      <w:lvlJc w:val="left"/>
      <w:pPr>
        <w:ind w:left="1440" w:hanging="360"/>
      </w:pPr>
    </w:lvl>
    <w:lvl w:ilvl="2" w:tplc="16713560" w:tentative="1">
      <w:start w:val="1"/>
      <w:numFmt w:val="lowerRoman"/>
      <w:lvlText w:val="%3."/>
      <w:lvlJc w:val="right"/>
      <w:pPr>
        <w:ind w:left="2160" w:hanging="180"/>
      </w:pPr>
    </w:lvl>
    <w:lvl w:ilvl="3" w:tplc="16713560" w:tentative="1">
      <w:start w:val="1"/>
      <w:numFmt w:val="decimal"/>
      <w:lvlText w:val="%4."/>
      <w:lvlJc w:val="left"/>
      <w:pPr>
        <w:ind w:left="2880" w:hanging="360"/>
      </w:pPr>
    </w:lvl>
    <w:lvl w:ilvl="4" w:tplc="16713560" w:tentative="1">
      <w:start w:val="1"/>
      <w:numFmt w:val="lowerLetter"/>
      <w:lvlText w:val="%5."/>
      <w:lvlJc w:val="left"/>
      <w:pPr>
        <w:ind w:left="3600" w:hanging="360"/>
      </w:pPr>
    </w:lvl>
    <w:lvl w:ilvl="5" w:tplc="16713560" w:tentative="1">
      <w:start w:val="1"/>
      <w:numFmt w:val="lowerRoman"/>
      <w:lvlText w:val="%6."/>
      <w:lvlJc w:val="right"/>
      <w:pPr>
        <w:ind w:left="4320" w:hanging="180"/>
      </w:pPr>
    </w:lvl>
    <w:lvl w:ilvl="6" w:tplc="16713560" w:tentative="1">
      <w:start w:val="1"/>
      <w:numFmt w:val="decimal"/>
      <w:lvlText w:val="%7."/>
      <w:lvlJc w:val="left"/>
      <w:pPr>
        <w:ind w:left="5040" w:hanging="360"/>
      </w:pPr>
    </w:lvl>
    <w:lvl w:ilvl="7" w:tplc="16713560" w:tentative="1">
      <w:start w:val="1"/>
      <w:numFmt w:val="lowerLetter"/>
      <w:lvlText w:val="%8."/>
      <w:lvlJc w:val="left"/>
      <w:pPr>
        <w:ind w:left="5760" w:hanging="360"/>
      </w:pPr>
    </w:lvl>
    <w:lvl w:ilvl="8" w:tplc="1671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2">
    <w:multiLevelType w:val="hybridMultilevel"/>
    <w:lvl w:ilvl="0" w:tplc="61232420">
      <w:start w:val="1"/>
      <w:numFmt w:val="decimal"/>
      <w:lvlText w:val="%1."/>
      <w:lvlJc w:val="left"/>
      <w:pPr>
        <w:ind w:left="720" w:hanging="360"/>
      </w:pPr>
    </w:lvl>
    <w:lvl w:ilvl="1" w:tplc="61232420" w:tentative="1">
      <w:start w:val="1"/>
      <w:numFmt w:val="lowerLetter"/>
      <w:lvlText w:val="%2."/>
      <w:lvlJc w:val="left"/>
      <w:pPr>
        <w:ind w:left="1440" w:hanging="360"/>
      </w:pPr>
    </w:lvl>
    <w:lvl w:ilvl="2" w:tplc="61232420" w:tentative="1">
      <w:start w:val="1"/>
      <w:numFmt w:val="lowerRoman"/>
      <w:lvlText w:val="%3."/>
      <w:lvlJc w:val="right"/>
      <w:pPr>
        <w:ind w:left="2160" w:hanging="180"/>
      </w:pPr>
    </w:lvl>
    <w:lvl w:ilvl="3" w:tplc="61232420" w:tentative="1">
      <w:start w:val="1"/>
      <w:numFmt w:val="decimal"/>
      <w:lvlText w:val="%4."/>
      <w:lvlJc w:val="left"/>
      <w:pPr>
        <w:ind w:left="2880" w:hanging="360"/>
      </w:pPr>
    </w:lvl>
    <w:lvl w:ilvl="4" w:tplc="61232420" w:tentative="1">
      <w:start w:val="1"/>
      <w:numFmt w:val="lowerLetter"/>
      <w:lvlText w:val="%5."/>
      <w:lvlJc w:val="left"/>
      <w:pPr>
        <w:ind w:left="3600" w:hanging="360"/>
      </w:pPr>
    </w:lvl>
    <w:lvl w:ilvl="5" w:tplc="61232420" w:tentative="1">
      <w:start w:val="1"/>
      <w:numFmt w:val="lowerRoman"/>
      <w:lvlText w:val="%6."/>
      <w:lvlJc w:val="right"/>
      <w:pPr>
        <w:ind w:left="4320" w:hanging="180"/>
      </w:pPr>
    </w:lvl>
    <w:lvl w:ilvl="6" w:tplc="61232420" w:tentative="1">
      <w:start w:val="1"/>
      <w:numFmt w:val="decimal"/>
      <w:lvlText w:val="%7."/>
      <w:lvlJc w:val="left"/>
      <w:pPr>
        <w:ind w:left="5040" w:hanging="360"/>
      </w:pPr>
    </w:lvl>
    <w:lvl w:ilvl="7" w:tplc="61232420" w:tentative="1">
      <w:start w:val="1"/>
      <w:numFmt w:val="lowerLetter"/>
      <w:lvlText w:val="%8."/>
      <w:lvlJc w:val="left"/>
      <w:pPr>
        <w:ind w:left="5760" w:hanging="360"/>
      </w:pPr>
    </w:lvl>
    <w:lvl w:ilvl="8" w:tplc="6123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1">
    <w:multiLevelType w:val="hybridMultilevel"/>
    <w:lvl w:ilvl="0" w:tplc="56587580">
      <w:start w:val="1"/>
      <w:numFmt w:val="decimal"/>
      <w:lvlText w:val="%1."/>
      <w:lvlJc w:val="left"/>
      <w:pPr>
        <w:ind w:left="720" w:hanging="360"/>
      </w:pPr>
    </w:lvl>
    <w:lvl w:ilvl="1" w:tplc="56587580" w:tentative="1">
      <w:start w:val="1"/>
      <w:numFmt w:val="lowerLetter"/>
      <w:lvlText w:val="%2."/>
      <w:lvlJc w:val="left"/>
      <w:pPr>
        <w:ind w:left="1440" w:hanging="360"/>
      </w:pPr>
    </w:lvl>
    <w:lvl w:ilvl="2" w:tplc="56587580" w:tentative="1">
      <w:start w:val="1"/>
      <w:numFmt w:val="lowerRoman"/>
      <w:lvlText w:val="%3."/>
      <w:lvlJc w:val="right"/>
      <w:pPr>
        <w:ind w:left="2160" w:hanging="180"/>
      </w:pPr>
    </w:lvl>
    <w:lvl w:ilvl="3" w:tplc="56587580" w:tentative="1">
      <w:start w:val="1"/>
      <w:numFmt w:val="decimal"/>
      <w:lvlText w:val="%4."/>
      <w:lvlJc w:val="left"/>
      <w:pPr>
        <w:ind w:left="2880" w:hanging="360"/>
      </w:pPr>
    </w:lvl>
    <w:lvl w:ilvl="4" w:tplc="56587580" w:tentative="1">
      <w:start w:val="1"/>
      <w:numFmt w:val="lowerLetter"/>
      <w:lvlText w:val="%5."/>
      <w:lvlJc w:val="left"/>
      <w:pPr>
        <w:ind w:left="3600" w:hanging="360"/>
      </w:pPr>
    </w:lvl>
    <w:lvl w:ilvl="5" w:tplc="56587580" w:tentative="1">
      <w:start w:val="1"/>
      <w:numFmt w:val="lowerRoman"/>
      <w:lvlText w:val="%6."/>
      <w:lvlJc w:val="right"/>
      <w:pPr>
        <w:ind w:left="4320" w:hanging="180"/>
      </w:pPr>
    </w:lvl>
    <w:lvl w:ilvl="6" w:tplc="56587580" w:tentative="1">
      <w:start w:val="1"/>
      <w:numFmt w:val="decimal"/>
      <w:lvlText w:val="%7."/>
      <w:lvlJc w:val="left"/>
      <w:pPr>
        <w:ind w:left="5040" w:hanging="360"/>
      </w:pPr>
    </w:lvl>
    <w:lvl w:ilvl="7" w:tplc="56587580" w:tentative="1">
      <w:start w:val="1"/>
      <w:numFmt w:val="lowerLetter"/>
      <w:lvlText w:val="%8."/>
      <w:lvlJc w:val="left"/>
      <w:pPr>
        <w:ind w:left="5760" w:hanging="360"/>
      </w:pPr>
    </w:lvl>
    <w:lvl w:ilvl="8" w:tplc="5658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0">
    <w:multiLevelType w:val="hybridMultilevel"/>
    <w:lvl w:ilvl="0" w:tplc="51777091">
      <w:start w:val="1"/>
      <w:numFmt w:val="decimal"/>
      <w:lvlText w:val="%1."/>
      <w:lvlJc w:val="left"/>
      <w:pPr>
        <w:ind w:left="720" w:hanging="360"/>
      </w:pPr>
    </w:lvl>
    <w:lvl w:ilvl="1" w:tplc="51777091" w:tentative="1">
      <w:start w:val="1"/>
      <w:numFmt w:val="lowerLetter"/>
      <w:lvlText w:val="%2."/>
      <w:lvlJc w:val="left"/>
      <w:pPr>
        <w:ind w:left="1440" w:hanging="360"/>
      </w:pPr>
    </w:lvl>
    <w:lvl w:ilvl="2" w:tplc="51777091" w:tentative="1">
      <w:start w:val="1"/>
      <w:numFmt w:val="lowerRoman"/>
      <w:lvlText w:val="%3."/>
      <w:lvlJc w:val="right"/>
      <w:pPr>
        <w:ind w:left="2160" w:hanging="180"/>
      </w:pPr>
    </w:lvl>
    <w:lvl w:ilvl="3" w:tplc="51777091" w:tentative="1">
      <w:start w:val="1"/>
      <w:numFmt w:val="decimal"/>
      <w:lvlText w:val="%4."/>
      <w:lvlJc w:val="left"/>
      <w:pPr>
        <w:ind w:left="2880" w:hanging="360"/>
      </w:pPr>
    </w:lvl>
    <w:lvl w:ilvl="4" w:tplc="51777091" w:tentative="1">
      <w:start w:val="1"/>
      <w:numFmt w:val="lowerLetter"/>
      <w:lvlText w:val="%5."/>
      <w:lvlJc w:val="left"/>
      <w:pPr>
        <w:ind w:left="3600" w:hanging="360"/>
      </w:pPr>
    </w:lvl>
    <w:lvl w:ilvl="5" w:tplc="51777091" w:tentative="1">
      <w:start w:val="1"/>
      <w:numFmt w:val="lowerRoman"/>
      <w:lvlText w:val="%6."/>
      <w:lvlJc w:val="right"/>
      <w:pPr>
        <w:ind w:left="4320" w:hanging="180"/>
      </w:pPr>
    </w:lvl>
    <w:lvl w:ilvl="6" w:tplc="51777091" w:tentative="1">
      <w:start w:val="1"/>
      <w:numFmt w:val="decimal"/>
      <w:lvlText w:val="%7."/>
      <w:lvlJc w:val="left"/>
      <w:pPr>
        <w:ind w:left="5040" w:hanging="360"/>
      </w:pPr>
    </w:lvl>
    <w:lvl w:ilvl="7" w:tplc="51777091" w:tentative="1">
      <w:start w:val="1"/>
      <w:numFmt w:val="lowerLetter"/>
      <w:lvlText w:val="%8."/>
      <w:lvlJc w:val="left"/>
      <w:pPr>
        <w:ind w:left="5760" w:hanging="360"/>
      </w:pPr>
    </w:lvl>
    <w:lvl w:ilvl="8" w:tplc="51777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9">
    <w:multiLevelType w:val="hybridMultilevel"/>
    <w:lvl w:ilvl="0" w:tplc="60605160">
      <w:start w:val="1"/>
      <w:numFmt w:val="decimal"/>
      <w:lvlText w:val="%1."/>
      <w:lvlJc w:val="left"/>
      <w:pPr>
        <w:ind w:left="720" w:hanging="360"/>
      </w:pPr>
    </w:lvl>
    <w:lvl w:ilvl="1" w:tplc="60605160" w:tentative="1">
      <w:start w:val="1"/>
      <w:numFmt w:val="lowerLetter"/>
      <w:lvlText w:val="%2."/>
      <w:lvlJc w:val="left"/>
      <w:pPr>
        <w:ind w:left="1440" w:hanging="360"/>
      </w:pPr>
    </w:lvl>
    <w:lvl w:ilvl="2" w:tplc="60605160" w:tentative="1">
      <w:start w:val="1"/>
      <w:numFmt w:val="lowerRoman"/>
      <w:lvlText w:val="%3."/>
      <w:lvlJc w:val="right"/>
      <w:pPr>
        <w:ind w:left="2160" w:hanging="180"/>
      </w:pPr>
    </w:lvl>
    <w:lvl w:ilvl="3" w:tplc="60605160" w:tentative="1">
      <w:start w:val="1"/>
      <w:numFmt w:val="decimal"/>
      <w:lvlText w:val="%4."/>
      <w:lvlJc w:val="left"/>
      <w:pPr>
        <w:ind w:left="2880" w:hanging="360"/>
      </w:pPr>
    </w:lvl>
    <w:lvl w:ilvl="4" w:tplc="60605160" w:tentative="1">
      <w:start w:val="1"/>
      <w:numFmt w:val="lowerLetter"/>
      <w:lvlText w:val="%5."/>
      <w:lvlJc w:val="left"/>
      <w:pPr>
        <w:ind w:left="3600" w:hanging="360"/>
      </w:pPr>
    </w:lvl>
    <w:lvl w:ilvl="5" w:tplc="60605160" w:tentative="1">
      <w:start w:val="1"/>
      <w:numFmt w:val="lowerRoman"/>
      <w:lvlText w:val="%6."/>
      <w:lvlJc w:val="right"/>
      <w:pPr>
        <w:ind w:left="4320" w:hanging="180"/>
      </w:pPr>
    </w:lvl>
    <w:lvl w:ilvl="6" w:tplc="60605160" w:tentative="1">
      <w:start w:val="1"/>
      <w:numFmt w:val="decimal"/>
      <w:lvlText w:val="%7."/>
      <w:lvlJc w:val="left"/>
      <w:pPr>
        <w:ind w:left="5040" w:hanging="360"/>
      </w:pPr>
    </w:lvl>
    <w:lvl w:ilvl="7" w:tplc="60605160" w:tentative="1">
      <w:start w:val="1"/>
      <w:numFmt w:val="lowerLetter"/>
      <w:lvlText w:val="%8."/>
      <w:lvlJc w:val="left"/>
      <w:pPr>
        <w:ind w:left="5760" w:hanging="360"/>
      </w:pPr>
    </w:lvl>
    <w:lvl w:ilvl="8" w:tplc="60605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8">
    <w:multiLevelType w:val="hybridMultilevel"/>
    <w:lvl w:ilvl="0" w:tplc="11474710">
      <w:start w:val="1"/>
      <w:numFmt w:val="decimal"/>
      <w:lvlText w:val="%1."/>
      <w:lvlJc w:val="left"/>
      <w:pPr>
        <w:ind w:left="720" w:hanging="360"/>
      </w:pPr>
    </w:lvl>
    <w:lvl w:ilvl="1" w:tplc="11474710" w:tentative="1">
      <w:start w:val="1"/>
      <w:numFmt w:val="lowerLetter"/>
      <w:lvlText w:val="%2."/>
      <w:lvlJc w:val="left"/>
      <w:pPr>
        <w:ind w:left="1440" w:hanging="360"/>
      </w:pPr>
    </w:lvl>
    <w:lvl w:ilvl="2" w:tplc="11474710" w:tentative="1">
      <w:start w:val="1"/>
      <w:numFmt w:val="lowerRoman"/>
      <w:lvlText w:val="%3."/>
      <w:lvlJc w:val="right"/>
      <w:pPr>
        <w:ind w:left="2160" w:hanging="180"/>
      </w:pPr>
    </w:lvl>
    <w:lvl w:ilvl="3" w:tplc="11474710" w:tentative="1">
      <w:start w:val="1"/>
      <w:numFmt w:val="decimal"/>
      <w:lvlText w:val="%4."/>
      <w:lvlJc w:val="left"/>
      <w:pPr>
        <w:ind w:left="2880" w:hanging="360"/>
      </w:pPr>
    </w:lvl>
    <w:lvl w:ilvl="4" w:tplc="11474710" w:tentative="1">
      <w:start w:val="1"/>
      <w:numFmt w:val="lowerLetter"/>
      <w:lvlText w:val="%5."/>
      <w:lvlJc w:val="left"/>
      <w:pPr>
        <w:ind w:left="3600" w:hanging="360"/>
      </w:pPr>
    </w:lvl>
    <w:lvl w:ilvl="5" w:tplc="11474710" w:tentative="1">
      <w:start w:val="1"/>
      <w:numFmt w:val="lowerRoman"/>
      <w:lvlText w:val="%6."/>
      <w:lvlJc w:val="right"/>
      <w:pPr>
        <w:ind w:left="4320" w:hanging="180"/>
      </w:pPr>
    </w:lvl>
    <w:lvl w:ilvl="6" w:tplc="11474710" w:tentative="1">
      <w:start w:val="1"/>
      <w:numFmt w:val="decimal"/>
      <w:lvlText w:val="%7."/>
      <w:lvlJc w:val="left"/>
      <w:pPr>
        <w:ind w:left="5040" w:hanging="360"/>
      </w:pPr>
    </w:lvl>
    <w:lvl w:ilvl="7" w:tplc="11474710" w:tentative="1">
      <w:start w:val="1"/>
      <w:numFmt w:val="lowerLetter"/>
      <w:lvlText w:val="%8."/>
      <w:lvlJc w:val="left"/>
      <w:pPr>
        <w:ind w:left="5760" w:hanging="360"/>
      </w:pPr>
    </w:lvl>
    <w:lvl w:ilvl="8" w:tplc="11474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7">
    <w:multiLevelType w:val="hybridMultilevel"/>
    <w:lvl w:ilvl="0" w:tplc="39029262">
      <w:start w:val="1"/>
      <w:numFmt w:val="decimal"/>
      <w:lvlText w:val="%1."/>
      <w:lvlJc w:val="left"/>
      <w:pPr>
        <w:ind w:left="720" w:hanging="360"/>
      </w:pPr>
    </w:lvl>
    <w:lvl w:ilvl="1" w:tplc="39029262" w:tentative="1">
      <w:start w:val="1"/>
      <w:numFmt w:val="lowerLetter"/>
      <w:lvlText w:val="%2."/>
      <w:lvlJc w:val="left"/>
      <w:pPr>
        <w:ind w:left="1440" w:hanging="360"/>
      </w:pPr>
    </w:lvl>
    <w:lvl w:ilvl="2" w:tplc="39029262" w:tentative="1">
      <w:start w:val="1"/>
      <w:numFmt w:val="lowerRoman"/>
      <w:lvlText w:val="%3."/>
      <w:lvlJc w:val="right"/>
      <w:pPr>
        <w:ind w:left="2160" w:hanging="180"/>
      </w:pPr>
    </w:lvl>
    <w:lvl w:ilvl="3" w:tplc="39029262" w:tentative="1">
      <w:start w:val="1"/>
      <w:numFmt w:val="decimal"/>
      <w:lvlText w:val="%4."/>
      <w:lvlJc w:val="left"/>
      <w:pPr>
        <w:ind w:left="2880" w:hanging="360"/>
      </w:pPr>
    </w:lvl>
    <w:lvl w:ilvl="4" w:tplc="39029262" w:tentative="1">
      <w:start w:val="1"/>
      <w:numFmt w:val="lowerLetter"/>
      <w:lvlText w:val="%5."/>
      <w:lvlJc w:val="left"/>
      <w:pPr>
        <w:ind w:left="3600" w:hanging="360"/>
      </w:pPr>
    </w:lvl>
    <w:lvl w:ilvl="5" w:tplc="39029262" w:tentative="1">
      <w:start w:val="1"/>
      <w:numFmt w:val="lowerRoman"/>
      <w:lvlText w:val="%6."/>
      <w:lvlJc w:val="right"/>
      <w:pPr>
        <w:ind w:left="4320" w:hanging="180"/>
      </w:pPr>
    </w:lvl>
    <w:lvl w:ilvl="6" w:tplc="39029262" w:tentative="1">
      <w:start w:val="1"/>
      <w:numFmt w:val="decimal"/>
      <w:lvlText w:val="%7."/>
      <w:lvlJc w:val="left"/>
      <w:pPr>
        <w:ind w:left="5040" w:hanging="360"/>
      </w:pPr>
    </w:lvl>
    <w:lvl w:ilvl="7" w:tplc="39029262" w:tentative="1">
      <w:start w:val="1"/>
      <w:numFmt w:val="lowerLetter"/>
      <w:lvlText w:val="%8."/>
      <w:lvlJc w:val="left"/>
      <w:pPr>
        <w:ind w:left="5760" w:hanging="360"/>
      </w:pPr>
    </w:lvl>
    <w:lvl w:ilvl="8" w:tplc="39029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6">
    <w:multiLevelType w:val="hybridMultilevel"/>
    <w:lvl w:ilvl="0" w:tplc="12353978">
      <w:start w:val="1"/>
      <w:numFmt w:val="decimal"/>
      <w:lvlText w:val="%1."/>
      <w:lvlJc w:val="left"/>
      <w:pPr>
        <w:ind w:left="720" w:hanging="360"/>
      </w:pPr>
    </w:lvl>
    <w:lvl w:ilvl="1" w:tplc="12353978" w:tentative="1">
      <w:start w:val="1"/>
      <w:numFmt w:val="lowerLetter"/>
      <w:lvlText w:val="%2."/>
      <w:lvlJc w:val="left"/>
      <w:pPr>
        <w:ind w:left="1440" w:hanging="360"/>
      </w:pPr>
    </w:lvl>
    <w:lvl w:ilvl="2" w:tplc="12353978" w:tentative="1">
      <w:start w:val="1"/>
      <w:numFmt w:val="lowerRoman"/>
      <w:lvlText w:val="%3."/>
      <w:lvlJc w:val="right"/>
      <w:pPr>
        <w:ind w:left="2160" w:hanging="180"/>
      </w:pPr>
    </w:lvl>
    <w:lvl w:ilvl="3" w:tplc="12353978" w:tentative="1">
      <w:start w:val="1"/>
      <w:numFmt w:val="decimal"/>
      <w:lvlText w:val="%4."/>
      <w:lvlJc w:val="left"/>
      <w:pPr>
        <w:ind w:left="2880" w:hanging="360"/>
      </w:pPr>
    </w:lvl>
    <w:lvl w:ilvl="4" w:tplc="12353978" w:tentative="1">
      <w:start w:val="1"/>
      <w:numFmt w:val="lowerLetter"/>
      <w:lvlText w:val="%5."/>
      <w:lvlJc w:val="left"/>
      <w:pPr>
        <w:ind w:left="3600" w:hanging="360"/>
      </w:pPr>
    </w:lvl>
    <w:lvl w:ilvl="5" w:tplc="12353978" w:tentative="1">
      <w:start w:val="1"/>
      <w:numFmt w:val="lowerRoman"/>
      <w:lvlText w:val="%6."/>
      <w:lvlJc w:val="right"/>
      <w:pPr>
        <w:ind w:left="4320" w:hanging="180"/>
      </w:pPr>
    </w:lvl>
    <w:lvl w:ilvl="6" w:tplc="12353978" w:tentative="1">
      <w:start w:val="1"/>
      <w:numFmt w:val="decimal"/>
      <w:lvlText w:val="%7."/>
      <w:lvlJc w:val="left"/>
      <w:pPr>
        <w:ind w:left="5040" w:hanging="360"/>
      </w:pPr>
    </w:lvl>
    <w:lvl w:ilvl="7" w:tplc="12353978" w:tentative="1">
      <w:start w:val="1"/>
      <w:numFmt w:val="lowerLetter"/>
      <w:lvlText w:val="%8."/>
      <w:lvlJc w:val="left"/>
      <w:pPr>
        <w:ind w:left="5760" w:hanging="360"/>
      </w:pPr>
    </w:lvl>
    <w:lvl w:ilvl="8" w:tplc="12353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5">
    <w:multiLevelType w:val="hybridMultilevel"/>
    <w:lvl w:ilvl="0" w:tplc="10781366">
      <w:start w:val="1"/>
      <w:numFmt w:val="decimal"/>
      <w:lvlText w:val="%1."/>
      <w:lvlJc w:val="left"/>
      <w:pPr>
        <w:ind w:left="720" w:hanging="360"/>
      </w:pPr>
    </w:lvl>
    <w:lvl w:ilvl="1" w:tplc="10781366" w:tentative="1">
      <w:start w:val="1"/>
      <w:numFmt w:val="lowerLetter"/>
      <w:lvlText w:val="%2."/>
      <w:lvlJc w:val="left"/>
      <w:pPr>
        <w:ind w:left="1440" w:hanging="360"/>
      </w:pPr>
    </w:lvl>
    <w:lvl w:ilvl="2" w:tplc="10781366" w:tentative="1">
      <w:start w:val="1"/>
      <w:numFmt w:val="lowerRoman"/>
      <w:lvlText w:val="%3."/>
      <w:lvlJc w:val="right"/>
      <w:pPr>
        <w:ind w:left="2160" w:hanging="180"/>
      </w:pPr>
    </w:lvl>
    <w:lvl w:ilvl="3" w:tplc="10781366" w:tentative="1">
      <w:start w:val="1"/>
      <w:numFmt w:val="decimal"/>
      <w:lvlText w:val="%4."/>
      <w:lvlJc w:val="left"/>
      <w:pPr>
        <w:ind w:left="2880" w:hanging="360"/>
      </w:pPr>
    </w:lvl>
    <w:lvl w:ilvl="4" w:tplc="10781366" w:tentative="1">
      <w:start w:val="1"/>
      <w:numFmt w:val="lowerLetter"/>
      <w:lvlText w:val="%5."/>
      <w:lvlJc w:val="left"/>
      <w:pPr>
        <w:ind w:left="3600" w:hanging="360"/>
      </w:pPr>
    </w:lvl>
    <w:lvl w:ilvl="5" w:tplc="10781366" w:tentative="1">
      <w:start w:val="1"/>
      <w:numFmt w:val="lowerRoman"/>
      <w:lvlText w:val="%6."/>
      <w:lvlJc w:val="right"/>
      <w:pPr>
        <w:ind w:left="4320" w:hanging="180"/>
      </w:pPr>
    </w:lvl>
    <w:lvl w:ilvl="6" w:tplc="10781366" w:tentative="1">
      <w:start w:val="1"/>
      <w:numFmt w:val="decimal"/>
      <w:lvlText w:val="%7."/>
      <w:lvlJc w:val="left"/>
      <w:pPr>
        <w:ind w:left="5040" w:hanging="360"/>
      </w:pPr>
    </w:lvl>
    <w:lvl w:ilvl="7" w:tplc="10781366" w:tentative="1">
      <w:start w:val="1"/>
      <w:numFmt w:val="lowerLetter"/>
      <w:lvlText w:val="%8."/>
      <w:lvlJc w:val="left"/>
      <w:pPr>
        <w:ind w:left="5760" w:hanging="360"/>
      </w:pPr>
    </w:lvl>
    <w:lvl w:ilvl="8" w:tplc="10781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4">
    <w:multiLevelType w:val="hybridMultilevel"/>
    <w:lvl w:ilvl="0" w:tplc="39551452">
      <w:start w:val="1"/>
      <w:numFmt w:val="decimal"/>
      <w:lvlText w:val="%1."/>
      <w:lvlJc w:val="left"/>
      <w:pPr>
        <w:ind w:left="720" w:hanging="360"/>
      </w:pPr>
    </w:lvl>
    <w:lvl w:ilvl="1" w:tplc="39551452" w:tentative="1">
      <w:start w:val="1"/>
      <w:numFmt w:val="lowerLetter"/>
      <w:lvlText w:val="%2."/>
      <w:lvlJc w:val="left"/>
      <w:pPr>
        <w:ind w:left="1440" w:hanging="360"/>
      </w:pPr>
    </w:lvl>
    <w:lvl w:ilvl="2" w:tplc="39551452" w:tentative="1">
      <w:start w:val="1"/>
      <w:numFmt w:val="lowerRoman"/>
      <w:lvlText w:val="%3."/>
      <w:lvlJc w:val="right"/>
      <w:pPr>
        <w:ind w:left="2160" w:hanging="180"/>
      </w:pPr>
    </w:lvl>
    <w:lvl w:ilvl="3" w:tplc="39551452" w:tentative="1">
      <w:start w:val="1"/>
      <w:numFmt w:val="decimal"/>
      <w:lvlText w:val="%4."/>
      <w:lvlJc w:val="left"/>
      <w:pPr>
        <w:ind w:left="2880" w:hanging="360"/>
      </w:pPr>
    </w:lvl>
    <w:lvl w:ilvl="4" w:tplc="39551452" w:tentative="1">
      <w:start w:val="1"/>
      <w:numFmt w:val="lowerLetter"/>
      <w:lvlText w:val="%5."/>
      <w:lvlJc w:val="left"/>
      <w:pPr>
        <w:ind w:left="3600" w:hanging="360"/>
      </w:pPr>
    </w:lvl>
    <w:lvl w:ilvl="5" w:tplc="39551452" w:tentative="1">
      <w:start w:val="1"/>
      <w:numFmt w:val="lowerRoman"/>
      <w:lvlText w:val="%6."/>
      <w:lvlJc w:val="right"/>
      <w:pPr>
        <w:ind w:left="4320" w:hanging="180"/>
      </w:pPr>
    </w:lvl>
    <w:lvl w:ilvl="6" w:tplc="39551452" w:tentative="1">
      <w:start w:val="1"/>
      <w:numFmt w:val="decimal"/>
      <w:lvlText w:val="%7."/>
      <w:lvlJc w:val="left"/>
      <w:pPr>
        <w:ind w:left="5040" w:hanging="360"/>
      </w:pPr>
    </w:lvl>
    <w:lvl w:ilvl="7" w:tplc="39551452" w:tentative="1">
      <w:start w:val="1"/>
      <w:numFmt w:val="lowerLetter"/>
      <w:lvlText w:val="%8."/>
      <w:lvlJc w:val="left"/>
      <w:pPr>
        <w:ind w:left="5760" w:hanging="360"/>
      </w:pPr>
    </w:lvl>
    <w:lvl w:ilvl="8" w:tplc="39551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3">
    <w:multiLevelType w:val="hybridMultilevel"/>
    <w:lvl w:ilvl="0" w:tplc="23588840">
      <w:start w:val="1"/>
      <w:numFmt w:val="decimal"/>
      <w:lvlText w:val="%1."/>
      <w:lvlJc w:val="left"/>
      <w:pPr>
        <w:ind w:left="720" w:hanging="360"/>
      </w:pPr>
    </w:lvl>
    <w:lvl w:ilvl="1" w:tplc="23588840" w:tentative="1">
      <w:start w:val="1"/>
      <w:numFmt w:val="lowerLetter"/>
      <w:lvlText w:val="%2."/>
      <w:lvlJc w:val="left"/>
      <w:pPr>
        <w:ind w:left="1440" w:hanging="360"/>
      </w:pPr>
    </w:lvl>
    <w:lvl w:ilvl="2" w:tplc="23588840" w:tentative="1">
      <w:start w:val="1"/>
      <w:numFmt w:val="lowerRoman"/>
      <w:lvlText w:val="%3."/>
      <w:lvlJc w:val="right"/>
      <w:pPr>
        <w:ind w:left="2160" w:hanging="180"/>
      </w:pPr>
    </w:lvl>
    <w:lvl w:ilvl="3" w:tplc="23588840" w:tentative="1">
      <w:start w:val="1"/>
      <w:numFmt w:val="decimal"/>
      <w:lvlText w:val="%4."/>
      <w:lvlJc w:val="left"/>
      <w:pPr>
        <w:ind w:left="2880" w:hanging="360"/>
      </w:pPr>
    </w:lvl>
    <w:lvl w:ilvl="4" w:tplc="23588840" w:tentative="1">
      <w:start w:val="1"/>
      <w:numFmt w:val="lowerLetter"/>
      <w:lvlText w:val="%5."/>
      <w:lvlJc w:val="left"/>
      <w:pPr>
        <w:ind w:left="3600" w:hanging="360"/>
      </w:pPr>
    </w:lvl>
    <w:lvl w:ilvl="5" w:tplc="23588840" w:tentative="1">
      <w:start w:val="1"/>
      <w:numFmt w:val="lowerRoman"/>
      <w:lvlText w:val="%6."/>
      <w:lvlJc w:val="right"/>
      <w:pPr>
        <w:ind w:left="4320" w:hanging="180"/>
      </w:pPr>
    </w:lvl>
    <w:lvl w:ilvl="6" w:tplc="23588840" w:tentative="1">
      <w:start w:val="1"/>
      <w:numFmt w:val="decimal"/>
      <w:lvlText w:val="%7."/>
      <w:lvlJc w:val="left"/>
      <w:pPr>
        <w:ind w:left="5040" w:hanging="360"/>
      </w:pPr>
    </w:lvl>
    <w:lvl w:ilvl="7" w:tplc="23588840" w:tentative="1">
      <w:start w:val="1"/>
      <w:numFmt w:val="lowerLetter"/>
      <w:lvlText w:val="%8."/>
      <w:lvlJc w:val="left"/>
      <w:pPr>
        <w:ind w:left="5760" w:hanging="360"/>
      </w:pPr>
    </w:lvl>
    <w:lvl w:ilvl="8" w:tplc="2358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2">
    <w:multiLevelType w:val="hybridMultilevel"/>
    <w:lvl w:ilvl="0" w:tplc="91110754">
      <w:start w:val="1"/>
      <w:numFmt w:val="decimal"/>
      <w:lvlText w:val="%1."/>
      <w:lvlJc w:val="left"/>
      <w:pPr>
        <w:ind w:left="720" w:hanging="360"/>
      </w:pPr>
    </w:lvl>
    <w:lvl w:ilvl="1" w:tplc="91110754" w:tentative="1">
      <w:start w:val="1"/>
      <w:numFmt w:val="lowerLetter"/>
      <w:lvlText w:val="%2."/>
      <w:lvlJc w:val="left"/>
      <w:pPr>
        <w:ind w:left="1440" w:hanging="360"/>
      </w:pPr>
    </w:lvl>
    <w:lvl w:ilvl="2" w:tplc="91110754" w:tentative="1">
      <w:start w:val="1"/>
      <w:numFmt w:val="lowerRoman"/>
      <w:lvlText w:val="%3."/>
      <w:lvlJc w:val="right"/>
      <w:pPr>
        <w:ind w:left="2160" w:hanging="180"/>
      </w:pPr>
    </w:lvl>
    <w:lvl w:ilvl="3" w:tplc="91110754" w:tentative="1">
      <w:start w:val="1"/>
      <w:numFmt w:val="decimal"/>
      <w:lvlText w:val="%4."/>
      <w:lvlJc w:val="left"/>
      <w:pPr>
        <w:ind w:left="2880" w:hanging="360"/>
      </w:pPr>
    </w:lvl>
    <w:lvl w:ilvl="4" w:tplc="91110754" w:tentative="1">
      <w:start w:val="1"/>
      <w:numFmt w:val="lowerLetter"/>
      <w:lvlText w:val="%5."/>
      <w:lvlJc w:val="left"/>
      <w:pPr>
        <w:ind w:left="3600" w:hanging="360"/>
      </w:pPr>
    </w:lvl>
    <w:lvl w:ilvl="5" w:tplc="91110754" w:tentative="1">
      <w:start w:val="1"/>
      <w:numFmt w:val="lowerRoman"/>
      <w:lvlText w:val="%6."/>
      <w:lvlJc w:val="right"/>
      <w:pPr>
        <w:ind w:left="4320" w:hanging="180"/>
      </w:pPr>
    </w:lvl>
    <w:lvl w:ilvl="6" w:tplc="91110754" w:tentative="1">
      <w:start w:val="1"/>
      <w:numFmt w:val="decimal"/>
      <w:lvlText w:val="%7."/>
      <w:lvlJc w:val="left"/>
      <w:pPr>
        <w:ind w:left="5040" w:hanging="360"/>
      </w:pPr>
    </w:lvl>
    <w:lvl w:ilvl="7" w:tplc="91110754" w:tentative="1">
      <w:start w:val="1"/>
      <w:numFmt w:val="lowerLetter"/>
      <w:lvlText w:val="%8."/>
      <w:lvlJc w:val="left"/>
      <w:pPr>
        <w:ind w:left="5760" w:hanging="360"/>
      </w:pPr>
    </w:lvl>
    <w:lvl w:ilvl="8" w:tplc="91110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1">
    <w:multiLevelType w:val="hybridMultilevel"/>
    <w:lvl w:ilvl="0" w:tplc="42465078">
      <w:start w:val="1"/>
      <w:numFmt w:val="decimal"/>
      <w:lvlText w:val="%1."/>
      <w:lvlJc w:val="left"/>
      <w:pPr>
        <w:ind w:left="720" w:hanging="360"/>
      </w:pPr>
    </w:lvl>
    <w:lvl w:ilvl="1" w:tplc="42465078" w:tentative="1">
      <w:start w:val="1"/>
      <w:numFmt w:val="lowerLetter"/>
      <w:lvlText w:val="%2."/>
      <w:lvlJc w:val="left"/>
      <w:pPr>
        <w:ind w:left="1440" w:hanging="360"/>
      </w:pPr>
    </w:lvl>
    <w:lvl w:ilvl="2" w:tplc="42465078" w:tentative="1">
      <w:start w:val="1"/>
      <w:numFmt w:val="lowerRoman"/>
      <w:lvlText w:val="%3."/>
      <w:lvlJc w:val="right"/>
      <w:pPr>
        <w:ind w:left="2160" w:hanging="180"/>
      </w:pPr>
    </w:lvl>
    <w:lvl w:ilvl="3" w:tplc="42465078" w:tentative="1">
      <w:start w:val="1"/>
      <w:numFmt w:val="decimal"/>
      <w:lvlText w:val="%4."/>
      <w:lvlJc w:val="left"/>
      <w:pPr>
        <w:ind w:left="2880" w:hanging="360"/>
      </w:pPr>
    </w:lvl>
    <w:lvl w:ilvl="4" w:tplc="42465078" w:tentative="1">
      <w:start w:val="1"/>
      <w:numFmt w:val="lowerLetter"/>
      <w:lvlText w:val="%5."/>
      <w:lvlJc w:val="left"/>
      <w:pPr>
        <w:ind w:left="3600" w:hanging="360"/>
      </w:pPr>
    </w:lvl>
    <w:lvl w:ilvl="5" w:tplc="42465078" w:tentative="1">
      <w:start w:val="1"/>
      <w:numFmt w:val="lowerRoman"/>
      <w:lvlText w:val="%6."/>
      <w:lvlJc w:val="right"/>
      <w:pPr>
        <w:ind w:left="4320" w:hanging="180"/>
      </w:pPr>
    </w:lvl>
    <w:lvl w:ilvl="6" w:tplc="42465078" w:tentative="1">
      <w:start w:val="1"/>
      <w:numFmt w:val="decimal"/>
      <w:lvlText w:val="%7."/>
      <w:lvlJc w:val="left"/>
      <w:pPr>
        <w:ind w:left="5040" w:hanging="360"/>
      </w:pPr>
    </w:lvl>
    <w:lvl w:ilvl="7" w:tplc="42465078" w:tentative="1">
      <w:start w:val="1"/>
      <w:numFmt w:val="lowerLetter"/>
      <w:lvlText w:val="%8."/>
      <w:lvlJc w:val="left"/>
      <w:pPr>
        <w:ind w:left="5760" w:hanging="360"/>
      </w:pPr>
    </w:lvl>
    <w:lvl w:ilvl="8" w:tplc="42465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0">
    <w:multiLevelType w:val="hybridMultilevel"/>
    <w:lvl w:ilvl="0" w:tplc="80469700">
      <w:start w:val="1"/>
      <w:numFmt w:val="decimal"/>
      <w:lvlText w:val="%1."/>
      <w:lvlJc w:val="left"/>
      <w:pPr>
        <w:ind w:left="720" w:hanging="360"/>
      </w:pPr>
    </w:lvl>
    <w:lvl w:ilvl="1" w:tplc="80469700" w:tentative="1">
      <w:start w:val="1"/>
      <w:numFmt w:val="lowerLetter"/>
      <w:lvlText w:val="%2."/>
      <w:lvlJc w:val="left"/>
      <w:pPr>
        <w:ind w:left="1440" w:hanging="360"/>
      </w:pPr>
    </w:lvl>
    <w:lvl w:ilvl="2" w:tplc="80469700" w:tentative="1">
      <w:start w:val="1"/>
      <w:numFmt w:val="lowerRoman"/>
      <w:lvlText w:val="%3."/>
      <w:lvlJc w:val="right"/>
      <w:pPr>
        <w:ind w:left="2160" w:hanging="180"/>
      </w:pPr>
    </w:lvl>
    <w:lvl w:ilvl="3" w:tplc="80469700" w:tentative="1">
      <w:start w:val="1"/>
      <w:numFmt w:val="decimal"/>
      <w:lvlText w:val="%4."/>
      <w:lvlJc w:val="left"/>
      <w:pPr>
        <w:ind w:left="2880" w:hanging="360"/>
      </w:pPr>
    </w:lvl>
    <w:lvl w:ilvl="4" w:tplc="80469700" w:tentative="1">
      <w:start w:val="1"/>
      <w:numFmt w:val="lowerLetter"/>
      <w:lvlText w:val="%5."/>
      <w:lvlJc w:val="left"/>
      <w:pPr>
        <w:ind w:left="3600" w:hanging="360"/>
      </w:pPr>
    </w:lvl>
    <w:lvl w:ilvl="5" w:tplc="80469700" w:tentative="1">
      <w:start w:val="1"/>
      <w:numFmt w:val="lowerRoman"/>
      <w:lvlText w:val="%6."/>
      <w:lvlJc w:val="right"/>
      <w:pPr>
        <w:ind w:left="4320" w:hanging="180"/>
      </w:pPr>
    </w:lvl>
    <w:lvl w:ilvl="6" w:tplc="80469700" w:tentative="1">
      <w:start w:val="1"/>
      <w:numFmt w:val="decimal"/>
      <w:lvlText w:val="%7."/>
      <w:lvlJc w:val="left"/>
      <w:pPr>
        <w:ind w:left="5040" w:hanging="360"/>
      </w:pPr>
    </w:lvl>
    <w:lvl w:ilvl="7" w:tplc="80469700" w:tentative="1">
      <w:start w:val="1"/>
      <w:numFmt w:val="lowerLetter"/>
      <w:lvlText w:val="%8."/>
      <w:lvlJc w:val="left"/>
      <w:pPr>
        <w:ind w:left="5760" w:hanging="360"/>
      </w:pPr>
    </w:lvl>
    <w:lvl w:ilvl="8" w:tplc="80469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9">
    <w:multiLevelType w:val="hybridMultilevel"/>
    <w:lvl w:ilvl="0" w:tplc="94343687">
      <w:start w:val="1"/>
      <w:numFmt w:val="decimal"/>
      <w:lvlText w:val="%1."/>
      <w:lvlJc w:val="left"/>
      <w:pPr>
        <w:ind w:left="720" w:hanging="360"/>
      </w:pPr>
    </w:lvl>
    <w:lvl w:ilvl="1" w:tplc="94343687" w:tentative="1">
      <w:start w:val="1"/>
      <w:numFmt w:val="lowerLetter"/>
      <w:lvlText w:val="%2."/>
      <w:lvlJc w:val="left"/>
      <w:pPr>
        <w:ind w:left="1440" w:hanging="360"/>
      </w:pPr>
    </w:lvl>
    <w:lvl w:ilvl="2" w:tplc="94343687" w:tentative="1">
      <w:start w:val="1"/>
      <w:numFmt w:val="lowerRoman"/>
      <w:lvlText w:val="%3."/>
      <w:lvlJc w:val="right"/>
      <w:pPr>
        <w:ind w:left="2160" w:hanging="180"/>
      </w:pPr>
    </w:lvl>
    <w:lvl w:ilvl="3" w:tplc="94343687" w:tentative="1">
      <w:start w:val="1"/>
      <w:numFmt w:val="decimal"/>
      <w:lvlText w:val="%4."/>
      <w:lvlJc w:val="left"/>
      <w:pPr>
        <w:ind w:left="2880" w:hanging="360"/>
      </w:pPr>
    </w:lvl>
    <w:lvl w:ilvl="4" w:tplc="94343687" w:tentative="1">
      <w:start w:val="1"/>
      <w:numFmt w:val="lowerLetter"/>
      <w:lvlText w:val="%5."/>
      <w:lvlJc w:val="left"/>
      <w:pPr>
        <w:ind w:left="3600" w:hanging="360"/>
      </w:pPr>
    </w:lvl>
    <w:lvl w:ilvl="5" w:tplc="94343687" w:tentative="1">
      <w:start w:val="1"/>
      <w:numFmt w:val="lowerRoman"/>
      <w:lvlText w:val="%6."/>
      <w:lvlJc w:val="right"/>
      <w:pPr>
        <w:ind w:left="4320" w:hanging="180"/>
      </w:pPr>
    </w:lvl>
    <w:lvl w:ilvl="6" w:tplc="94343687" w:tentative="1">
      <w:start w:val="1"/>
      <w:numFmt w:val="decimal"/>
      <w:lvlText w:val="%7."/>
      <w:lvlJc w:val="left"/>
      <w:pPr>
        <w:ind w:left="5040" w:hanging="360"/>
      </w:pPr>
    </w:lvl>
    <w:lvl w:ilvl="7" w:tplc="94343687" w:tentative="1">
      <w:start w:val="1"/>
      <w:numFmt w:val="lowerLetter"/>
      <w:lvlText w:val="%8."/>
      <w:lvlJc w:val="left"/>
      <w:pPr>
        <w:ind w:left="5760" w:hanging="360"/>
      </w:pPr>
    </w:lvl>
    <w:lvl w:ilvl="8" w:tplc="9434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8">
    <w:multiLevelType w:val="hybridMultilevel"/>
    <w:lvl w:ilvl="0" w:tplc="33075006">
      <w:start w:val="1"/>
      <w:numFmt w:val="decimal"/>
      <w:lvlText w:val="%1."/>
      <w:lvlJc w:val="left"/>
      <w:pPr>
        <w:ind w:left="720" w:hanging="360"/>
      </w:pPr>
    </w:lvl>
    <w:lvl w:ilvl="1" w:tplc="33075006" w:tentative="1">
      <w:start w:val="1"/>
      <w:numFmt w:val="lowerLetter"/>
      <w:lvlText w:val="%2."/>
      <w:lvlJc w:val="left"/>
      <w:pPr>
        <w:ind w:left="1440" w:hanging="360"/>
      </w:pPr>
    </w:lvl>
    <w:lvl w:ilvl="2" w:tplc="33075006" w:tentative="1">
      <w:start w:val="1"/>
      <w:numFmt w:val="lowerRoman"/>
      <w:lvlText w:val="%3."/>
      <w:lvlJc w:val="right"/>
      <w:pPr>
        <w:ind w:left="2160" w:hanging="180"/>
      </w:pPr>
    </w:lvl>
    <w:lvl w:ilvl="3" w:tplc="33075006" w:tentative="1">
      <w:start w:val="1"/>
      <w:numFmt w:val="decimal"/>
      <w:lvlText w:val="%4."/>
      <w:lvlJc w:val="left"/>
      <w:pPr>
        <w:ind w:left="2880" w:hanging="360"/>
      </w:pPr>
    </w:lvl>
    <w:lvl w:ilvl="4" w:tplc="33075006" w:tentative="1">
      <w:start w:val="1"/>
      <w:numFmt w:val="lowerLetter"/>
      <w:lvlText w:val="%5."/>
      <w:lvlJc w:val="left"/>
      <w:pPr>
        <w:ind w:left="3600" w:hanging="360"/>
      </w:pPr>
    </w:lvl>
    <w:lvl w:ilvl="5" w:tplc="33075006" w:tentative="1">
      <w:start w:val="1"/>
      <w:numFmt w:val="lowerRoman"/>
      <w:lvlText w:val="%6."/>
      <w:lvlJc w:val="right"/>
      <w:pPr>
        <w:ind w:left="4320" w:hanging="180"/>
      </w:pPr>
    </w:lvl>
    <w:lvl w:ilvl="6" w:tplc="33075006" w:tentative="1">
      <w:start w:val="1"/>
      <w:numFmt w:val="decimal"/>
      <w:lvlText w:val="%7."/>
      <w:lvlJc w:val="left"/>
      <w:pPr>
        <w:ind w:left="5040" w:hanging="360"/>
      </w:pPr>
    </w:lvl>
    <w:lvl w:ilvl="7" w:tplc="33075006" w:tentative="1">
      <w:start w:val="1"/>
      <w:numFmt w:val="lowerLetter"/>
      <w:lvlText w:val="%8."/>
      <w:lvlJc w:val="left"/>
      <w:pPr>
        <w:ind w:left="5760" w:hanging="360"/>
      </w:pPr>
    </w:lvl>
    <w:lvl w:ilvl="8" w:tplc="33075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7">
    <w:multiLevelType w:val="hybridMultilevel"/>
    <w:lvl w:ilvl="0" w:tplc="46351927">
      <w:start w:val="1"/>
      <w:numFmt w:val="decimal"/>
      <w:lvlText w:val="%1."/>
      <w:lvlJc w:val="left"/>
      <w:pPr>
        <w:ind w:left="720" w:hanging="360"/>
      </w:pPr>
    </w:lvl>
    <w:lvl w:ilvl="1" w:tplc="46351927" w:tentative="1">
      <w:start w:val="1"/>
      <w:numFmt w:val="lowerLetter"/>
      <w:lvlText w:val="%2."/>
      <w:lvlJc w:val="left"/>
      <w:pPr>
        <w:ind w:left="1440" w:hanging="360"/>
      </w:pPr>
    </w:lvl>
    <w:lvl w:ilvl="2" w:tplc="46351927" w:tentative="1">
      <w:start w:val="1"/>
      <w:numFmt w:val="lowerRoman"/>
      <w:lvlText w:val="%3."/>
      <w:lvlJc w:val="right"/>
      <w:pPr>
        <w:ind w:left="2160" w:hanging="180"/>
      </w:pPr>
    </w:lvl>
    <w:lvl w:ilvl="3" w:tplc="46351927" w:tentative="1">
      <w:start w:val="1"/>
      <w:numFmt w:val="decimal"/>
      <w:lvlText w:val="%4."/>
      <w:lvlJc w:val="left"/>
      <w:pPr>
        <w:ind w:left="2880" w:hanging="360"/>
      </w:pPr>
    </w:lvl>
    <w:lvl w:ilvl="4" w:tplc="46351927" w:tentative="1">
      <w:start w:val="1"/>
      <w:numFmt w:val="lowerLetter"/>
      <w:lvlText w:val="%5."/>
      <w:lvlJc w:val="left"/>
      <w:pPr>
        <w:ind w:left="3600" w:hanging="360"/>
      </w:pPr>
    </w:lvl>
    <w:lvl w:ilvl="5" w:tplc="46351927" w:tentative="1">
      <w:start w:val="1"/>
      <w:numFmt w:val="lowerRoman"/>
      <w:lvlText w:val="%6."/>
      <w:lvlJc w:val="right"/>
      <w:pPr>
        <w:ind w:left="4320" w:hanging="180"/>
      </w:pPr>
    </w:lvl>
    <w:lvl w:ilvl="6" w:tplc="46351927" w:tentative="1">
      <w:start w:val="1"/>
      <w:numFmt w:val="decimal"/>
      <w:lvlText w:val="%7."/>
      <w:lvlJc w:val="left"/>
      <w:pPr>
        <w:ind w:left="5040" w:hanging="360"/>
      </w:pPr>
    </w:lvl>
    <w:lvl w:ilvl="7" w:tplc="46351927" w:tentative="1">
      <w:start w:val="1"/>
      <w:numFmt w:val="lowerLetter"/>
      <w:lvlText w:val="%8."/>
      <w:lvlJc w:val="left"/>
      <w:pPr>
        <w:ind w:left="5760" w:hanging="360"/>
      </w:pPr>
    </w:lvl>
    <w:lvl w:ilvl="8" w:tplc="46351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6">
    <w:multiLevelType w:val="hybridMultilevel"/>
    <w:lvl w:ilvl="0" w:tplc="48256155">
      <w:start w:val="1"/>
      <w:numFmt w:val="decimal"/>
      <w:lvlText w:val="%1."/>
      <w:lvlJc w:val="left"/>
      <w:pPr>
        <w:ind w:left="720" w:hanging="360"/>
      </w:pPr>
    </w:lvl>
    <w:lvl w:ilvl="1" w:tplc="48256155" w:tentative="1">
      <w:start w:val="1"/>
      <w:numFmt w:val="lowerLetter"/>
      <w:lvlText w:val="%2."/>
      <w:lvlJc w:val="left"/>
      <w:pPr>
        <w:ind w:left="1440" w:hanging="360"/>
      </w:pPr>
    </w:lvl>
    <w:lvl w:ilvl="2" w:tplc="48256155" w:tentative="1">
      <w:start w:val="1"/>
      <w:numFmt w:val="lowerRoman"/>
      <w:lvlText w:val="%3."/>
      <w:lvlJc w:val="right"/>
      <w:pPr>
        <w:ind w:left="2160" w:hanging="180"/>
      </w:pPr>
    </w:lvl>
    <w:lvl w:ilvl="3" w:tplc="48256155" w:tentative="1">
      <w:start w:val="1"/>
      <w:numFmt w:val="decimal"/>
      <w:lvlText w:val="%4."/>
      <w:lvlJc w:val="left"/>
      <w:pPr>
        <w:ind w:left="2880" w:hanging="360"/>
      </w:pPr>
    </w:lvl>
    <w:lvl w:ilvl="4" w:tplc="48256155" w:tentative="1">
      <w:start w:val="1"/>
      <w:numFmt w:val="lowerLetter"/>
      <w:lvlText w:val="%5."/>
      <w:lvlJc w:val="left"/>
      <w:pPr>
        <w:ind w:left="3600" w:hanging="360"/>
      </w:pPr>
    </w:lvl>
    <w:lvl w:ilvl="5" w:tplc="48256155" w:tentative="1">
      <w:start w:val="1"/>
      <w:numFmt w:val="lowerRoman"/>
      <w:lvlText w:val="%6."/>
      <w:lvlJc w:val="right"/>
      <w:pPr>
        <w:ind w:left="4320" w:hanging="180"/>
      </w:pPr>
    </w:lvl>
    <w:lvl w:ilvl="6" w:tplc="48256155" w:tentative="1">
      <w:start w:val="1"/>
      <w:numFmt w:val="decimal"/>
      <w:lvlText w:val="%7."/>
      <w:lvlJc w:val="left"/>
      <w:pPr>
        <w:ind w:left="5040" w:hanging="360"/>
      </w:pPr>
    </w:lvl>
    <w:lvl w:ilvl="7" w:tplc="48256155" w:tentative="1">
      <w:start w:val="1"/>
      <w:numFmt w:val="lowerLetter"/>
      <w:lvlText w:val="%8."/>
      <w:lvlJc w:val="left"/>
      <w:pPr>
        <w:ind w:left="5760" w:hanging="360"/>
      </w:pPr>
    </w:lvl>
    <w:lvl w:ilvl="8" w:tplc="48256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5">
    <w:multiLevelType w:val="hybridMultilevel"/>
    <w:lvl w:ilvl="0" w:tplc="35373221">
      <w:start w:val="1"/>
      <w:numFmt w:val="decimal"/>
      <w:lvlText w:val="%1."/>
      <w:lvlJc w:val="left"/>
      <w:pPr>
        <w:ind w:left="720" w:hanging="360"/>
      </w:pPr>
    </w:lvl>
    <w:lvl w:ilvl="1" w:tplc="35373221" w:tentative="1">
      <w:start w:val="1"/>
      <w:numFmt w:val="lowerLetter"/>
      <w:lvlText w:val="%2."/>
      <w:lvlJc w:val="left"/>
      <w:pPr>
        <w:ind w:left="1440" w:hanging="360"/>
      </w:pPr>
    </w:lvl>
    <w:lvl w:ilvl="2" w:tplc="35373221" w:tentative="1">
      <w:start w:val="1"/>
      <w:numFmt w:val="lowerRoman"/>
      <w:lvlText w:val="%3."/>
      <w:lvlJc w:val="right"/>
      <w:pPr>
        <w:ind w:left="2160" w:hanging="180"/>
      </w:pPr>
    </w:lvl>
    <w:lvl w:ilvl="3" w:tplc="35373221" w:tentative="1">
      <w:start w:val="1"/>
      <w:numFmt w:val="decimal"/>
      <w:lvlText w:val="%4."/>
      <w:lvlJc w:val="left"/>
      <w:pPr>
        <w:ind w:left="2880" w:hanging="360"/>
      </w:pPr>
    </w:lvl>
    <w:lvl w:ilvl="4" w:tplc="35373221" w:tentative="1">
      <w:start w:val="1"/>
      <w:numFmt w:val="lowerLetter"/>
      <w:lvlText w:val="%5."/>
      <w:lvlJc w:val="left"/>
      <w:pPr>
        <w:ind w:left="3600" w:hanging="360"/>
      </w:pPr>
    </w:lvl>
    <w:lvl w:ilvl="5" w:tplc="35373221" w:tentative="1">
      <w:start w:val="1"/>
      <w:numFmt w:val="lowerRoman"/>
      <w:lvlText w:val="%6."/>
      <w:lvlJc w:val="right"/>
      <w:pPr>
        <w:ind w:left="4320" w:hanging="180"/>
      </w:pPr>
    </w:lvl>
    <w:lvl w:ilvl="6" w:tplc="35373221" w:tentative="1">
      <w:start w:val="1"/>
      <w:numFmt w:val="decimal"/>
      <w:lvlText w:val="%7."/>
      <w:lvlJc w:val="left"/>
      <w:pPr>
        <w:ind w:left="5040" w:hanging="360"/>
      </w:pPr>
    </w:lvl>
    <w:lvl w:ilvl="7" w:tplc="35373221" w:tentative="1">
      <w:start w:val="1"/>
      <w:numFmt w:val="lowerLetter"/>
      <w:lvlText w:val="%8."/>
      <w:lvlJc w:val="left"/>
      <w:pPr>
        <w:ind w:left="5760" w:hanging="360"/>
      </w:pPr>
    </w:lvl>
    <w:lvl w:ilvl="8" w:tplc="35373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4">
    <w:multiLevelType w:val="hybridMultilevel"/>
    <w:lvl w:ilvl="0" w:tplc="30728341">
      <w:start w:val="1"/>
      <w:numFmt w:val="decimal"/>
      <w:lvlText w:val="%1."/>
      <w:lvlJc w:val="left"/>
      <w:pPr>
        <w:ind w:left="720" w:hanging="360"/>
      </w:pPr>
    </w:lvl>
    <w:lvl w:ilvl="1" w:tplc="30728341" w:tentative="1">
      <w:start w:val="1"/>
      <w:numFmt w:val="lowerLetter"/>
      <w:lvlText w:val="%2."/>
      <w:lvlJc w:val="left"/>
      <w:pPr>
        <w:ind w:left="1440" w:hanging="360"/>
      </w:pPr>
    </w:lvl>
    <w:lvl w:ilvl="2" w:tplc="30728341" w:tentative="1">
      <w:start w:val="1"/>
      <w:numFmt w:val="lowerRoman"/>
      <w:lvlText w:val="%3."/>
      <w:lvlJc w:val="right"/>
      <w:pPr>
        <w:ind w:left="2160" w:hanging="180"/>
      </w:pPr>
    </w:lvl>
    <w:lvl w:ilvl="3" w:tplc="30728341" w:tentative="1">
      <w:start w:val="1"/>
      <w:numFmt w:val="decimal"/>
      <w:lvlText w:val="%4."/>
      <w:lvlJc w:val="left"/>
      <w:pPr>
        <w:ind w:left="2880" w:hanging="360"/>
      </w:pPr>
    </w:lvl>
    <w:lvl w:ilvl="4" w:tplc="30728341" w:tentative="1">
      <w:start w:val="1"/>
      <w:numFmt w:val="lowerLetter"/>
      <w:lvlText w:val="%5."/>
      <w:lvlJc w:val="left"/>
      <w:pPr>
        <w:ind w:left="3600" w:hanging="360"/>
      </w:pPr>
    </w:lvl>
    <w:lvl w:ilvl="5" w:tplc="30728341" w:tentative="1">
      <w:start w:val="1"/>
      <w:numFmt w:val="lowerRoman"/>
      <w:lvlText w:val="%6."/>
      <w:lvlJc w:val="right"/>
      <w:pPr>
        <w:ind w:left="4320" w:hanging="180"/>
      </w:pPr>
    </w:lvl>
    <w:lvl w:ilvl="6" w:tplc="30728341" w:tentative="1">
      <w:start w:val="1"/>
      <w:numFmt w:val="decimal"/>
      <w:lvlText w:val="%7."/>
      <w:lvlJc w:val="left"/>
      <w:pPr>
        <w:ind w:left="5040" w:hanging="360"/>
      </w:pPr>
    </w:lvl>
    <w:lvl w:ilvl="7" w:tplc="30728341" w:tentative="1">
      <w:start w:val="1"/>
      <w:numFmt w:val="lowerLetter"/>
      <w:lvlText w:val="%8."/>
      <w:lvlJc w:val="left"/>
      <w:pPr>
        <w:ind w:left="5760" w:hanging="360"/>
      </w:pPr>
    </w:lvl>
    <w:lvl w:ilvl="8" w:tplc="30728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3">
    <w:multiLevelType w:val="hybridMultilevel"/>
    <w:lvl w:ilvl="0" w:tplc="71145134">
      <w:start w:val="1"/>
      <w:numFmt w:val="decimal"/>
      <w:lvlText w:val="%1."/>
      <w:lvlJc w:val="left"/>
      <w:pPr>
        <w:ind w:left="720" w:hanging="360"/>
      </w:pPr>
    </w:lvl>
    <w:lvl w:ilvl="1" w:tplc="71145134" w:tentative="1">
      <w:start w:val="1"/>
      <w:numFmt w:val="lowerLetter"/>
      <w:lvlText w:val="%2."/>
      <w:lvlJc w:val="left"/>
      <w:pPr>
        <w:ind w:left="1440" w:hanging="360"/>
      </w:pPr>
    </w:lvl>
    <w:lvl w:ilvl="2" w:tplc="71145134" w:tentative="1">
      <w:start w:val="1"/>
      <w:numFmt w:val="lowerRoman"/>
      <w:lvlText w:val="%3."/>
      <w:lvlJc w:val="right"/>
      <w:pPr>
        <w:ind w:left="2160" w:hanging="180"/>
      </w:pPr>
    </w:lvl>
    <w:lvl w:ilvl="3" w:tplc="71145134" w:tentative="1">
      <w:start w:val="1"/>
      <w:numFmt w:val="decimal"/>
      <w:lvlText w:val="%4."/>
      <w:lvlJc w:val="left"/>
      <w:pPr>
        <w:ind w:left="2880" w:hanging="360"/>
      </w:pPr>
    </w:lvl>
    <w:lvl w:ilvl="4" w:tplc="71145134" w:tentative="1">
      <w:start w:val="1"/>
      <w:numFmt w:val="lowerLetter"/>
      <w:lvlText w:val="%5."/>
      <w:lvlJc w:val="left"/>
      <w:pPr>
        <w:ind w:left="3600" w:hanging="360"/>
      </w:pPr>
    </w:lvl>
    <w:lvl w:ilvl="5" w:tplc="71145134" w:tentative="1">
      <w:start w:val="1"/>
      <w:numFmt w:val="lowerRoman"/>
      <w:lvlText w:val="%6."/>
      <w:lvlJc w:val="right"/>
      <w:pPr>
        <w:ind w:left="4320" w:hanging="180"/>
      </w:pPr>
    </w:lvl>
    <w:lvl w:ilvl="6" w:tplc="71145134" w:tentative="1">
      <w:start w:val="1"/>
      <w:numFmt w:val="decimal"/>
      <w:lvlText w:val="%7."/>
      <w:lvlJc w:val="left"/>
      <w:pPr>
        <w:ind w:left="5040" w:hanging="360"/>
      </w:pPr>
    </w:lvl>
    <w:lvl w:ilvl="7" w:tplc="71145134" w:tentative="1">
      <w:start w:val="1"/>
      <w:numFmt w:val="lowerLetter"/>
      <w:lvlText w:val="%8."/>
      <w:lvlJc w:val="left"/>
      <w:pPr>
        <w:ind w:left="5760" w:hanging="360"/>
      </w:pPr>
    </w:lvl>
    <w:lvl w:ilvl="8" w:tplc="71145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2">
    <w:multiLevelType w:val="hybridMultilevel"/>
    <w:lvl w:ilvl="0" w:tplc="92607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872">
    <w:abstractNumId w:val="28872"/>
  </w:num>
  <w:num w:numId="28873">
    <w:abstractNumId w:val="28873"/>
  </w:num>
  <w:num w:numId="28874">
    <w:abstractNumId w:val="28874"/>
  </w:num>
  <w:num w:numId="28875">
    <w:abstractNumId w:val="28875"/>
  </w:num>
  <w:num w:numId="28876">
    <w:abstractNumId w:val="28876"/>
  </w:num>
  <w:num w:numId="28877">
    <w:abstractNumId w:val="28877"/>
  </w:num>
  <w:num w:numId="28878">
    <w:abstractNumId w:val="28878"/>
  </w:num>
  <w:num w:numId="28879">
    <w:abstractNumId w:val="28879"/>
  </w:num>
  <w:num w:numId="28880">
    <w:abstractNumId w:val="28880"/>
  </w:num>
  <w:num w:numId="28881">
    <w:abstractNumId w:val="28881"/>
  </w:num>
  <w:num w:numId="28882">
    <w:abstractNumId w:val="28882"/>
  </w:num>
  <w:num w:numId="28883">
    <w:abstractNumId w:val="28883"/>
  </w:num>
  <w:num w:numId="28884">
    <w:abstractNumId w:val="28884"/>
  </w:num>
  <w:num w:numId="28885">
    <w:abstractNumId w:val="28885"/>
  </w:num>
  <w:num w:numId="28886">
    <w:abstractNumId w:val="28886"/>
  </w:num>
  <w:num w:numId="28887">
    <w:abstractNumId w:val="28887"/>
  </w:num>
  <w:num w:numId="28888">
    <w:abstractNumId w:val="28888"/>
  </w:num>
  <w:num w:numId="28889">
    <w:abstractNumId w:val="28889"/>
  </w:num>
  <w:num w:numId="28890">
    <w:abstractNumId w:val="28890"/>
  </w:num>
  <w:num w:numId="28891">
    <w:abstractNumId w:val="28891"/>
  </w:num>
  <w:num w:numId="28892">
    <w:abstractNumId w:val="28892"/>
  </w:num>
  <w:num w:numId="28893">
    <w:abstractNumId w:val="28893"/>
  </w:num>
  <w:num w:numId="28894">
    <w:abstractNumId w:val="28894"/>
  </w:num>
  <w:num w:numId="28895">
    <w:abstractNumId w:val="28895"/>
  </w:num>
  <w:num w:numId="28896">
    <w:abstractNumId w:val="28896"/>
  </w:num>
  <w:num w:numId="28897">
    <w:abstractNumId w:val="28897"/>
  </w:num>
  <w:num w:numId="28898">
    <w:abstractNumId w:val="28898"/>
  </w:num>
  <w:num w:numId="28899">
    <w:abstractNumId w:val="28899"/>
  </w:num>
  <w:num w:numId="28900">
    <w:abstractNumId w:val="28900"/>
  </w:num>
  <w:num w:numId="28901">
    <w:abstractNumId w:val="28901"/>
  </w:num>
  <w:num w:numId="28902">
    <w:abstractNumId w:val="28902"/>
  </w:num>
  <w:num w:numId="28903">
    <w:abstractNumId w:val="28903"/>
  </w:num>
  <w:num w:numId="28904">
    <w:abstractNumId w:val="28904"/>
  </w:num>
  <w:num w:numId="28905">
    <w:abstractNumId w:val="28905"/>
  </w:num>
  <w:num w:numId="28906">
    <w:abstractNumId w:val="28906"/>
  </w:num>
  <w:num w:numId="28907">
    <w:abstractNumId w:val="28907"/>
  </w:num>
  <w:num w:numId="28908">
    <w:abstractNumId w:val="28908"/>
  </w:num>
  <w:num w:numId="28909">
    <w:abstractNumId w:val="28909"/>
  </w:num>
  <w:num w:numId="28910">
    <w:abstractNumId w:val="28910"/>
  </w:num>
  <w:num w:numId="28911">
    <w:abstractNumId w:val="28911"/>
  </w:num>
  <w:num w:numId="28912">
    <w:abstractNumId w:val="28912"/>
  </w:num>
  <w:num w:numId="28913">
    <w:abstractNumId w:val="28913"/>
  </w:num>
  <w:num w:numId="28914">
    <w:abstractNumId w:val="28914"/>
  </w:num>
  <w:num w:numId="28915">
    <w:abstractNumId w:val="28915"/>
  </w:num>
  <w:num w:numId="28916">
    <w:abstractNumId w:val="28916"/>
  </w:num>
  <w:num w:numId="28917">
    <w:abstractNumId w:val="28917"/>
  </w:num>
  <w:num w:numId="28918">
    <w:abstractNumId w:val="28918"/>
  </w:num>
  <w:num w:numId="28919">
    <w:abstractNumId w:val="28919"/>
  </w:num>
  <w:num w:numId="28920">
    <w:abstractNumId w:val="28920"/>
  </w:num>
  <w:num w:numId="28921">
    <w:abstractNumId w:val="28921"/>
  </w:num>
  <w:num w:numId="28922">
    <w:abstractNumId w:val="28922"/>
  </w:num>
  <w:num w:numId="28923">
    <w:abstractNumId w:val="28923"/>
  </w:num>
  <w:num w:numId="28924">
    <w:abstractNumId w:val="28924"/>
  </w:num>
  <w:num w:numId="28925">
    <w:abstractNumId w:val="28925"/>
  </w:num>
  <w:num w:numId="28926">
    <w:abstractNumId w:val="28926"/>
  </w:num>
  <w:num w:numId="28927">
    <w:abstractNumId w:val="28927"/>
  </w:num>
  <w:num w:numId="28928">
    <w:abstractNumId w:val="28928"/>
  </w:num>
  <w:num w:numId="28929">
    <w:abstractNumId w:val="28929"/>
  </w:num>
  <w:num w:numId="28930">
    <w:abstractNumId w:val="28930"/>
  </w:num>
  <w:num w:numId="28931">
    <w:abstractNumId w:val="28931"/>
  </w:num>
  <w:num w:numId="28932">
    <w:abstractNumId w:val="28932"/>
  </w:num>
  <w:num w:numId="28933">
    <w:abstractNumId w:val="28933"/>
  </w:num>
  <w:num w:numId="28934">
    <w:abstractNumId w:val="28934"/>
  </w:num>
  <w:num w:numId="28935">
    <w:abstractNumId w:val="28935"/>
  </w:num>
  <w:num w:numId="28936">
    <w:abstractNumId w:val="28936"/>
  </w:num>
  <w:num w:numId="28937">
    <w:abstractNumId w:val="28937"/>
  </w:num>
  <w:num w:numId="28938">
    <w:abstractNumId w:val="28938"/>
  </w:num>
  <w:num w:numId="28939">
    <w:abstractNumId w:val="28939"/>
  </w:num>
  <w:num w:numId="28940">
    <w:abstractNumId w:val="28940"/>
  </w:num>
  <w:num w:numId="28941">
    <w:abstractNumId w:val="28941"/>
  </w:num>
  <w:num w:numId="28942">
    <w:abstractNumId w:val="28942"/>
  </w:num>
  <w:num w:numId="28943">
    <w:abstractNumId w:val="28943"/>
  </w:num>
  <w:num w:numId="28944">
    <w:abstractNumId w:val="28944"/>
  </w:num>
  <w:num w:numId="28945">
    <w:abstractNumId w:val="28945"/>
  </w:num>
  <w:num w:numId="28946">
    <w:abstractNumId w:val="28946"/>
  </w:num>
  <w:num w:numId="28947">
    <w:abstractNumId w:val="28947"/>
  </w:num>
  <w:num w:numId="28948">
    <w:abstractNumId w:val="289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1800309" Type="http://schemas.openxmlformats.org/officeDocument/2006/relationships/comments" Target="comments.xml"/><Relationship Id="rId318728670" Type="http://schemas.microsoft.com/office/2011/relationships/commentsExtended" Target="commentsExtended.xml"/><Relationship Id="rId31350813" Type="http://schemas.openxmlformats.org/officeDocument/2006/relationships/image" Target="media/imgrId31350813.jpg"/><Relationship Id="rId22856788fff09b281" Type="http://schemas.openxmlformats.org/officeDocument/2006/relationships/hyperlink" Target="https://iservice.lombardini.it/jsp/Template2/manuale.jsp?id=259&amp;parent=1136" TargetMode="External"/><Relationship Id="rId66926788fff09b553" Type="http://schemas.openxmlformats.org/officeDocument/2006/relationships/hyperlink" Target="https://iservice.lombardini.it/jsp/Template2/manuale.jsp?id=260&amp;parent=1136" TargetMode="External"/><Relationship Id="rId80986788fff09bc1b" Type="http://schemas.openxmlformats.org/officeDocument/2006/relationships/hyperlink" Target="https://iservice.lombardini.it/jsp/Template2/manuale.jsp?id=341&amp;parent=1136" TargetMode="External"/><Relationship Id="rId42026788fff09c0d0" Type="http://schemas.openxmlformats.org/officeDocument/2006/relationships/hyperlink" Target="https://iservice.lombardini.it/jsp/Template2/manuale.jsp?id=341&amp;parent=1136" TargetMode="External"/><Relationship Id="rId25416788fff09c70a" Type="http://schemas.openxmlformats.org/officeDocument/2006/relationships/hyperlink" Target="https://iservice.lombardini.it/jsp/Template2/manuale.jsp?id=341&amp;parent=1136" TargetMode="External"/><Relationship Id="rId23356788fff09cbee" Type="http://schemas.openxmlformats.org/officeDocument/2006/relationships/hyperlink" Target="https://iservice.lombardini.it/jsp/Template2/manuale.jsp?id=343&amp;parent=1136" TargetMode="External"/><Relationship Id="rId22936788fff09d197" Type="http://schemas.openxmlformats.org/officeDocument/2006/relationships/hyperlink" Target="https://iservice.lombardini.it/jsp/Template2/manuale.jsp?id=344&amp;parent=1136" TargetMode="External"/><Relationship Id="rId75996788fff09daeb" Type="http://schemas.openxmlformats.org/officeDocument/2006/relationships/hyperlink" Target="https://iservice.lombardini.it/jsp/Template2/manuale.jsp?id=345&amp;parent=1136" TargetMode="External"/><Relationship Id="rId61766788fff09e157" Type="http://schemas.openxmlformats.org/officeDocument/2006/relationships/hyperlink" Target="https://iservice.lombardini.it/jsp/Template2/manuale.jsp?id=346&amp;parent=1136" TargetMode="External"/><Relationship Id="rId78196788fff09e779" Type="http://schemas.openxmlformats.org/officeDocument/2006/relationships/hyperlink" Target="https://iservice.lombardini.it/jsp/Template2/manuale.jsp?id=347&amp;parent=1136" TargetMode="External"/><Relationship Id="rId45576788fff09ef4b" Type="http://schemas.openxmlformats.org/officeDocument/2006/relationships/hyperlink" Target="https://iservice.lombardini.it/jsp/Template2/manuale.jsp?id=348&amp;parent=1136" TargetMode="External"/><Relationship Id="rId27466788fff09f3b8" Type="http://schemas.openxmlformats.org/officeDocument/2006/relationships/hyperlink" Target="https://iservice.lombardini.it/jsp/Template2/manuale.jsp?id=349&amp;parent=1136" TargetMode="External"/><Relationship Id="rId48956788fff09f831" Type="http://schemas.openxmlformats.org/officeDocument/2006/relationships/hyperlink" Target="https://iservice.lombardini.it/jsp/Template2/manuale.jsp?id=350&amp;parent=1136" TargetMode="External"/><Relationship Id="rId75736788fff09feb5" Type="http://schemas.openxmlformats.org/officeDocument/2006/relationships/hyperlink" Target="https://iservice.lombardini.it/jsp/Template2/manuale.jsp?id=351&amp;parent=1136" TargetMode="External"/><Relationship Id="rId41166788fff0a0473" Type="http://schemas.openxmlformats.org/officeDocument/2006/relationships/hyperlink" Target="https://iservice.lombardini.it/jsp/Template2/manuale.jsp?id=352&amp;parent=1136" TargetMode="External"/><Relationship Id="rId48126788fff0a0970" Type="http://schemas.openxmlformats.org/officeDocument/2006/relationships/hyperlink" Target="https://iservice.lombardini.it/jsp/Template2/manuale.jsp?id=353&amp;parent=1136" TargetMode="External"/><Relationship Id="rId95706788fff0a0f3a" Type="http://schemas.openxmlformats.org/officeDocument/2006/relationships/hyperlink" Target="https://iservice.lombardini.it/jsp/Template2/manuale.jsp?id=354&amp;parent=1136" TargetMode="External"/><Relationship Id="rId34376788fff0a1b17" Type="http://schemas.openxmlformats.org/officeDocument/2006/relationships/hyperlink" Target="https://iservice.lombardini.it/jsp/Template2/manuale.jsp?id=339&amp;parent=1136" TargetMode="External"/><Relationship Id="rId30306788fff0a1f35" Type="http://schemas.openxmlformats.org/officeDocument/2006/relationships/hyperlink" Target="https://iservice.lombardini.it/jsp/Template2/manuale.jsp?id=191&amp;parent=1088" TargetMode="External"/><Relationship Id="rId76786788fff0b7f78" Type="http://schemas.openxmlformats.org/officeDocument/2006/relationships/hyperlink" Target="https://iservice.lombardini.it/jsp/Template2/manuale.jsp?id=283&amp;parent=1136" TargetMode="External"/><Relationship Id="rId76336788fff0c36e4" Type="http://schemas.openxmlformats.org/officeDocument/2006/relationships/hyperlink" Target="https://iservice.lombardini.it/jsp/Template2/manuale.jsp?id=312&amp;parent=1136" TargetMode="External"/><Relationship Id="rId43136788fff11850c" Type="http://schemas.openxmlformats.org/officeDocument/2006/relationships/hyperlink" Target="https://iservice.lombardini.it/jsp/Template2/manuale.jsp?id=314&amp;parent=1136" TargetMode="External"/><Relationship Id="rId89416788fff149027" Type="http://schemas.openxmlformats.org/officeDocument/2006/relationships/hyperlink" Target="https://iservice.lombardini.it/jsp/Template2/manuale.jsp?id=314&amp;parent=1136" TargetMode="External"/><Relationship Id="rId73486788fff158f27" Type="http://schemas.openxmlformats.org/officeDocument/2006/relationships/hyperlink" Target="https://iservice.lombardini.it/jsp/Template2/manuale.jsp?id=314&amp;parent=1136" TargetMode="External"/><Relationship Id="rId67656788fff164094" Type="http://schemas.openxmlformats.org/officeDocument/2006/relationships/hyperlink" Target="https://iservice.lombardini.it/jsp/Template2/manuale.jsp?id=315&amp;parent=1136" TargetMode="External"/><Relationship Id="rId43856788fff16dd3e" Type="http://schemas.openxmlformats.org/officeDocument/2006/relationships/hyperlink" Target="https://iservice.lombardini.it/jsp/Template2/manuale.jsp?id=315&amp;parent=1136" TargetMode="External"/><Relationship Id="rId17966788fff18424a" Type="http://schemas.openxmlformats.org/officeDocument/2006/relationships/hyperlink" Target="https://iservice.lombardini.it/jsp/Template2/manuale.jsp?id=315&amp;parent=1136" TargetMode="External"/><Relationship Id="rId14596788fff1b2863" Type="http://schemas.openxmlformats.org/officeDocument/2006/relationships/hyperlink" Target="https://iservice.lombardini.it/jsp/Template2/manuale.jsp?id=315&amp;parent=1136" TargetMode="External"/><Relationship Id="rId75036788fff1d4bb9" Type="http://schemas.openxmlformats.org/officeDocument/2006/relationships/hyperlink" Target="https://iservice.lombardini.it/jsp/Template2/manuale.jsp?id=309&amp;parent=1136" TargetMode="External"/><Relationship Id="rId37516788fff28a90e" Type="http://schemas.openxmlformats.org/officeDocument/2006/relationships/hyperlink" Target="https://iservice.lombardini.it/jsp/Template2/manuale.jsp?id=339&amp;parent=1136" TargetMode="External"/><Relationship Id="rId74346788fff28b7c4" Type="http://schemas.openxmlformats.org/officeDocument/2006/relationships/hyperlink" Target="https://iservice.lombardini.it/jsp/Template2/manuale.jsp?id=339&amp;parent=1136" TargetMode="External"/><Relationship Id="rId38116788fff28bc09" Type="http://schemas.openxmlformats.org/officeDocument/2006/relationships/hyperlink" Target="https://iservice.lombardini.it/jsp/Template2/manuale.jsp?id=339&amp;parent=1136" TargetMode="External"/><Relationship Id="rId19566788fff28c0a2" Type="http://schemas.openxmlformats.org/officeDocument/2006/relationships/hyperlink" Target="https://iservice.lombardini.it/jsp/Template2/manuale.jsp?id=339&amp;parent=1136" TargetMode="External"/><Relationship Id="rId46776788fff2db6be" Type="http://schemas.openxmlformats.org/officeDocument/2006/relationships/hyperlink" Target="https://iservice.lombardini.it/jsp/Template2/manuale.jsp?id=291&amp;parent=1136" TargetMode="External"/><Relationship Id="rId68376788fff2e4df3" Type="http://schemas.openxmlformats.org/officeDocument/2006/relationships/hyperlink" Target="https://iservice.lombardini.it/jsp/Template2/manuale.jsp?id=339&amp;parent=1136" TargetMode="External"/><Relationship Id="rId29726788fff2e5657" Type="http://schemas.openxmlformats.org/officeDocument/2006/relationships/hyperlink" Target="https://iservice.lombardini.it/jsp/Template2/manuale.jsp?id=339&amp;parent=1136" TargetMode="External"/><Relationship Id="rId34546788fff2e5898" Type="http://schemas.openxmlformats.org/officeDocument/2006/relationships/hyperlink" Target="https://iservice.lombardini.it/jsp/Template2/manuale.jsp?id=339&amp;parent=1136" TargetMode="External"/><Relationship Id="rId37946788fff2e5d2b" Type="http://schemas.openxmlformats.org/officeDocument/2006/relationships/hyperlink" Target="https://iservice.lombardini.it/jsp/Template2/manuale.jsp?id=339&amp;parent=1136" TargetMode="External"/><Relationship Id="rId39886788fff31de26" Type="http://schemas.openxmlformats.org/officeDocument/2006/relationships/hyperlink" Target="https://iservice.lombardini.it/jsp/Template2/manuale.jsp?id=316&amp;parent=1136" TargetMode="External"/><Relationship Id="rId84006788fff31ef8c" Type="http://schemas.openxmlformats.org/officeDocument/2006/relationships/hyperlink" Target="https://iservice.lombardini.it/jsp/Template2/manuale.jsp?id=339&amp;parent=1136" TargetMode="External"/><Relationship Id="rId23806788fff33fb8c" Type="http://schemas.openxmlformats.org/officeDocument/2006/relationships/hyperlink" Target="https://iservice.lombardini.it/jsp/Template2/manuale.jsp?id=339&amp;parent=1136" TargetMode="External"/><Relationship Id="rId29086788fff350429" Type="http://schemas.openxmlformats.org/officeDocument/2006/relationships/hyperlink" Target="https://iservice.lombardini.it/jsp/Template2/manuale.jsp?id=307&amp;parent=1136" TargetMode="External"/><Relationship Id="rId42686788fff35204e" Type="http://schemas.openxmlformats.org/officeDocument/2006/relationships/hyperlink" Target="https://iservice.lombardini.it/jsp/Template2/manuale.jsp?id=339&amp;parent=1136" TargetMode="External"/><Relationship Id="rId42376788fff352c5f" Type="http://schemas.openxmlformats.org/officeDocument/2006/relationships/hyperlink" Target="https://iservice.lombardini.it/jsp/Template2/manuale.jsp?id=339&amp;parent=1136" TargetMode="External"/><Relationship Id="rId66476788fff3533f6" Type="http://schemas.openxmlformats.org/officeDocument/2006/relationships/hyperlink" Target="https://iservice.lombardini.it/jsp/Template2/manuale.jsp?id=339&amp;parent=1136" TargetMode="External"/><Relationship Id="rId62686788fff354398" Type="http://schemas.openxmlformats.org/officeDocument/2006/relationships/hyperlink" Target="https://iservice.lombardini.it/jsp/Template2/manuale.jsp?id=339&amp;parent=1136" TargetMode="External"/><Relationship Id="rId32066788fff354aa8" Type="http://schemas.openxmlformats.org/officeDocument/2006/relationships/hyperlink" Target="https://iservice.lombardini.it/jsp/Template2/manuale.jsp?id=339&amp;parent=1136" TargetMode="External"/><Relationship Id="rId33886788fff36c32f" Type="http://schemas.openxmlformats.org/officeDocument/2006/relationships/hyperlink" Target="https://iservice.lombardini.it/jsp/Template2/manuale.jsp?id=339&amp;parent=1136" TargetMode="External"/><Relationship Id="rId78836788fff44943a" Type="http://schemas.openxmlformats.org/officeDocument/2006/relationships/hyperlink" Target="https://iservice.lombardini.it/jsp/Template2/manuale.jsp?id=269&amp;parent=1136" TargetMode="External"/><Relationship Id="rId34526788fff46da61" Type="http://schemas.openxmlformats.org/officeDocument/2006/relationships/hyperlink" Target="https://iservice.lombardini.it/jsp/Template2/manuale.jsp?id=339&amp;parent=1136" TargetMode="External"/><Relationship Id="rId65626788fff48231c" Type="http://schemas.openxmlformats.org/officeDocument/2006/relationships/hyperlink" Target="https://iservice.lombardini.it/jsp/Template2/manuale.jsp?id=339&amp;parent=1136" TargetMode="External"/><Relationship Id="rId61386788fff482abc" Type="http://schemas.openxmlformats.org/officeDocument/2006/relationships/hyperlink" Target="https://iservice.lombardini.it/jsp/Template2/manuale.jsp?id=339&amp;parent=1136" TargetMode="External"/><Relationship Id="rId73706788fff4837a1" Type="http://schemas.openxmlformats.org/officeDocument/2006/relationships/hyperlink" Target="https://iservice.lombardini.it/jsp/Template2/manuale.jsp?id=339&amp;parent=1136" TargetMode="External"/><Relationship Id="rId63606788fff4b605b" Type="http://schemas.openxmlformats.org/officeDocument/2006/relationships/hyperlink" Target="https://iservice.lombardini.it/jsp/Template2/manuale.jsp?id=296&amp;parent=1136" TargetMode="External"/><Relationship Id="rId86366788fff4ca1cb" Type="http://schemas.openxmlformats.org/officeDocument/2006/relationships/hyperlink" Target="https://iservice.lombardini.it/jsp/Template2/manuale.jsp?id=339&amp;parent=1136" TargetMode="External"/><Relationship Id="rId83066788fff50bed8" Type="http://schemas.openxmlformats.org/officeDocument/2006/relationships/hyperlink" Target="https://iservice.lombardini.it/jsp/Template2/manuale.jsp?id=317&amp;parent=1136" TargetMode="External"/><Relationship Id="rId40136788fff50dfee" Type="http://schemas.openxmlformats.org/officeDocument/2006/relationships/hyperlink" Target="https://iservice.lombardini.it/jsp/Template2/manuale.jsp?id=271&amp;parent=1136" TargetMode="External"/><Relationship Id="rId87236788fff52d2c6" Type="http://schemas.openxmlformats.org/officeDocument/2006/relationships/hyperlink" Target="https://iservice.lombardini.it/jsp/Template2/manuale.jsp?id=339&amp;parent=1136" TargetMode="External"/><Relationship Id="rId37136788fff53d990" Type="http://schemas.openxmlformats.org/officeDocument/2006/relationships/hyperlink" Target="https://iservice.lombardini.it/jsp/Template2/manuale.jsp?id=339&amp;parent=1136" TargetMode="External"/><Relationship Id="rId10716788fff557494" Type="http://schemas.openxmlformats.org/officeDocument/2006/relationships/hyperlink" Target="https://iservice.lombardini.it/jsp/Template2/manuale.jsp?id=339&amp;parent=1136" TargetMode="External"/><Relationship Id="rId45746788fff5795f1" Type="http://schemas.openxmlformats.org/officeDocument/2006/relationships/hyperlink" Target="https://iservice.lombardini.it/jsp/Template2/manuale.jsp?id=339&amp;parent=1136" TargetMode="External"/><Relationship Id="rId48466788fff608fa4" Type="http://schemas.openxmlformats.org/officeDocument/2006/relationships/hyperlink" Target="https://iservice.lombardini.it/jsp/Template2/manuale.jsp?id=339&amp;parent=1136" TargetMode="External"/><Relationship Id="rId48376788fff0b01a0" Type="http://schemas.openxmlformats.org/officeDocument/2006/relationships/image" Target="media/imgrId48376788fff0b01a0.jpg"/><Relationship Id="rId88886788fff0b7526" Type="http://schemas.openxmlformats.org/officeDocument/2006/relationships/image" Target="media/imgrId88886788fff0b7526.jpg"/><Relationship Id="rId59756788fff0c2c1c" Type="http://schemas.openxmlformats.org/officeDocument/2006/relationships/image" Target="media/imgrId59756788fff0c2c1c.jpg"/><Relationship Id="rId70436788fff0ca8db" Type="http://schemas.openxmlformats.org/officeDocument/2006/relationships/image" Target="media/imgrId70436788fff0ca8db.jpg"/><Relationship Id="rId10546788fff0d49a2" Type="http://schemas.openxmlformats.org/officeDocument/2006/relationships/image" Target="media/imgrId10546788fff0d49a2.jpg"/><Relationship Id="rId23116788fff0dfd7b" Type="http://schemas.openxmlformats.org/officeDocument/2006/relationships/image" Target="media/imgrId23116788fff0dfd7b.jpg"/><Relationship Id="rId72666788fff0eb691" Type="http://schemas.openxmlformats.org/officeDocument/2006/relationships/image" Target="media/imgrId72666788fff0eb691.jpg"/><Relationship Id="rId86886788fff102b5e" Type="http://schemas.openxmlformats.org/officeDocument/2006/relationships/image" Target="media/imgrId86886788fff102b5e.jpg"/><Relationship Id="rId93456788fff10e2a5" Type="http://schemas.openxmlformats.org/officeDocument/2006/relationships/image" Target="media/imgrId93456788fff10e2a5.jpg"/><Relationship Id="rId95006788fff117bd5" Type="http://schemas.openxmlformats.org/officeDocument/2006/relationships/image" Target="media/imgrId95006788fff117bd5.jpg"/><Relationship Id="rId20106788fff126ddc" Type="http://schemas.openxmlformats.org/officeDocument/2006/relationships/image" Target="media/imgrId20106788fff126ddc.jpg"/><Relationship Id="rId29336788fff131a84" Type="http://schemas.openxmlformats.org/officeDocument/2006/relationships/image" Target="media/imgrId29336788fff131a84.jpg"/><Relationship Id="rId22056788fff13cdb5" Type="http://schemas.openxmlformats.org/officeDocument/2006/relationships/image" Target="media/imgrId22056788fff13cdb5.jpg"/><Relationship Id="rId98186788fff1451a4" Type="http://schemas.openxmlformats.org/officeDocument/2006/relationships/image" Target="media/imgrId98186788fff1451a4.jpg"/><Relationship Id="rId89846788fff15633f" Type="http://schemas.openxmlformats.org/officeDocument/2006/relationships/image" Target="media/imgrId89846788fff15633f.jpg"/><Relationship Id="rId81366788fff163767" Type="http://schemas.openxmlformats.org/officeDocument/2006/relationships/image" Target="media/imgrId81366788fff163767.jpg"/><Relationship Id="rId94236788fff16d676" Type="http://schemas.openxmlformats.org/officeDocument/2006/relationships/image" Target="media/imgrId94236788fff16d676.jpg"/><Relationship Id="rId72036788fff17b3ff" Type="http://schemas.openxmlformats.org/officeDocument/2006/relationships/image" Target="media/imgrId72036788fff17b3ff.png"/><Relationship Id="rId75196788fff183801" Type="http://schemas.openxmlformats.org/officeDocument/2006/relationships/image" Target="media/imgrId75196788fff183801.jpg"/><Relationship Id="rId85006788fff198274" Type="http://schemas.openxmlformats.org/officeDocument/2006/relationships/image" Target="media/imgrId85006788fff198274.jpg"/><Relationship Id="rId28626788fff1a852b" Type="http://schemas.openxmlformats.org/officeDocument/2006/relationships/image" Target="media/imgrId28626788fff1a852b.jpg"/><Relationship Id="rId53406788fff1b1d33" Type="http://schemas.openxmlformats.org/officeDocument/2006/relationships/image" Target="media/imgrId53406788fff1b1d33.jpg"/><Relationship Id="rId89106788fff1c7c88" Type="http://schemas.openxmlformats.org/officeDocument/2006/relationships/image" Target="media/imgrId89106788fff1c7c88.jpg"/><Relationship Id="rId54876788fff1d384c" Type="http://schemas.openxmlformats.org/officeDocument/2006/relationships/image" Target="media/imgrId54876788fff1d384c.jpg"/><Relationship Id="rId20026788fff1dd850" Type="http://schemas.openxmlformats.org/officeDocument/2006/relationships/image" Target="media/imgrId20026788fff1dd850.jpg"/><Relationship Id="rId88426788fff1e626e" Type="http://schemas.openxmlformats.org/officeDocument/2006/relationships/image" Target="media/imgrId88426788fff1e626e.jpg"/><Relationship Id="rId59196788fff200e20" Type="http://schemas.openxmlformats.org/officeDocument/2006/relationships/image" Target="media/imgrId59196788fff200e20.jpg"/><Relationship Id="rId81546788fff2096b3" Type="http://schemas.openxmlformats.org/officeDocument/2006/relationships/image" Target="media/imgrId81546788fff2096b3.jpg"/><Relationship Id="rId20626788fff2160a9" Type="http://schemas.openxmlformats.org/officeDocument/2006/relationships/image" Target="media/imgrId20626788fff2160a9.jpg"/><Relationship Id="rId39116788fff21c570" Type="http://schemas.openxmlformats.org/officeDocument/2006/relationships/image" Target="media/imgrId39116788fff21c570.jpg"/><Relationship Id="rId48986788fff2221ed" Type="http://schemas.openxmlformats.org/officeDocument/2006/relationships/image" Target="media/imgrId48986788fff2221ed.jpg"/><Relationship Id="rId95386788fff22d839" Type="http://schemas.openxmlformats.org/officeDocument/2006/relationships/image" Target="media/imgrId95386788fff22d839.jpg"/><Relationship Id="rId79536788fff23a449" Type="http://schemas.openxmlformats.org/officeDocument/2006/relationships/image" Target="media/imgrId79536788fff23a449.jpg"/><Relationship Id="rId45046788fff2433ec" Type="http://schemas.openxmlformats.org/officeDocument/2006/relationships/image" Target="media/imgrId45046788fff2433ec.jpg"/><Relationship Id="rId45686788fff24d0f8" Type="http://schemas.openxmlformats.org/officeDocument/2006/relationships/image" Target="media/imgrId45686788fff24d0f8.jpg"/><Relationship Id="rId99426788fff257e93" Type="http://schemas.openxmlformats.org/officeDocument/2006/relationships/image" Target="media/imgrId99426788fff257e93.jpg"/><Relationship Id="rId89896788fff25d3ab" Type="http://schemas.openxmlformats.org/officeDocument/2006/relationships/image" Target="media/imgrId89896788fff25d3ab.jpg"/><Relationship Id="rId43466788fff267578" Type="http://schemas.openxmlformats.org/officeDocument/2006/relationships/image" Target="media/imgrId43466788fff267578.jpg"/><Relationship Id="rId27676788fff26e4ea" Type="http://schemas.openxmlformats.org/officeDocument/2006/relationships/image" Target="media/imgrId27676788fff26e4ea.jpg"/><Relationship Id="rId85006788fff275e6c" Type="http://schemas.openxmlformats.org/officeDocument/2006/relationships/image" Target="media/imgrId85006788fff275e6c.jpg"/><Relationship Id="rId32456788fff27b04d" Type="http://schemas.openxmlformats.org/officeDocument/2006/relationships/image" Target="media/imgrId32456788fff27b04d.jpg"/><Relationship Id="rId22066788fff2824d9" Type="http://schemas.openxmlformats.org/officeDocument/2006/relationships/image" Target="media/imgrId22066788fff2824d9.jpg"/><Relationship Id="rId72426788fff289949" Type="http://schemas.openxmlformats.org/officeDocument/2006/relationships/image" Target="media/imgrId72426788fff289949.jpg"/><Relationship Id="rId77626788fff29698e" Type="http://schemas.openxmlformats.org/officeDocument/2006/relationships/image" Target="media/imgrId77626788fff29698e.jpg"/><Relationship Id="rId86516788fff2a4cac" Type="http://schemas.openxmlformats.org/officeDocument/2006/relationships/image" Target="media/imgrId86516788fff2a4cac.jpg"/><Relationship Id="rId96286788fff2aa6d7" Type="http://schemas.openxmlformats.org/officeDocument/2006/relationships/image" Target="media/imgrId96286788fff2aa6d7.jpg"/><Relationship Id="rId16646788fff2b5aa0" Type="http://schemas.openxmlformats.org/officeDocument/2006/relationships/image" Target="media/imgrId16646788fff2b5aa0.jpg"/><Relationship Id="rId53906788fff2beffa" Type="http://schemas.openxmlformats.org/officeDocument/2006/relationships/image" Target="media/imgrId53906788fff2beffa.jpg"/><Relationship Id="rId66466788fff2c6851" Type="http://schemas.openxmlformats.org/officeDocument/2006/relationships/image" Target="media/imgrId66466788fff2c6851.jpg"/><Relationship Id="rId68836788fff2d1e8d" Type="http://schemas.openxmlformats.org/officeDocument/2006/relationships/image" Target="media/imgrId68836788fff2d1e8d.jpg"/><Relationship Id="rId35476788fff2da545" Type="http://schemas.openxmlformats.org/officeDocument/2006/relationships/image" Target="media/imgrId35476788fff2da545.jpg"/><Relationship Id="rId29246788fff2e3cbc" Type="http://schemas.openxmlformats.org/officeDocument/2006/relationships/image" Target="media/imgrId29246788fff2e3cbc.jpg"/><Relationship Id="rId51096788fff2edcd2" Type="http://schemas.openxmlformats.org/officeDocument/2006/relationships/image" Target="media/imgrId51096788fff2edcd2.jpg"/><Relationship Id="rId10166788fff30338a" Type="http://schemas.openxmlformats.org/officeDocument/2006/relationships/image" Target="media/imgrId10166788fff30338a.jpg"/><Relationship Id="rId98716788fff30bebc" Type="http://schemas.openxmlformats.org/officeDocument/2006/relationships/image" Target="media/imgrId98716788fff30bebc.jpg"/><Relationship Id="rId71606788fff316812" Type="http://schemas.openxmlformats.org/officeDocument/2006/relationships/image" Target="media/imgrId71606788fff316812.jpg"/><Relationship Id="rId60926788fff31d3b3" Type="http://schemas.openxmlformats.org/officeDocument/2006/relationships/image" Target="media/imgrId60926788fff31d3b3.jpg"/><Relationship Id="rId19766788fff326bb1" Type="http://schemas.openxmlformats.org/officeDocument/2006/relationships/image" Target="media/imgrId19766788fff326bb1.jpg"/><Relationship Id="rId29446788fff3308f0" Type="http://schemas.openxmlformats.org/officeDocument/2006/relationships/image" Target="media/imgrId29446788fff3308f0.gif"/><Relationship Id="rId29586788fff33e52f" Type="http://schemas.openxmlformats.org/officeDocument/2006/relationships/image" Target="media/imgrId29586788fff33e52f.jpg"/><Relationship Id="rId18046788fff347f19" Type="http://schemas.openxmlformats.org/officeDocument/2006/relationships/image" Target="media/imgrId18046788fff347f19.jpg"/><Relationship Id="rId48956788fff34f642" Type="http://schemas.openxmlformats.org/officeDocument/2006/relationships/image" Target="media/imgrId48956788fff34f642.jpg"/><Relationship Id="rId59036788fff35b6db" Type="http://schemas.openxmlformats.org/officeDocument/2006/relationships/image" Target="media/imgrId59036788fff35b6db.jpg"/><Relationship Id="rId15206788fff3641b9" Type="http://schemas.openxmlformats.org/officeDocument/2006/relationships/image" Target="media/imgrId15206788fff3641b9.jpg"/><Relationship Id="rId22336788fff36ab23" Type="http://schemas.openxmlformats.org/officeDocument/2006/relationships/image" Target="media/imgrId22336788fff36ab23.jpg"/><Relationship Id="rId40256788fff373f5a" Type="http://schemas.openxmlformats.org/officeDocument/2006/relationships/image" Target="media/imgrId40256788fff373f5a.jpg"/><Relationship Id="rId92116788fff37c017" Type="http://schemas.openxmlformats.org/officeDocument/2006/relationships/image" Target="media/imgrId92116788fff37c017.jpg"/><Relationship Id="rId41496788fff3828d8" Type="http://schemas.openxmlformats.org/officeDocument/2006/relationships/image" Target="media/imgrId41496788fff3828d8.jpg"/><Relationship Id="rId35376788fff38a220" Type="http://schemas.openxmlformats.org/officeDocument/2006/relationships/image" Target="media/imgrId35376788fff38a220.jpg"/><Relationship Id="rId32876788fff391cf4" Type="http://schemas.openxmlformats.org/officeDocument/2006/relationships/image" Target="media/imgrId32876788fff391cf4.jpg"/><Relationship Id="rId78606788fff399162" Type="http://schemas.openxmlformats.org/officeDocument/2006/relationships/image" Target="media/imgrId78606788fff399162.jpg"/><Relationship Id="rId84396788fff3a49c6" Type="http://schemas.openxmlformats.org/officeDocument/2006/relationships/image" Target="media/imgrId84396788fff3a49c6.jpg"/><Relationship Id="rId18036788fff3add60" Type="http://schemas.openxmlformats.org/officeDocument/2006/relationships/image" Target="media/imgrId18036788fff3add60.jpg"/><Relationship Id="rId21706788fff3b9f55" Type="http://schemas.openxmlformats.org/officeDocument/2006/relationships/image" Target="media/imgrId21706788fff3b9f55.jpg"/><Relationship Id="rId20626788fff3c3777" Type="http://schemas.openxmlformats.org/officeDocument/2006/relationships/image" Target="media/imgrId20626788fff3c3777.jpg"/><Relationship Id="rId45026788fff3cce8b" Type="http://schemas.openxmlformats.org/officeDocument/2006/relationships/image" Target="media/imgrId45026788fff3cce8b.jpg"/><Relationship Id="rId93526788fff3da145" Type="http://schemas.openxmlformats.org/officeDocument/2006/relationships/image" Target="media/imgrId93526788fff3da145.jpg"/><Relationship Id="rId69586788fff3e2de4" Type="http://schemas.openxmlformats.org/officeDocument/2006/relationships/image" Target="media/imgrId69586788fff3e2de4.jpg"/><Relationship Id="rId68206788fff3ee2ee" Type="http://schemas.openxmlformats.org/officeDocument/2006/relationships/image" Target="media/imgrId68206788fff3ee2ee.jpg"/><Relationship Id="rId83176788fff400f43" Type="http://schemas.openxmlformats.org/officeDocument/2006/relationships/image" Target="media/imgrId83176788fff400f43.jpg"/><Relationship Id="rId71236788fff407e5e" Type="http://schemas.openxmlformats.org/officeDocument/2006/relationships/image" Target="media/imgrId71236788fff407e5e.jpg"/><Relationship Id="rId29936788fff412f27" Type="http://schemas.openxmlformats.org/officeDocument/2006/relationships/image" Target="media/imgrId29936788fff412f27.jpg"/><Relationship Id="rId14836788fff419533" Type="http://schemas.openxmlformats.org/officeDocument/2006/relationships/image" Target="media/imgrId14836788fff419533.jpg"/><Relationship Id="rId10896788fff42259f" Type="http://schemas.openxmlformats.org/officeDocument/2006/relationships/image" Target="media/imgrId10896788fff42259f.jpg"/><Relationship Id="rId38556788fff42cd6e" Type="http://schemas.openxmlformats.org/officeDocument/2006/relationships/image" Target="media/imgrId38556788fff42cd6e.jpg"/><Relationship Id="rId46396788fff4347e9" Type="http://schemas.openxmlformats.org/officeDocument/2006/relationships/image" Target="media/imgrId46396788fff4347e9.jpg"/><Relationship Id="rId99226788fff43bcb6" Type="http://schemas.openxmlformats.org/officeDocument/2006/relationships/image" Target="media/imgrId99226788fff43bcb6.jpg"/><Relationship Id="rId56026788fff442b44" Type="http://schemas.openxmlformats.org/officeDocument/2006/relationships/image" Target="media/imgrId56026788fff442b44.jpg"/><Relationship Id="rId78196788fff4488ae" Type="http://schemas.openxmlformats.org/officeDocument/2006/relationships/image" Target="media/imgrId78196788fff4488ae.jpg"/><Relationship Id="rId70976788fff44fd49" Type="http://schemas.openxmlformats.org/officeDocument/2006/relationships/image" Target="media/imgrId70976788fff44fd49.jpg"/><Relationship Id="rId16226788fff458028" Type="http://schemas.openxmlformats.org/officeDocument/2006/relationships/image" Target="media/imgrId16226788fff458028.jpg"/><Relationship Id="rId71786788fff462926" Type="http://schemas.openxmlformats.org/officeDocument/2006/relationships/image" Target="media/imgrId71786788fff462926.jpg"/><Relationship Id="rId76656788fff46d03f" Type="http://schemas.openxmlformats.org/officeDocument/2006/relationships/image" Target="media/imgrId76656788fff46d03f.jpg"/><Relationship Id="rId89846788fff477fb9" Type="http://schemas.openxmlformats.org/officeDocument/2006/relationships/image" Target="media/imgrId89846788fff477fb9.jpg"/><Relationship Id="rId68466788fff480d26" Type="http://schemas.openxmlformats.org/officeDocument/2006/relationships/image" Target="media/imgrId68466788fff480d26.jpg"/><Relationship Id="rId71026788fff48182c" Type="http://schemas.openxmlformats.org/officeDocument/2006/relationships/image" Target="media/imgrId71026788fff48182c.png"/><Relationship Id="rId38196788fff48ddc5" Type="http://schemas.openxmlformats.org/officeDocument/2006/relationships/image" Target="media/imgrId38196788fff48ddc5.jpg"/><Relationship Id="rId94546788fff4957d5" Type="http://schemas.openxmlformats.org/officeDocument/2006/relationships/image" Target="media/imgrId94546788fff4957d5.jpg"/><Relationship Id="rId59906788fff4a0137" Type="http://schemas.openxmlformats.org/officeDocument/2006/relationships/image" Target="media/imgrId59906788fff4a0137.jpg"/><Relationship Id="rId32016788fff4a5dac" Type="http://schemas.openxmlformats.org/officeDocument/2006/relationships/image" Target="media/imgrId32016788fff4a5dac.jpg"/><Relationship Id="rId51796788fff4b4591" Type="http://schemas.openxmlformats.org/officeDocument/2006/relationships/image" Target="media/imgrId51796788fff4b4591.jpg"/><Relationship Id="rId70376788fff4bd5cb" Type="http://schemas.openxmlformats.org/officeDocument/2006/relationships/image" Target="media/imgrId70376788fff4bd5cb.jpg"/><Relationship Id="rId80996788fff4c8f0c" Type="http://schemas.openxmlformats.org/officeDocument/2006/relationships/image" Target="media/imgrId80996788fff4c8f0c.jpg"/><Relationship Id="rId64796788fff4d7288" Type="http://schemas.openxmlformats.org/officeDocument/2006/relationships/image" Target="media/imgrId64796788fff4d7288.jpg"/><Relationship Id="rId67146788fff4e26ac" Type="http://schemas.openxmlformats.org/officeDocument/2006/relationships/image" Target="media/imgrId67146788fff4e26ac.jpg"/><Relationship Id="rId50146788fff4ed7f6" Type="http://schemas.openxmlformats.org/officeDocument/2006/relationships/image" Target="media/imgrId50146788fff4ed7f6.jpg"/><Relationship Id="rId48996788fff5014e0" Type="http://schemas.openxmlformats.org/officeDocument/2006/relationships/image" Target="media/imgrId48996788fff5014e0.jpg"/><Relationship Id="rId62206788fff50b129" Type="http://schemas.openxmlformats.org/officeDocument/2006/relationships/image" Target="media/imgrId62206788fff50b129.jpg"/><Relationship Id="rId93226788fff5155af" Type="http://schemas.openxmlformats.org/officeDocument/2006/relationships/image" Target="media/imgrId93226788fff5155af.jpg"/><Relationship Id="rId93376788fff523cc4" Type="http://schemas.openxmlformats.org/officeDocument/2006/relationships/image" Target="media/imgrId93376788fff523cc4.jpg"/><Relationship Id="rId39016788fff52c749" Type="http://schemas.openxmlformats.org/officeDocument/2006/relationships/image" Target="media/imgrId39016788fff52c749.jpg"/><Relationship Id="rId41786788fff53cfab" Type="http://schemas.openxmlformats.org/officeDocument/2006/relationships/image" Target="media/imgrId41786788fff53cfab.jpg"/><Relationship Id="rId66906788fff54614e" Type="http://schemas.openxmlformats.org/officeDocument/2006/relationships/image" Target="media/imgrId66906788fff54614e.jpg"/><Relationship Id="rId98416788fff54f38e" Type="http://schemas.openxmlformats.org/officeDocument/2006/relationships/image" Target="media/imgrId98416788fff54f38e.jpg"/><Relationship Id="rId38536788fff5558dc" Type="http://schemas.openxmlformats.org/officeDocument/2006/relationships/image" Target="media/imgrId38536788fff5558dc.jpg"/><Relationship Id="rId84906788fff55f128" Type="http://schemas.openxmlformats.org/officeDocument/2006/relationships/image" Target="media/imgrId84906788fff55f128.jpg"/><Relationship Id="rId12136788fff56a1bb" Type="http://schemas.openxmlformats.org/officeDocument/2006/relationships/image" Target="media/imgrId12136788fff56a1bb.jpg"/><Relationship Id="rId40746788fff57671e" Type="http://schemas.openxmlformats.org/officeDocument/2006/relationships/image" Target="media/imgrId40746788fff57671e.jpg"/><Relationship Id="rId65436788fff585656" Type="http://schemas.openxmlformats.org/officeDocument/2006/relationships/image" Target="media/imgrId65436788fff585656.jpg"/><Relationship Id="rId59706788fff58d5f8" Type="http://schemas.openxmlformats.org/officeDocument/2006/relationships/image" Target="media/imgrId59706788fff58d5f8.jpg"/><Relationship Id="rId47576788fff59afb1" Type="http://schemas.openxmlformats.org/officeDocument/2006/relationships/image" Target="media/imgrId47576788fff59afb1.jpg"/><Relationship Id="rId19526788fff5a2cfd" Type="http://schemas.openxmlformats.org/officeDocument/2006/relationships/image" Target="media/imgrId19526788fff5a2cfd.jpg"/><Relationship Id="rId99116788fff5b0152" Type="http://schemas.openxmlformats.org/officeDocument/2006/relationships/image" Target="media/imgrId99116788fff5b0152.jpg"/><Relationship Id="rId21016788fff5bed0d" Type="http://schemas.openxmlformats.org/officeDocument/2006/relationships/image" Target="media/imgrId21016788fff5bed0d.jpg"/><Relationship Id="rId68656788fff5cac09" Type="http://schemas.openxmlformats.org/officeDocument/2006/relationships/image" Target="media/imgrId68656788fff5cac09.jpg"/><Relationship Id="rId11086788fff5d7132" Type="http://schemas.openxmlformats.org/officeDocument/2006/relationships/image" Target="media/imgrId11086788fff5d7132.jpg"/><Relationship Id="rId70026788fff5e4a1d" Type="http://schemas.openxmlformats.org/officeDocument/2006/relationships/image" Target="media/imgrId70026788fff5e4a1d.jpg"/><Relationship Id="rId22856788fff5e517c" Type="http://schemas.openxmlformats.org/officeDocument/2006/relationships/image" Target="media/imgrId22856788fff5e517c.png"/><Relationship Id="rId84926788fff5f2f5e" Type="http://schemas.openxmlformats.org/officeDocument/2006/relationships/image" Target="media/imgrId84926788fff5f2f5e.jpg"/><Relationship Id="rId68166788fff6085c9" Type="http://schemas.openxmlformats.org/officeDocument/2006/relationships/image" Target="media/imgrId68166788fff6085c9.jpg"/><Relationship Id="rId53656788fff612089" Type="http://schemas.openxmlformats.org/officeDocument/2006/relationships/image" Target="media/imgrId53656788fff61208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50813" Type="http://schemas.openxmlformats.org/officeDocument/2006/relationships/image" Target="media/imgrId313508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50813" Type="http://schemas.openxmlformats.org/officeDocument/2006/relationships/image" Target="media/imgrId313508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50813" Type="http://schemas.openxmlformats.org/officeDocument/2006/relationships/image" Target="media/imgrId313508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50813" Type="http://schemas.openxmlformats.org/officeDocument/2006/relationships/image" Target="media/imgrId313508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50813" Type="http://schemas.openxmlformats.org/officeDocument/2006/relationships/image" Target="media/imgrId313508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50813" Type="http://schemas.openxmlformats.org/officeDocument/2006/relationships/image" Target="media/imgrId313508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