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86702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9951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132011" w:name="ctxt"/>
    <w:bookmarkEnd w:id="8613201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15678900890155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9759527" w:name="result_box"/>
          <w:bookmarkEnd w:id="69759527"/>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59166789008905e52"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71035753" name="name57476789008919f07"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42246789008919f02"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9014233" name="name5382678900892a869"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4719678900892a864"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28627" name="name113367890089379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8167890089379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68232" name="name7490678900893f3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4678900893f3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81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81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81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81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81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05935" name="name88586789008946b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46789008946b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1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81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81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81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81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9812"/>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981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20955" name="name946967890089523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267890089523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1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81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87328" name="name835067890089590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267890089590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1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81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981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981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81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81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81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981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81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192682" name="name9182678900896e5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13678900896e5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53326789008987b0c"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84775" name="name9484678900898dd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3678900898dd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4125588" name="name2816678900899e276"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737678900899e27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0248113" name="name601367890089b0a83"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34267890089b0a7d"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5080596" name="name138367890089c7eb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67067890089c7ea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1316682" name="name938867890089d625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79967890089d625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91623" name="name677667890089ddd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367890089ddd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99097282" name="name843867890089edb8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238267890089edb7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9749357" name="name33526789008a0f46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24666789008a0f45e"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9814"/>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981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814"/>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981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814"/>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275110" name="name88376789008a239ff"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7486789008a239fa"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66896789008a2559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10046789008a262e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84696" name="name16956789008a2df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56789008a2df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5436775" name="name85176789008a39fa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9866789008a39fa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1367890" name="name64996789008a469af"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0426789008a469a9"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7111453" name="name42636789008a606c0"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3086789008a606bb"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8556769" name="name48316789008a6f08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63776789008a6f082"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536789008a6f8bb"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5133699" name="name42166789008a87998"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94966789008a87993"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6092511" name="name41616789008a98ab5"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84356789008a98ab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1932990" name="name32756789008ab281b"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3506789008ab2816"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46192708" name="name26136789008ac10b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5866789008ac10b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1041463" name="name68256789008ad079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1606789008ad078b"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473133" name="name89166789008ae26f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71886789008ae26f3"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3153134" name="name28366789008aef9da"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2596789008aef9d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10661214" name="name30346789008b08cb6"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49956789008b08cb0"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0223040" name="name85406789008b1557e"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0166789008b1557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51889" name="name48616789008b1c8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76789008b1c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98460" name="name86476789008b2b6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36789008b2b6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87794887" name="name30786789008b37ad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2796789008b37ada"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051238" name="name55326789008b4a130"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9916789008b4a12b"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0209330" name="name96056789008b6529e"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8526789008b65298"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8066988" name="name48816789008b7b41e"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5926789008b7b417"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0039124" name="name55806789008b8dcbe"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8096789008b8dcb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7467299" name="name71156789008b98ce7"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1396789008b98cd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29513275" name="name44676789008ba61b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15556789008ba61a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2584547" name="name53536789008bb4028"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48786789008bb4023"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3876406" name="name14096789008bc470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4446789008bc46f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9150144" name="name53846789008bd35f2"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8906789008bd35e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5745983" name="name66216789008be4e41"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3366789008be4e3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214262" name="name57866789008c08ea7"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8016789008c08e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9812"/>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2095526" name="name45636789008c17fb3"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7486789008c17faf"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81749886" name="name21396789008c264ed"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6326789008c264e8"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6797057" name="name41726789008c3276d"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0196789008c3276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81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655678" name="name35856789008c3e817"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97316789008c3e8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4641565" name="name54836789008c55c0a"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4396789008c55c04"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304419" name="name48326789008c6028d"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8316789008c60288"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45875326" name="name37026789008c6c3b4"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6356789008c6c3af"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3392825" name="name22286789008c77b4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9786789008c77b3d"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7944290" name="name89766789008c84335"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7676789008c8432e"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7462784" name="name77756789008c8f81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8916789008c8f81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4309436" name="name33946789008ca6267"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3246789008ca6263"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5430483" name="name27036789008cb37bb"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9326789008cb37b5"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4292663" name="name71376789008cc7f0c"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4996789008cc7f08"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9946849" name="name49446789008cd487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5676789008cd4877"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75282408" name="name81166789008ce8d6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6376789008ce8d5f"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20963337" name="name52306789008cf31f0"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6076789008cf31ea"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5108309" name="name12166789008d1285a"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0746789008d12855"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8285793" name="name53526789008d22d8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8286789008d22d7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67857923" name="name25436789008d363ae"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4376789008d363a9"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81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2266789008d37d9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81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8228090" name="name92766789008d465ab"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0736789008d465a7"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8211494" name="name24306789008d545a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2936789008d545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815">
    <w:multiLevelType w:val="hybridMultilevel"/>
    <w:lvl w:ilvl="0" w:tplc="32458211">
      <w:start w:val="1"/>
      <w:numFmt w:val="decimal"/>
      <w:lvlText w:val="%1."/>
      <w:lvlJc w:val="left"/>
      <w:pPr>
        <w:ind w:left="720" w:hanging="360"/>
      </w:pPr>
    </w:lvl>
    <w:lvl w:ilvl="1" w:tplc="32458211" w:tentative="1">
      <w:start w:val="1"/>
      <w:numFmt w:val="lowerLetter"/>
      <w:lvlText w:val="%2."/>
      <w:lvlJc w:val="left"/>
      <w:pPr>
        <w:ind w:left="1440" w:hanging="360"/>
      </w:pPr>
    </w:lvl>
    <w:lvl w:ilvl="2" w:tplc="32458211" w:tentative="1">
      <w:start w:val="1"/>
      <w:numFmt w:val="lowerRoman"/>
      <w:lvlText w:val="%3."/>
      <w:lvlJc w:val="right"/>
      <w:pPr>
        <w:ind w:left="2160" w:hanging="180"/>
      </w:pPr>
    </w:lvl>
    <w:lvl w:ilvl="3" w:tplc="32458211" w:tentative="1">
      <w:start w:val="1"/>
      <w:numFmt w:val="decimal"/>
      <w:lvlText w:val="%4."/>
      <w:lvlJc w:val="left"/>
      <w:pPr>
        <w:ind w:left="2880" w:hanging="360"/>
      </w:pPr>
    </w:lvl>
    <w:lvl w:ilvl="4" w:tplc="32458211" w:tentative="1">
      <w:start w:val="1"/>
      <w:numFmt w:val="lowerLetter"/>
      <w:lvlText w:val="%5."/>
      <w:lvlJc w:val="left"/>
      <w:pPr>
        <w:ind w:left="3600" w:hanging="360"/>
      </w:pPr>
    </w:lvl>
    <w:lvl w:ilvl="5" w:tplc="32458211" w:tentative="1">
      <w:start w:val="1"/>
      <w:numFmt w:val="lowerRoman"/>
      <w:lvlText w:val="%6."/>
      <w:lvlJc w:val="right"/>
      <w:pPr>
        <w:ind w:left="4320" w:hanging="180"/>
      </w:pPr>
    </w:lvl>
    <w:lvl w:ilvl="6" w:tplc="32458211" w:tentative="1">
      <w:start w:val="1"/>
      <w:numFmt w:val="decimal"/>
      <w:lvlText w:val="%7."/>
      <w:lvlJc w:val="left"/>
      <w:pPr>
        <w:ind w:left="5040" w:hanging="360"/>
      </w:pPr>
    </w:lvl>
    <w:lvl w:ilvl="7" w:tplc="32458211" w:tentative="1">
      <w:start w:val="1"/>
      <w:numFmt w:val="lowerLetter"/>
      <w:lvlText w:val="%8."/>
      <w:lvlJc w:val="left"/>
      <w:pPr>
        <w:ind w:left="5760" w:hanging="360"/>
      </w:pPr>
    </w:lvl>
    <w:lvl w:ilvl="8" w:tplc="32458211" w:tentative="1">
      <w:start w:val="1"/>
      <w:numFmt w:val="lowerRoman"/>
      <w:lvlText w:val="%9."/>
      <w:lvlJc w:val="right"/>
      <w:pPr>
        <w:ind w:left="6480" w:hanging="180"/>
      </w:pPr>
    </w:lvl>
  </w:abstractNum>
  <w:abstractNum w:abstractNumId="9814">
    <w:multiLevelType w:val="hybridMultilevel"/>
    <w:lvl w:ilvl="0" w:tplc="16790364">
      <w:start w:val="1"/>
      <w:numFmt w:val="decimal"/>
      <w:lvlText w:val="%1."/>
      <w:lvlJc w:val="left"/>
      <w:pPr>
        <w:ind w:left="720" w:hanging="360"/>
      </w:pPr>
    </w:lvl>
    <w:lvl w:ilvl="1" w:tplc="16790364" w:tentative="1">
      <w:start w:val="1"/>
      <w:numFmt w:val="lowerLetter"/>
      <w:lvlText w:val="%2."/>
      <w:lvlJc w:val="left"/>
      <w:pPr>
        <w:ind w:left="1440" w:hanging="360"/>
      </w:pPr>
    </w:lvl>
    <w:lvl w:ilvl="2" w:tplc="16790364" w:tentative="1">
      <w:start w:val="1"/>
      <w:numFmt w:val="lowerRoman"/>
      <w:lvlText w:val="%3."/>
      <w:lvlJc w:val="right"/>
      <w:pPr>
        <w:ind w:left="2160" w:hanging="180"/>
      </w:pPr>
    </w:lvl>
    <w:lvl w:ilvl="3" w:tplc="16790364" w:tentative="1">
      <w:start w:val="1"/>
      <w:numFmt w:val="decimal"/>
      <w:lvlText w:val="%4."/>
      <w:lvlJc w:val="left"/>
      <w:pPr>
        <w:ind w:left="2880" w:hanging="360"/>
      </w:pPr>
    </w:lvl>
    <w:lvl w:ilvl="4" w:tplc="16790364" w:tentative="1">
      <w:start w:val="1"/>
      <w:numFmt w:val="lowerLetter"/>
      <w:lvlText w:val="%5."/>
      <w:lvlJc w:val="left"/>
      <w:pPr>
        <w:ind w:left="3600" w:hanging="360"/>
      </w:pPr>
    </w:lvl>
    <w:lvl w:ilvl="5" w:tplc="16790364" w:tentative="1">
      <w:start w:val="1"/>
      <w:numFmt w:val="lowerRoman"/>
      <w:lvlText w:val="%6."/>
      <w:lvlJc w:val="right"/>
      <w:pPr>
        <w:ind w:left="4320" w:hanging="180"/>
      </w:pPr>
    </w:lvl>
    <w:lvl w:ilvl="6" w:tplc="16790364" w:tentative="1">
      <w:start w:val="1"/>
      <w:numFmt w:val="decimal"/>
      <w:lvlText w:val="%7."/>
      <w:lvlJc w:val="left"/>
      <w:pPr>
        <w:ind w:left="5040" w:hanging="360"/>
      </w:pPr>
    </w:lvl>
    <w:lvl w:ilvl="7" w:tplc="16790364" w:tentative="1">
      <w:start w:val="1"/>
      <w:numFmt w:val="lowerLetter"/>
      <w:lvlText w:val="%8."/>
      <w:lvlJc w:val="left"/>
      <w:pPr>
        <w:ind w:left="5760" w:hanging="360"/>
      </w:pPr>
    </w:lvl>
    <w:lvl w:ilvl="8" w:tplc="16790364" w:tentative="1">
      <w:start w:val="1"/>
      <w:numFmt w:val="lowerRoman"/>
      <w:lvlText w:val="%9."/>
      <w:lvlJc w:val="right"/>
      <w:pPr>
        <w:ind w:left="6480" w:hanging="180"/>
      </w:pPr>
    </w:lvl>
  </w:abstractNum>
  <w:abstractNum w:abstractNumId="9813">
    <w:multiLevelType w:val="hybridMultilevel"/>
    <w:lvl w:ilvl="0" w:tplc="54203456">
      <w:start w:val="1"/>
      <w:numFmt w:val="decimal"/>
      <w:lvlText w:val="%1."/>
      <w:lvlJc w:val="left"/>
      <w:pPr>
        <w:ind w:left="720" w:hanging="360"/>
      </w:pPr>
    </w:lvl>
    <w:lvl w:ilvl="1" w:tplc="54203456" w:tentative="1">
      <w:start w:val="1"/>
      <w:numFmt w:val="lowerLetter"/>
      <w:lvlText w:val="%2."/>
      <w:lvlJc w:val="left"/>
      <w:pPr>
        <w:ind w:left="1440" w:hanging="360"/>
      </w:pPr>
    </w:lvl>
    <w:lvl w:ilvl="2" w:tplc="54203456" w:tentative="1">
      <w:start w:val="1"/>
      <w:numFmt w:val="lowerRoman"/>
      <w:lvlText w:val="%3."/>
      <w:lvlJc w:val="right"/>
      <w:pPr>
        <w:ind w:left="2160" w:hanging="180"/>
      </w:pPr>
    </w:lvl>
    <w:lvl w:ilvl="3" w:tplc="54203456" w:tentative="1">
      <w:start w:val="1"/>
      <w:numFmt w:val="decimal"/>
      <w:lvlText w:val="%4."/>
      <w:lvlJc w:val="left"/>
      <w:pPr>
        <w:ind w:left="2880" w:hanging="360"/>
      </w:pPr>
    </w:lvl>
    <w:lvl w:ilvl="4" w:tplc="54203456" w:tentative="1">
      <w:start w:val="1"/>
      <w:numFmt w:val="lowerLetter"/>
      <w:lvlText w:val="%5."/>
      <w:lvlJc w:val="left"/>
      <w:pPr>
        <w:ind w:left="3600" w:hanging="360"/>
      </w:pPr>
    </w:lvl>
    <w:lvl w:ilvl="5" w:tplc="54203456" w:tentative="1">
      <w:start w:val="1"/>
      <w:numFmt w:val="lowerRoman"/>
      <w:lvlText w:val="%6."/>
      <w:lvlJc w:val="right"/>
      <w:pPr>
        <w:ind w:left="4320" w:hanging="180"/>
      </w:pPr>
    </w:lvl>
    <w:lvl w:ilvl="6" w:tplc="54203456" w:tentative="1">
      <w:start w:val="1"/>
      <w:numFmt w:val="decimal"/>
      <w:lvlText w:val="%7."/>
      <w:lvlJc w:val="left"/>
      <w:pPr>
        <w:ind w:left="5040" w:hanging="360"/>
      </w:pPr>
    </w:lvl>
    <w:lvl w:ilvl="7" w:tplc="54203456" w:tentative="1">
      <w:start w:val="1"/>
      <w:numFmt w:val="lowerLetter"/>
      <w:lvlText w:val="%8."/>
      <w:lvlJc w:val="left"/>
      <w:pPr>
        <w:ind w:left="5760" w:hanging="360"/>
      </w:pPr>
    </w:lvl>
    <w:lvl w:ilvl="8" w:tplc="54203456" w:tentative="1">
      <w:start w:val="1"/>
      <w:numFmt w:val="lowerRoman"/>
      <w:lvlText w:val="%9."/>
      <w:lvlJc w:val="right"/>
      <w:pPr>
        <w:ind w:left="6480" w:hanging="180"/>
      </w:pPr>
    </w:lvl>
  </w:abstractNum>
  <w:abstractNum w:abstractNumId="9812">
    <w:multiLevelType w:val="hybridMultilevel"/>
    <w:lvl w:ilvl="0" w:tplc="619074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812">
    <w:abstractNumId w:val="9812"/>
  </w:num>
  <w:num w:numId="9813">
    <w:abstractNumId w:val="9813"/>
  </w:num>
  <w:num w:numId="9814">
    <w:abstractNumId w:val="9814"/>
  </w:num>
  <w:num w:numId="9815">
    <w:abstractNumId w:val="98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6877190" Type="http://schemas.openxmlformats.org/officeDocument/2006/relationships/comments" Target="comments.xml"/><Relationship Id="rId535844121" Type="http://schemas.microsoft.com/office/2011/relationships/commentsExtended" Target="commentsExtended.xml"/><Relationship Id="rId86995127" Type="http://schemas.openxmlformats.org/officeDocument/2006/relationships/image" Target="media/imgrId86995127.jpg"/><Relationship Id="rId72156789008901556" Type="http://schemas.openxmlformats.org/officeDocument/2006/relationships/hyperlink" Target="https://iservice.lombardini.it/jsp/Template2/manuale.jsp?id=268&amp;parent=1136" TargetMode="External"/><Relationship Id="rId59166789008905e52" Type="http://schemas.openxmlformats.org/officeDocument/2006/relationships/hyperlink" Target="https://iservice.lombardini.it/jsp/Template2/manuale.jsp?id=281&amp;parent=1136" TargetMode="External"/><Relationship Id="rId53326789008987b0c" Type="http://schemas.openxmlformats.org/officeDocument/2006/relationships/hyperlink" Target="https://iservice.lombardini.it/jsp/Template2/manuale.jsp?id=280&amp;parent=1136" TargetMode="External"/><Relationship Id="rId66896789008a25596" Type="http://schemas.openxmlformats.org/officeDocument/2006/relationships/hyperlink" Target="https://iservice.lombardini.it/jsp/Template2/manuale.jsp?id=191&amp;parent=1088" TargetMode="External"/><Relationship Id="rId10046789008a262eb" Type="http://schemas.openxmlformats.org/officeDocument/2006/relationships/hyperlink" Target="https://iservice.lombardini.it/jsp/Template2/manuale.jsp?id=191&amp;parent=1088" TargetMode="External"/><Relationship Id="rId95536789008a6f8bb" Type="http://schemas.openxmlformats.org/officeDocument/2006/relationships/hyperlink" Target="https://www.youtube.com/embed/5HuLfSgqz6s?rel=0" TargetMode="External"/><Relationship Id="rId12266789008d37d90" Type="http://schemas.openxmlformats.org/officeDocument/2006/relationships/hyperlink" Target="https://iservice.lombardini.it/jsp/Template2/manuale.jsp?id=101&amp;parent=1000" TargetMode="External"/><Relationship Id="rId42246789008919f02" Type="http://schemas.openxmlformats.org/officeDocument/2006/relationships/image" Target="media/imgrId42246789008919f02.jpg"/><Relationship Id="rId4719678900892a864" Type="http://schemas.openxmlformats.org/officeDocument/2006/relationships/image" Target="media/imgrId4719678900892a864.jpg"/><Relationship Id="rId4081678900893793c" Type="http://schemas.openxmlformats.org/officeDocument/2006/relationships/image" Target="media/imgrId4081678900893793c.jpg"/><Relationship Id="rId5134678900893f316" Type="http://schemas.openxmlformats.org/officeDocument/2006/relationships/image" Target="media/imgrId5134678900893f316.jpg"/><Relationship Id="rId54446789008946bdb" Type="http://schemas.openxmlformats.org/officeDocument/2006/relationships/image" Target="media/imgrId54446789008946bdb.jpg"/><Relationship Id="rId943267890089523de" Type="http://schemas.openxmlformats.org/officeDocument/2006/relationships/image" Target="media/imgrId943267890089523de.jpg"/><Relationship Id="rId69126789008959085" Type="http://schemas.openxmlformats.org/officeDocument/2006/relationships/image" Target="media/imgrId69126789008959085.jpg"/><Relationship Id="rId1113678900896e5de" Type="http://schemas.openxmlformats.org/officeDocument/2006/relationships/image" Target="media/imgrId1113678900896e5de.png"/><Relationship Id="rId3903678900898dd8b" Type="http://schemas.openxmlformats.org/officeDocument/2006/relationships/image" Target="media/imgrId3903678900898dd8b.jpg"/><Relationship Id="rId9737678900899e271" Type="http://schemas.openxmlformats.org/officeDocument/2006/relationships/image" Target="media/imgrId9737678900899e271.jpg"/><Relationship Id="rId234267890089b0a7d" Type="http://schemas.openxmlformats.org/officeDocument/2006/relationships/image" Target="media/imgrId234267890089b0a7d.jpg"/><Relationship Id="rId467067890089c7eaf" Type="http://schemas.openxmlformats.org/officeDocument/2006/relationships/image" Target="media/imgrId467067890089c7eaf.jpg"/><Relationship Id="rId179967890089d6255" Type="http://schemas.openxmlformats.org/officeDocument/2006/relationships/image" Target="media/imgrId179967890089d6255.jpg"/><Relationship Id="rId629367890089dddca" Type="http://schemas.openxmlformats.org/officeDocument/2006/relationships/image" Target="media/imgrId629367890089dddca.jpg"/><Relationship Id="rId238267890089edb79" Type="http://schemas.openxmlformats.org/officeDocument/2006/relationships/image" Target="media/imgrId238267890089edb79.jpg"/><Relationship Id="rId24666789008a0f45e" Type="http://schemas.openxmlformats.org/officeDocument/2006/relationships/image" Target="media/imgrId24666789008a0f45e.jpg"/><Relationship Id="rId57486789008a239fa" Type="http://schemas.openxmlformats.org/officeDocument/2006/relationships/image" Target="media/imgrId57486789008a239fa.jpg"/><Relationship Id="rId34056789008a2df37" Type="http://schemas.openxmlformats.org/officeDocument/2006/relationships/image" Target="media/imgrId34056789008a2df37.jpg"/><Relationship Id="rId49866789008a39faa" Type="http://schemas.openxmlformats.org/officeDocument/2006/relationships/image" Target="media/imgrId49866789008a39faa.jpg"/><Relationship Id="rId40426789008a469a9" Type="http://schemas.openxmlformats.org/officeDocument/2006/relationships/image" Target="media/imgrId40426789008a469a9.jpg"/><Relationship Id="rId23086789008a606bb" Type="http://schemas.openxmlformats.org/officeDocument/2006/relationships/image" Target="media/imgrId23086789008a606bb.jpg"/><Relationship Id="rId63776789008a6f082" Type="http://schemas.openxmlformats.org/officeDocument/2006/relationships/image" Target="media/imgrId63776789008a6f082.jpg"/><Relationship Id="rId94966789008a87993" Type="http://schemas.openxmlformats.org/officeDocument/2006/relationships/image" Target="media/imgrId94966789008a87993.jpg"/><Relationship Id="rId84356789008a98ab1" Type="http://schemas.openxmlformats.org/officeDocument/2006/relationships/image" Target="media/imgrId84356789008a98ab1.jpg"/><Relationship Id="rId13506789008ab2816" Type="http://schemas.openxmlformats.org/officeDocument/2006/relationships/image" Target="media/imgrId13506789008ab2816.jpg"/><Relationship Id="rId25866789008ac10b5" Type="http://schemas.openxmlformats.org/officeDocument/2006/relationships/image" Target="media/imgrId25866789008ac10b5.jpg"/><Relationship Id="rId11606789008ad078b" Type="http://schemas.openxmlformats.org/officeDocument/2006/relationships/image" Target="media/imgrId11606789008ad078b.jpg"/><Relationship Id="rId71886789008ae26f3" Type="http://schemas.openxmlformats.org/officeDocument/2006/relationships/image" Target="media/imgrId71886789008ae26f3.jpg"/><Relationship Id="rId72596789008aef9d2" Type="http://schemas.openxmlformats.org/officeDocument/2006/relationships/image" Target="media/imgrId72596789008aef9d2.jpg"/><Relationship Id="rId49956789008b08cb0" Type="http://schemas.openxmlformats.org/officeDocument/2006/relationships/image" Target="media/imgrId49956789008b08cb0.jpg"/><Relationship Id="rId20166789008b15579" Type="http://schemas.openxmlformats.org/officeDocument/2006/relationships/image" Target="media/imgrId20166789008b15579.jpg"/><Relationship Id="rId68576789008b1c8e1" Type="http://schemas.openxmlformats.org/officeDocument/2006/relationships/image" Target="media/imgrId68576789008b1c8e1.jpg"/><Relationship Id="rId74936789008b2b6a5" Type="http://schemas.openxmlformats.org/officeDocument/2006/relationships/image" Target="media/imgrId74936789008b2b6a5.jpg"/><Relationship Id="rId82796789008b37ada" Type="http://schemas.openxmlformats.org/officeDocument/2006/relationships/image" Target="media/imgrId82796789008b37ada.jpg"/><Relationship Id="rId89916789008b4a12b" Type="http://schemas.openxmlformats.org/officeDocument/2006/relationships/image" Target="media/imgrId89916789008b4a12b.jpg"/><Relationship Id="rId78526789008b65298" Type="http://schemas.openxmlformats.org/officeDocument/2006/relationships/image" Target="media/imgrId78526789008b65298.jpg"/><Relationship Id="rId95926789008b7b417" Type="http://schemas.openxmlformats.org/officeDocument/2006/relationships/image" Target="media/imgrId95926789008b7b417.jpg"/><Relationship Id="rId88096789008b8dcb8" Type="http://schemas.openxmlformats.org/officeDocument/2006/relationships/image" Target="media/imgrId88096789008b8dcb8.jpg"/><Relationship Id="rId71396789008b98cde" Type="http://schemas.openxmlformats.org/officeDocument/2006/relationships/image" Target="media/imgrId71396789008b98cde.jpg"/><Relationship Id="rId15556789008ba61ac" Type="http://schemas.openxmlformats.org/officeDocument/2006/relationships/image" Target="media/imgrId15556789008ba61ac.jpg"/><Relationship Id="rId48786789008bb4023" Type="http://schemas.openxmlformats.org/officeDocument/2006/relationships/image" Target="media/imgrId48786789008bb4023.jpg"/><Relationship Id="rId14446789008bc46fb" Type="http://schemas.openxmlformats.org/officeDocument/2006/relationships/image" Target="media/imgrId14446789008bc46fb.jpg"/><Relationship Id="rId18906789008bd35ed" Type="http://schemas.openxmlformats.org/officeDocument/2006/relationships/image" Target="media/imgrId18906789008bd35ed.jpg"/><Relationship Id="rId13366789008be4e3b" Type="http://schemas.openxmlformats.org/officeDocument/2006/relationships/image" Target="media/imgrId13366789008be4e3b.jpg"/><Relationship Id="rId18016789008c08ea2" Type="http://schemas.openxmlformats.org/officeDocument/2006/relationships/image" Target="media/imgrId18016789008c08ea2.png"/><Relationship Id="rId27486789008c17faf" Type="http://schemas.openxmlformats.org/officeDocument/2006/relationships/image" Target="media/imgrId27486789008c17faf.jpg"/><Relationship Id="rId46326789008c264e8" Type="http://schemas.openxmlformats.org/officeDocument/2006/relationships/image" Target="media/imgrId46326789008c264e8.jpg"/><Relationship Id="rId80196789008c32768" Type="http://schemas.openxmlformats.org/officeDocument/2006/relationships/image" Target="media/imgrId80196789008c32768.jpg"/><Relationship Id="rId97316789008c3e812" Type="http://schemas.openxmlformats.org/officeDocument/2006/relationships/image" Target="media/imgrId97316789008c3e812.jpg"/><Relationship Id="rId44396789008c55c04" Type="http://schemas.openxmlformats.org/officeDocument/2006/relationships/image" Target="media/imgrId44396789008c55c04.jpg"/><Relationship Id="rId48316789008c60288" Type="http://schemas.openxmlformats.org/officeDocument/2006/relationships/image" Target="media/imgrId48316789008c60288.jpg"/><Relationship Id="rId56356789008c6c3af" Type="http://schemas.openxmlformats.org/officeDocument/2006/relationships/image" Target="media/imgrId56356789008c6c3af.jpg"/><Relationship Id="rId99786789008c77b3d" Type="http://schemas.openxmlformats.org/officeDocument/2006/relationships/image" Target="media/imgrId99786789008c77b3d.jpg"/><Relationship Id="rId67676789008c8432e" Type="http://schemas.openxmlformats.org/officeDocument/2006/relationships/image" Target="media/imgrId67676789008c8432e.jpg"/><Relationship Id="rId18916789008c8f818" Type="http://schemas.openxmlformats.org/officeDocument/2006/relationships/image" Target="media/imgrId18916789008c8f818.jpg"/><Relationship Id="rId63246789008ca6263" Type="http://schemas.openxmlformats.org/officeDocument/2006/relationships/image" Target="media/imgrId63246789008ca6263.jpg"/><Relationship Id="rId69326789008cb37b5" Type="http://schemas.openxmlformats.org/officeDocument/2006/relationships/image" Target="media/imgrId69326789008cb37b5.jpg"/><Relationship Id="rId14996789008cc7f08" Type="http://schemas.openxmlformats.org/officeDocument/2006/relationships/image" Target="media/imgrId14996789008cc7f08.jpg"/><Relationship Id="rId35676789008cd4877" Type="http://schemas.openxmlformats.org/officeDocument/2006/relationships/image" Target="media/imgrId35676789008cd4877.jpg"/><Relationship Id="rId16376789008ce8d5f" Type="http://schemas.openxmlformats.org/officeDocument/2006/relationships/image" Target="media/imgrId16376789008ce8d5f.jpg"/><Relationship Id="rId86076789008cf31ea" Type="http://schemas.openxmlformats.org/officeDocument/2006/relationships/image" Target="media/imgrId86076789008cf31ea.jpg"/><Relationship Id="rId70746789008d12855" Type="http://schemas.openxmlformats.org/officeDocument/2006/relationships/image" Target="media/imgrId70746789008d12855.jpg"/><Relationship Id="rId68286789008d22d7e" Type="http://schemas.openxmlformats.org/officeDocument/2006/relationships/image" Target="media/imgrId68286789008d22d7e.jpg"/><Relationship Id="rId94376789008d363a9" Type="http://schemas.openxmlformats.org/officeDocument/2006/relationships/image" Target="media/imgrId94376789008d363a9.jpg"/><Relationship Id="rId90736789008d465a7" Type="http://schemas.openxmlformats.org/officeDocument/2006/relationships/image" Target="media/imgrId90736789008d465a7.jpg"/><Relationship Id="rId92936789008d545a2" Type="http://schemas.openxmlformats.org/officeDocument/2006/relationships/image" Target="media/imgrId92936789008d545a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995127" Type="http://schemas.openxmlformats.org/officeDocument/2006/relationships/image" Target="media/imgrId869951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995127" Type="http://schemas.openxmlformats.org/officeDocument/2006/relationships/image" Target="media/imgrId869951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995127" Type="http://schemas.openxmlformats.org/officeDocument/2006/relationships/image" Target="media/imgrId869951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995127" Type="http://schemas.openxmlformats.org/officeDocument/2006/relationships/image" Target="media/imgrId869951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995127" Type="http://schemas.openxmlformats.org/officeDocument/2006/relationships/image" Target="media/imgrId869951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995127" Type="http://schemas.openxmlformats.org/officeDocument/2006/relationships/image" Target="media/imgrId869951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