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Owner Manual KDW 502 | 702 | 1003 | 1404 - K-HEM 1003 (Rev. 01)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807200" cy="5110480"/>
            <wp:effectExtent l="0" t="127000" r="0" b="0"/>
            <wp:docPr id="7638263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5854346" cstate="print"/>
                    <a:stretch>
                      <a:fillRect/>
                    </a:stretch>
                  </pic:blipFill>
                  <pic:spPr>
                    <a:xfrm>
                      <a:off x="0" y="0"/>
                      <a:ext cx="6807200" cy="511048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KDW 502-702-1003-1404 - K-HEM 1003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3071543" w:name="ctxt"/>
    <w:bookmarkEnd w:id="53071543"/>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- 2 valves per cylinder;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123200" cy="842400"/>
                  <wp:effectExtent b="0" l="0" r="0" t="0"/>
                  <wp:docPr id="14694479" name="name1152678903153e64a" descr="_.OM_Cap_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OM_Cap_2_01.png"/>
                          <pic:cNvPicPr/>
                        </pic:nvPicPr>
                        <pic:blipFill>
                          <a:blip r:embed="rId1511678903153e643" cstate="print"/>
                          <a:stretch>
                            <a:fillRect/>
                          </a:stretch>
                        </pic:blipFill>
                        <pic:spPr>
                          <a:xfrm>
                            <a:off x="0" y="0"/>
                            <a:ext cx="11232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123200" cy="842400"/>
                  <wp:effectExtent b="0" l="0" r="0" t="0"/>
                  <wp:docPr id="17916849" name="name80176789031553a5b" descr="_.OM_Cap_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OM_Cap_2_01.png"/>
                          <pic:cNvPicPr/>
                        </pic:nvPicPr>
                        <pic:blipFill>
                          <a:blip r:embed="rId95676789031553a56" cstate="print"/>
                          <a:stretch>
                            <a:fillRect/>
                          </a:stretch>
                        </pic:blipFill>
                        <pic:spPr>
                          <a:xfrm>
                            <a:off x="0" y="0"/>
                            <a:ext cx="11232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2"/>
              </w:rPr>
              <w:drawing>
                <wp:inline distT="0" distB="0" distL="0" distR="0">
                  <wp:extent cx="1137600" cy="849600"/>
                  <wp:effectExtent b="0" l="0" r="0" t="0"/>
                  <wp:docPr id="32330098" name="name9485678903156d732" descr="_.OM_Cap_2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OM_Cap_2_02.png"/>
                          <pic:cNvPicPr/>
                        </pic:nvPicPr>
                        <pic:blipFill>
                          <a:blip r:embed="rId3511678903156d72d" cstate="print"/>
                          <a:stretch>
                            <a:fillRect/>
                          </a:stretch>
                        </pic:blipFill>
                        <pic:spPr>
                          <a:xfrm>
                            <a:off x="0" y="0"/>
                            <a:ext cx="1137600" cy="8496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3"/>
              </w:rPr>
              <w:drawing>
                <wp:inline distT="0" distB="0" distL="0" distR="0">
                  <wp:extent cx="1144800" cy="856800"/>
                  <wp:effectExtent b="0" l="0" r="0" t="0"/>
                  <wp:docPr id="4208527" name="name12436789031587655" descr="_.OM_Cap_2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OM_Cap_2_03.png"/>
                          <pic:cNvPicPr/>
                        </pic:nvPicPr>
                        <pic:blipFill>
                          <a:blip r:embed="rId10386789031587651" cstate="print"/>
                          <a:stretch>
                            <a:fillRect/>
                          </a:stretch>
                        </pic:blipFill>
                        <pic:spPr>
                          <a:xfrm>
                            <a:off x="0" y="0"/>
                            <a:ext cx="1144800" cy="856800"/>
                          </a:xfrm>
                          <a:prstGeom prst="rect">
                            <a:avLst/>
                          </a:prstGeom>
                          <a:ln w="0">
                            <a:noFill/>
                          </a:ln>
                        </pic:spPr>
                      </pic:pic>
                    </a:graphicData>
                  </a:graphic>
                </wp:inline>
              </w:drawing>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502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702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1003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1404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686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1372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filter included</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oil sump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enhanced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oil sump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without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oil sump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enhanced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oil sump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97"/>
              </w:rPr>
              <w:drawing>
                <wp:inline distT="0" distB="0" distL="0" distR="0">
                  <wp:extent cx="2527200" cy="2527200"/>
                  <wp:effectExtent b="0" l="0" r="0" t="0"/>
                  <wp:docPr id="9924083" name="name1634678903159e335" descr="Cap_2_04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4_Tavola_disegno_1.png"/>
                          <pic:cNvPicPr/>
                        </pic:nvPicPr>
                        <pic:blipFill>
                          <a:blip r:embed="rId4210678903159e330" cstate="print"/>
                          <a:stretch>
                            <a:fillRect/>
                          </a:stretch>
                        </pic:blipFill>
                        <pic:spPr>
                          <a:xfrm>
                            <a:off x="0" y="0"/>
                            <a:ext cx="2527200" cy="2527200"/>
                          </a:xfrm>
                          <a:prstGeom prst="rect">
                            <a:avLst/>
                          </a:prstGeom>
                          <a:ln w="0">
                            <a:noFill/>
                          </a:ln>
                        </pic:spPr>
                      </pic:pic>
                    </a:graphicData>
                  </a:graphic>
                </wp:inline>
              </w:drawing>
            </w:r>
            <w:r>
              <w:rPr>
                <w:color w:val="00274C"/>
                <w:position w:val="-2"/>
                <w:sz w:val="20"/>
                <w:szCs w:val="20"/>
                <w:u w:val="none"/>
              </w:rPr>
              <w:t xml:space="preserve"> </w:t>
            </w:r>
            <w:r>
              <w:rPr>
                <w:position w:val="-197"/>
              </w:rPr>
              <w:drawing>
                <wp:inline distT="0" distB="0" distL="0" distR="0">
                  <wp:extent cx="2527200" cy="2527200"/>
                  <wp:effectExtent b="0" l="0" r="0" t="0"/>
                  <wp:docPr id="51671925" name="name316767890315acbed" descr="Cap_2_09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9_Tavola_disegno_1.png"/>
                          <pic:cNvPicPr/>
                        </pic:nvPicPr>
                        <pic:blipFill>
                          <a:blip r:embed="rId174367890315acbe8" cstate="print"/>
                          <a:stretch>
                            <a:fillRect/>
                          </a:stretch>
                        </pic:blipFill>
                        <pic:spPr>
                          <a:xfrm>
                            <a:off x="0" y="0"/>
                            <a:ext cx="2527200" cy="2527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502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702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1003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1404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X</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Z</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Y1*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562.35 =(Y+72.35)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588.35 = (Y+72.35)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588.35 = (Y+72.35)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588.35 = (Y+72.35)</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Y1* = </w:t>
            </w:r>
            <w:r>
              <w:rPr>
                <w:color w:val="00274C"/>
                <w:position w:val="-2"/>
                <w:sz w:val="20"/>
                <w:szCs w:val="20"/>
                <w:u w:val="none"/>
              </w:rPr>
              <w:t xml:space="preserve"> </w:t>
            </w:r>
            <w:r>
              <w:rPr>
                <w:b/>
                <w:bCs/>
                <w:color w:val="00274C"/>
                <w:position w:val="-2"/>
                <w:sz w:val="20"/>
                <w:szCs w:val="20"/>
                <w:u w:val="none"/>
              </w:rPr>
              <w:t xml:space="preserve">Deep oil sump</w:t>
            </w:r>
          </w:p>
          <w:p/>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Dimensions vary according to engine configuration.</w:t>
            </w:r>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767474" name="name598367890315b76f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1867890315b76f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1036"/>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1036"/>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1036"/>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1036"/>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1036"/>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266318" name="name703467890315c2ae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82867890315c2ad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1036"/>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1036"/>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1036"/>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1036"/>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1036"/>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SJ/CF 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A3-96</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B3-96</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MIL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L-46152 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+40°C)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11036"/>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4760463" name="name510567890315d082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21067890315d082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1036"/>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31546813" name="name692467890315db295"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45867890315db29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11036"/>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11036"/>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11036"/>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III</w:t>
                  </w:r>
                </w:p>
                <w:p>
                  <w:pPr>
                    <w:widowControl w:val="on"/>
                    <w:pBdr/>
                    <w:spacing w:before="0" w:after="0" w:line="262" w:lineRule="auto"/>
                    <w:ind w:left="0" w:right="0"/>
                    <w:jc w:val="left"/>
                    <w:textAlignment w:val="center"/>
                  </w:pPr>
                  <w:r>
                    <w:rPr>
                      <w:b/>
                      <w:bCs/>
                      <w:color w:val="00274C"/>
                      <w:position w:val="-2"/>
                      <w:sz w:val="20"/>
                      <w:szCs w:val="20"/>
                      <w:u w:val="none"/>
                    </w:rPr>
                    <w:t xml:space="preserve">IV</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w:t>
                  </w:r>
                  <w:r>
                    <w:rPr>
                      <w:color w:val="00274C"/>
                      <w:position w:val="-2"/>
                      <w:sz w:val="20"/>
                      <w:szCs w:val="20"/>
                      <w:u w:val="none"/>
                    </w:rPr>
                    <w:t xml:space="preserve"> </w:t>
                  </w:r>
                  <w:r>
                    <w:rPr>
                      <w:b/>
                      <w:bCs/>
                      <w:color w:val="00274C"/>
                      <w:position w:val="-2"/>
                      <w:sz w:val="20"/>
                      <w:szCs w:val="20"/>
                      <w:u w:val="none"/>
                    </w:rPr>
                    <w:t xml:space="preserve">Contact Kohler for information about the approved filter for this purpose</w:t>
                  </w:r>
                  <w:r>
                    <w:rPr>
                      <w:color w:val="00274C"/>
                      <w:position w:val="-2"/>
                      <w:sz w:val="20"/>
                      <w:szCs w:val="20"/>
                      <w:u w:val="none"/>
                    </w:rPr>
                    <w:t xml:space="preserve"> </w:t>
                  </w:r>
                  <w:r>
                    <w:rPr>
                      <w:b/>
                      <w:bCs/>
                      <w:color w:val="00274C"/>
                      <w:position w:val="-2"/>
                      <w:sz w:val="20"/>
                      <w:szCs w:val="20"/>
                      <w:u w:val="none"/>
                    </w:rPr>
                    <w:t xml:space="preserv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4"/>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4"/>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4"/>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036"/>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Pr>
                    <w:widowControl w:val="on"/>
                    <w:pBdr/>
                    <w:spacing w:before="0" w:after="0" w:line="240" w:lineRule="auto"/>
                    <w:ind w:left="0" w:right="0"/>
                    <w:jc w:val="left"/>
                  </w:pPr>
                  <w:r>
                    <w:rPr>
                      <w:color w:val="00274C"/>
                      <w:position w:val="-2"/>
                      <w:sz w:val="20"/>
                      <w:szCs w:val="20"/>
                      <w:u w:val="none"/>
                    </w:rPr>
                    <w:t xml:space="preserve">
 </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Operations with Jet Fuels</w:t>
                  </w:r>
                </w:p>
                <w:p/>
                <w:p/>
                <w:p>
                  <w:pPr>
                    <w:widowControl w:val="on"/>
                    <w:pBdr/>
                    <w:spacing w:before="0" w:after="0" w:line="262" w:lineRule="auto"/>
                    <w:ind w:left="0" w:right="0"/>
                    <w:jc w:val="left"/>
                    <w:textAlignment w:val="top"/>
                  </w:pPr>
                  <w:r>
                    <w:rPr>
                      <w:color w:val="00274C"/>
                      <w:position w:val="0"/>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top"/>
                  </w:pPr>
                  <w:r>
                    <w:rPr>
                      <w:color w:val="00274C"/>
                      <w:position w:val="0"/>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FUEL ADDITIVES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Remarks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additives with biocide/algaecide functions only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For suggested brands and types contact Kohler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Additives with functions other than biocide / algaecide are not al-lowed.</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KDW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036"/>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1036"/>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0001736" name="name570767890315f212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54667890315f211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1036"/>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1036"/>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p/>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IN STANDARD START CONDITIONS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 HEAVY-DUTY START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KDW 502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12w-44 Ah / 210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12w-44 Ah / 410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12w-44 Ah / 400 A/SAE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12w-55 Ah / 255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12w-55 Ah / 500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12w-55 Ah / 485 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KDW 702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12w-66 Ah / 330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12w-66 Ah / 650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12w-66 Ah / 630 A/SAE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12w-88 Ah / 350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12w-88 Ah / 690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12w-88 Ah / 665 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KDW 1003-1404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12w-70 Ah / 350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12w-70 Ah / 690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12w-70 Ah / 665 A/SAE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12w-92 Ah / 420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12w-92 Ah / 825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12w-92 Ah / 800 A/SAE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for </w:t>
      </w:r>
      <w:r>
        <w:rPr>
          <w:b/>
          <w:bCs/>
          <w:color w:val="00274C"/>
          <w:sz w:val="20"/>
          <w:szCs w:val="20"/>
          <w:u w:val="none"/>
        </w:rPr>
        <w:t xml:space="preserve">K-HEM</w:t>
      </w:r>
      <w:r>
        <w:rPr>
          <w:color w:val="00274C"/>
          <w:sz w:val="20"/>
          <w:szCs w:val="20"/>
          <w:u w:val="none"/>
        </w:rPr>
        <w:t xml:space="preserve"> model:</w:t>
      </w:r>
    </w:p>
    <w:p>
      <w:pPr>
        <w:widowControl w:val="on"/>
        <w:pBdr/>
        <w:spacing w:before="0" w:after="0" w:line="262" w:lineRule="auto"/>
        <w:ind w:left="0" w:right="0"/>
        <w:jc w:val="left"/>
      </w:pPr>
      <w:r>
        <w:rPr>
          <w:color w:val="00274C"/>
          <w:sz w:val="20"/>
          <w:szCs w:val="20"/>
          <w:u w:val="none"/>
        </w:rPr>
        <w:t xml:space="preserve">to replace the batteries for the hybrid unit, contact the machine manufacturer.</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1037">
    <w:multiLevelType w:val="hybridMultilevel"/>
    <w:lvl w:ilvl="0" w:tplc="47768297">
      <w:start w:val="1"/>
      <w:numFmt w:val="decimal"/>
      <w:lvlText w:val="%1."/>
      <w:lvlJc w:val="left"/>
      <w:pPr>
        <w:ind w:left="720" w:hanging="360"/>
      </w:pPr>
    </w:lvl>
    <w:lvl w:ilvl="1" w:tplc="47768297" w:tentative="1">
      <w:start w:val="1"/>
      <w:numFmt w:val="lowerLetter"/>
      <w:lvlText w:val="%2."/>
      <w:lvlJc w:val="left"/>
      <w:pPr>
        <w:ind w:left="1440" w:hanging="360"/>
      </w:pPr>
    </w:lvl>
    <w:lvl w:ilvl="2" w:tplc="47768297" w:tentative="1">
      <w:start w:val="1"/>
      <w:numFmt w:val="lowerRoman"/>
      <w:lvlText w:val="%3."/>
      <w:lvlJc w:val="right"/>
      <w:pPr>
        <w:ind w:left="2160" w:hanging="180"/>
      </w:pPr>
    </w:lvl>
    <w:lvl w:ilvl="3" w:tplc="47768297" w:tentative="1">
      <w:start w:val="1"/>
      <w:numFmt w:val="decimal"/>
      <w:lvlText w:val="%4."/>
      <w:lvlJc w:val="left"/>
      <w:pPr>
        <w:ind w:left="2880" w:hanging="360"/>
      </w:pPr>
    </w:lvl>
    <w:lvl w:ilvl="4" w:tplc="47768297" w:tentative="1">
      <w:start w:val="1"/>
      <w:numFmt w:val="lowerLetter"/>
      <w:lvlText w:val="%5."/>
      <w:lvlJc w:val="left"/>
      <w:pPr>
        <w:ind w:left="3600" w:hanging="360"/>
      </w:pPr>
    </w:lvl>
    <w:lvl w:ilvl="5" w:tplc="47768297" w:tentative="1">
      <w:start w:val="1"/>
      <w:numFmt w:val="lowerRoman"/>
      <w:lvlText w:val="%6."/>
      <w:lvlJc w:val="right"/>
      <w:pPr>
        <w:ind w:left="4320" w:hanging="180"/>
      </w:pPr>
    </w:lvl>
    <w:lvl w:ilvl="6" w:tplc="47768297" w:tentative="1">
      <w:start w:val="1"/>
      <w:numFmt w:val="decimal"/>
      <w:lvlText w:val="%7."/>
      <w:lvlJc w:val="left"/>
      <w:pPr>
        <w:ind w:left="5040" w:hanging="360"/>
      </w:pPr>
    </w:lvl>
    <w:lvl w:ilvl="7" w:tplc="47768297" w:tentative="1">
      <w:start w:val="1"/>
      <w:numFmt w:val="lowerLetter"/>
      <w:lvlText w:val="%8."/>
      <w:lvlJc w:val="left"/>
      <w:pPr>
        <w:ind w:left="5760" w:hanging="360"/>
      </w:pPr>
    </w:lvl>
    <w:lvl w:ilvl="8" w:tplc="47768297" w:tentative="1">
      <w:start w:val="1"/>
      <w:numFmt w:val="lowerRoman"/>
      <w:lvlText w:val="%9."/>
      <w:lvlJc w:val="right"/>
      <w:pPr>
        <w:ind w:left="6480" w:hanging="180"/>
      </w:pPr>
    </w:lvl>
  </w:abstractNum>
  <w:abstractNum w:abstractNumId="11036">
    <w:multiLevelType w:val="hybridMultilevel"/>
    <w:lvl w:ilvl="0" w:tplc="3415719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1036">
    <w:abstractNumId w:val="11036"/>
  </w:num>
  <w:num w:numId="11037">
    <w:abstractNumId w:val="110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07393375" Type="http://schemas.openxmlformats.org/officeDocument/2006/relationships/comments" Target="comments.xml"/><Relationship Id="rId516726479" Type="http://schemas.microsoft.com/office/2011/relationships/commentsExtended" Target="commentsExtended.xml"/><Relationship Id="rId25854346" Type="http://schemas.openxmlformats.org/officeDocument/2006/relationships/image" Target="media/imgrId25854346.jpg"/><Relationship Id="rId1511678903153e643" Type="http://schemas.openxmlformats.org/officeDocument/2006/relationships/image" Target="media/imgrId1511678903153e643.png"/><Relationship Id="rId95676789031553a56" Type="http://schemas.openxmlformats.org/officeDocument/2006/relationships/image" Target="media/imgrId95676789031553a56.png"/><Relationship Id="rId3511678903156d72d" Type="http://schemas.openxmlformats.org/officeDocument/2006/relationships/image" Target="media/imgrId3511678903156d72d.png"/><Relationship Id="rId10386789031587651" Type="http://schemas.openxmlformats.org/officeDocument/2006/relationships/image" Target="media/imgrId10386789031587651.png"/><Relationship Id="rId4210678903159e330" Type="http://schemas.openxmlformats.org/officeDocument/2006/relationships/image" Target="media/imgrId4210678903159e330.png"/><Relationship Id="rId174367890315acbe8" Type="http://schemas.openxmlformats.org/officeDocument/2006/relationships/image" Target="media/imgrId174367890315acbe8.png"/><Relationship Id="rId351867890315b76f9" Type="http://schemas.openxmlformats.org/officeDocument/2006/relationships/image" Target="media/imgrId351867890315b76f9.jpg"/><Relationship Id="rId782867890315c2add" Type="http://schemas.openxmlformats.org/officeDocument/2006/relationships/image" Target="media/imgrId782867890315c2add.jpg"/><Relationship Id="rId421067890315d0829" Type="http://schemas.openxmlformats.org/officeDocument/2006/relationships/image" Target="media/imgrId421067890315d0829.png"/><Relationship Id="rId745867890315db290" Type="http://schemas.openxmlformats.org/officeDocument/2006/relationships/image" Target="media/imgrId745867890315db290.png"/><Relationship Id="rId754667890315f211c" Type="http://schemas.openxmlformats.org/officeDocument/2006/relationships/image" Target="media/imgrId754667890315f211c.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5854346" Type="http://schemas.openxmlformats.org/officeDocument/2006/relationships/image" Target="media/imgrId2585434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5854346" Type="http://schemas.openxmlformats.org/officeDocument/2006/relationships/image" Target="media/imgrId2585434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5854346" Type="http://schemas.openxmlformats.org/officeDocument/2006/relationships/image" Target="media/imgrId2585434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5854346" Type="http://schemas.openxmlformats.org/officeDocument/2006/relationships/image" Target="media/imgrId2585434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5854346" Type="http://schemas.openxmlformats.org/officeDocument/2006/relationships/image" Target="media/imgrId2585434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5854346" Type="http://schemas.openxmlformats.org/officeDocument/2006/relationships/image" Target="media/imgrId2585434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