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684864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23270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9297420" w:name="ctxt"/>
    <w:bookmarkEnd w:id="1929742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08367891151eb6a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49467891151ef6d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65003208" name="name8752678911520e9f0"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979678911520e9ea"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78947025" w:name="__mcenew"/>
            <w:bookmarkEnd w:id="78947025"/>
            <w:r>
              <w:rPr>
                <w:position w:val="-379"/>
              </w:rPr>
              <w:drawing>
                <wp:inline distT="0" distB="0" distL="0" distR="0">
                  <wp:extent cx="4168800" cy="4780800"/>
                  <wp:effectExtent b="0" l="0" r="0" t="0"/>
                  <wp:docPr id="93959800" name="name2514678911521f072"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9029678911521f06c"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09662" name="name7577678911522cf4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66678911522cf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53242" name="name78056789115237b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986789115237b0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44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044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044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044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044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72738" name="name5484678911523f6b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07678911523f6b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44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044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044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044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044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044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044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044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1772933" name="name7421678911524f89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31678911524f89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8290133" name="name3460678911525798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92678911525798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044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044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044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8412794" name="name3885678911526dd3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99678911526dd3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21076" name="name716867891152972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8867891152972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30483896" name="name900567891152b0745"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25067891152b074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14271108" name="name908767891152bdaba"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27767891152bdab5"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60606" name="name555767891152c45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4867891152c45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68867891152c4fc8" w:history="1">
              <w:r>
                <w:rPr>
                  <w:rStyle w:val="DefaultParagraphFontPHPDOCX"/>
                  <w:b/>
                  <w:bCs/>
                  <w:color w:val="0000FF"/>
                  <w:position w:val="-2"/>
                  <w:sz w:val="20"/>
                  <w:szCs w:val="20"/>
                  <w:u w:val="none"/>
                </w:rPr>
                <w:t xml:space="preserve">Par. 2.17.1.</w:t>
              </w:r>
            </w:hyperlink>
          </w:p>
          <w:p>
            <w:pPr>
              <w:numPr>
                <w:ilvl w:val="0"/>
                <w:numId w:val="2044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044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044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672570" name="name579467891152d84f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10067891152d84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3445011" name="name111667891152e31d8"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90767891152e31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93983" name="name337667891152eba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4867891152eba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725667891152ed061" w:history="1">
              <w:r>
                <w:rPr>
                  <w:rStyle w:val="DefaultParagraphFontPHPDOCX"/>
                  <w:b/>
                  <w:bCs/>
                  <w:color w:val="0000FF"/>
                  <w:position w:val="-2"/>
                  <w:sz w:val="20"/>
                  <w:szCs w:val="20"/>
                  <w:u w:val="none"/>
                </w:rPr>
                <w:t xml:space="preserve">(ST_01).</w:t>
              </w:r>
            </w:hyperlink>
          </w:p>
          <w:p>
            <w:pPr>
              <w:numPr>
                <w:ilvl w:val="0"/>
                <w:numId w:val="2044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1214256" name="name88956789115305ebb"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2846789115305eb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27405" name="name321167891153155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167891153155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20594890" name="name604167891153202e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19067891153202e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5387948" name="name913267891153342dc"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73467891153342d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044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044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044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044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044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19696" name="name8274678911534569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45767891153456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25026789115346ce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545867891153477c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71319" name="name2646678911534e3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2678911534e3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077921" name="name1370678911535c88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443678911535c87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3762643" name="name457467891153684ff"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74567891153684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4310149" name="name66696789115370675"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432678911537067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7856989" name="name884667891153847de"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74067891153847d9"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6316945" name="name5070678911539143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6396789115391433"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6686789115391ceb"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3595819" name="name809067891153a29b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69967891153a29ad"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413505" name="name559067891153b4287"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90867891153b4281"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96001350" name="name504667891153c946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38267891153c945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9202593" name="name520267891153de335"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03167891153de331"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0124731" name="name621767891153ef304"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70167891153ef2ff"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5548082" name="name517067891154094b9"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75067891154094b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2210218" name="name29566789115418d8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3386789115418d7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9905877" name="name37856789115425420"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318678911542541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73878563" name="name72686789115433b9f"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8816789115433b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02897" name="name2165678911543e2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1678911543e2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See </w:t>
            </w:r>
            <w:hyperlink r:id="rId9463678911543ee0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5571329" name="name79776789115453cc8"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6146789115453cc2"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94859" name="name3737678911545ef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23678911545ef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28606692" name="name7181678911546e1a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693678911546e1a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83483031" name="name2186678911547a01d"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575678911547a018"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87172633" name="name716767891154856a3"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036678911548569e"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53852" name="name392267891154909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2667891154909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044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4621192" name="name428767891154aacc2"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89567891154aacb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1004508" name="name164067891154bd59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92167891154bd59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7511442" name="name991567891154c74d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70167891154c74c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044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9144866" name="name322867891154d2a3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79367891154d2a3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65776" name="name689967891154ddd7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6967891154ddd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9639839" name="name565867891154f3772"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24367891154f376c"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65320" name="name7685678911550e5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89678911550e5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74113612" name="name8116678911551a03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897678911551a03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06653" name="name15506789115532a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096789115532a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044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044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14683654" name="name31306789115540d96"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6556789115540d90"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5501842" w:name="result_box"/>
            <w:bookmarkEnd w:id="15501842"/>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044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42855156" name="name38396789115557387"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0976789115557380"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5729806" name="name637067891155654d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22767891155654d8"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506890" name="name2573678911557bda2"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703678911557bd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70126132" name="name731767891155856cb"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77767891155856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533678911558620f"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48898939" name="name23596789115593066"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5326789115593061"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7425899" name="name1170678911559eea5"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260678911559ee9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233889" name="name816767891155aa134"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43367891155aa1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5551190" name="name754067891155b4431"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10867891155b442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892652" name="name732467891155bec2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01267891155bec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2719557" name="name836967891155c9773"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22067891155c976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109541" name="name483667891155d8ea3"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64367891155d8e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5264382" name="name428967891155e4fa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86067891155e4f9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830550" name="name867867891155eff8d"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89667891155eff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5216448" name="name13746789115608918"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297678911560891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7415098" name="name9581678911561396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134678911561395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0137650" name="name7330678911562062b"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789678911562062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7172932" name="name7347678911562a1fc"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229678911562a1f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9370966" name="name48776789115637b87"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5956789115637b8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653678911563a163"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749541" name="name15826789115646675"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94167891156466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87167891156482af"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378862" name="name283667891156555cd"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95267891156555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6049820" name="name159467891156698ab"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71667891156698a5"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3170173" name="name72596789115673e5b"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8116789115673e5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075927" name="name214267891156844f3"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27867891156844e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39469" name="name7124678911569e749"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746678911569e74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16535" name="name104867891156abd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267891156abd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9284846" name="name612367891156bc573"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29167891156bc56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087761" name="name672667891156ca36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75867891156ca35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33983" name="name764767891156d27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4567891156d27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Refer to </w:t>
            </w:r>
            <w:hyperlink r:id="rId736067891156d30ed"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2525650" name="name581267891156e19f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99767891156e19f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664276" name="name129067891156eda60"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07667891156eda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72737" name="name702167891157009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067891157009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Refer to </w:t>
            </w:r>
            <w:hyperlink r:id="rId336967891157014e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036275" name="name1528678911570ab2b"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290678911570ab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154912" name="name48196789115718ba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4756789115718b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8720707" name="name2217678911572905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849678911572905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6636497" name="name7518678911573823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085678911573823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6211456" name="name87546789115748e7b"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8116789115748e7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2969937" name="name6270678911575a4c2"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850678911575a4b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119435" name="name248167891157697c2"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13267891157697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453074" name="name621167891157746c0"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19767891157746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0018310" name="name331967891157842f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61067891157842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747451" name="name42066789115791369"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261678911579136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743176" name="name6383678911579d13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111678911579d1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153862" name="name808967891157a9d45"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02267891157a9d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34119" name="name588467891157b37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0667891157b37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Refer to </w:t>
            </w:r>
            <w:hyperlink r:id="rId725867891157b42a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937122" name="name788667891157bdc7b"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19767891157bdc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623753" name="name380067891157d9a08"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81667891157d9a0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9233913" name="name991167891157e553e"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90267891157e5537"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18771359" name="name982867891157f25c7"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84067891157f25b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1271288" name="name8474678911580cb6e"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645678911580cb67"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5780079" name="name53346789115817213"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828678911581720d"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216703" name="name775567891158270a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43767891158270a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3221106" name="name5884678911583bc2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037678911583bc21"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8022635" name="name68086789115853dd2"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1306789115853dcb"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9355454" name="name762167891158603a1"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797678911586039c"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42719116" name="name5740678911586ea1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2659678911586ea0f"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5778575" name="name3390678911587f5d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297678911587f5d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77467184" name="name9787678911589185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0016789115891857"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044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61167891158933e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044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493337" name="name439067891158a99d3"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39767891158a99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760421" name="name915667891158b8a00"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60067891158b89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332716" name="name658067891158cfc9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13767891158cfc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65932" name="name353667891158e38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6367891158e38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Refer to </w:t>
            </w:r>
            <w:hyperlink r:id="rId389267891158e483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80248834" name="name350867891158efa21"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66367891158efa1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408019" name="name8211678911590bbc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713678911590bbc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981670" name="name612967891159196e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80367891159196e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281939" name="name522067891159278c5"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88267891159278b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809678911592a38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201678911592adb2"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044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044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044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044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044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044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044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044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044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044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044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044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968134" name="name6384678911593d0b3"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940678911593d0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2339033" name="name17176789115948a29"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7846789115948a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5010" name="name65446789115952b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376789115952a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71667891159546a1"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4549274" name="name9093678911595ea6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422678911595ea5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044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044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1099219" name="name8603678911596bee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220678911596bee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044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044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044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406875" name="name49006789115977af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6856789115977a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044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2523953" name="name26756789115982b5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4466789115982b4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044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5206126" name="name7322678911598e7b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422678911598e7b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49857" name="name221267891159965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5767891159965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044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35946852" name="name702267891159a69f9"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13667891159a69f2"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449">
    <w:multiLevelType w:val="hybridMultilevel"/>
    <w:lvl w:ilvl="0" w:tplc="20361975">
      <w:start w:val="1"/>
      <w:numFmt w:val="decimal"/>
      <w:lvlText w:val="%1."/>
      <w:lvlJc w:val="left"/>
      <w:pPr>
        <w:ind w:left="720" w:hanging="360"/>
      </w:pPr>
    </w:lvl>
    <w:lvl w:ilvl="1" w:tplc="20361975" w:tentative="1">
      <w:start w:val="1"/>
      <w:numFmt w:val="lowerLetter"/>
      <w:lvlText w:val="%2."/>
      <w:lvlJc w:val="left"/>
      <w:pPr>
        <w:ind w:left="1440" w:hanging="360"/>
      </w:pPr>
    </w:lvl>
    <w:lvl w:ilvl="2" w:tplc="20361975" w:tentative="1">
      <w:start w:val="1"/>
      <w:numFmt w:val="lowerRoman"/>
      <w:lvlText w:val="%3."/>
      <w:lvlJc w:val="right"/>
      <w:pPr>
        <w:ind w:left="2160" w:hanging="180"/>
      </w:pPr>
    </w:lvl>
    <w:lvl w:ilvl="3" w:tplc="20361975" w:tentative="1">
      <w:start w:val="1"/>
      <w:numFmt w:val="decimal"/>
      <w:lvlText w:val="%4."/>
      <w:lvlJc w:val="left"/>
      <w:pPr>
        <w:ind w:left="2880" w:hanging="360"/>
      </w:pPr>
    </w:lvl>
    <w:lvl w:ilvl="4" w:tplc="20361975" w:tentative="1">
      <w:start w:val="1"/>
      <w:numFmt w:val="lowerLetter"/>
      <w:lvlText w:val="%5."/>
      <w:lvlJc w:val="left"/>
      <w:pPr>
        <w:ind w:left="3600" w:hanging="360"/>
      </w:pPr>
    </w:lvl>
    <w:lvl w:ilvl="5" w:tplc="20361975" w:tentative="1">
      <w:start w:val="1"/>
      <w:numFmt w:val="lowerRoman"/>
      <w:lvlText w:val="%6."/>
      <w:lvlJc w:val="right"/>
      <w:pPr>
        <w:ind w:left="4320" w:hanging="180"/>
      </w:pPr>
    </w:lvl>
    <w:lvl w:ilvl="6" w:tplc="20361975" w:tentative="1">
      <w:start w:val="1"/>
      <w:numFmt w:val="decimal"/>
      <w:lvlText w:val="%7."/>
      <w:lvlJc w:val="left"/>
      <w:pPr>
        <w:ind w:left="5040" w:hanging="360"/>
      </w:pPr>
    </w:lvl>
    <w:lvl w:ilvl="7" w:tplc="20361975" w:tentative="1">
      <w:start w:val="1"/>
      <w:numFmt w:val="lowerLetter"/>
      <w:lvlText w:val="%8."/>
      <w:lvlJc w:val="left"/>
      <w:pPr>
        <w:ind w:left="5760" w:hanging="360"/>
      </w:pPr>
    </w:lvl>
    <w:lvl w:ilvl="8" w:tplc="20361975" w:tentative="1">
      <w:start w:val="1"/>
      <w:numFmt w:val="lowerRoman"/>
      <w:lvlText w:val="%9."/>
      <w:lvlJc w:val="right"/>
      <w:pPr>
        <w:ind w:left="6480" w:hanging="180"/>
      </w:pPr>
    </w:lvl>
  </w:abstractNum>
  <w:abstractNum w:abstractNumId="20448">
    <w:multiLevelType w:val="hybridMultilevel"/>
    <w:lvl w:ilvl="0" w:tplc="10318859">
      <w:start w:val="1"/>
      <w:numFmt w:val="decimal"/>
      <w:lvlText w:val="%1."/>
      <w:lvlJc w:val="left"/>
      <w:pPr>
        <w:ind w:left="720" w:hanging="360"/>
      </w:pPr>
    </w:lvl>
    <w:lvl w:ilvl="1" w:tplc="10318859" w:tentative="1">
      <w:start w:val="1"/>
      <w:numFmt w:val="lowerLetter"/>
      <w:lvlText w:val="%2."/>
      <w:lvlJc w:val="left"/>
      <w:pPr>
        <w:ind w:left="1440" w:hanging="360"/>
      </w:pPr>
    </w:lvl>
    <w:lvl w:ilvl="2" w:tplc="10318859" w:tentative="1">
      <w:start w:val="1"/>
      <w:numFmt w:val="lowerRoman"/>
      <w:lvlText w:val="%3."/>
      <w:lvlJc w:val="right"/>
      <w:pPr>
        <w:ind w:left="2160" w:hanging="180"/>
      </w:pPr>
    </w:lvl>
    <w:lvl w:ilvl="3" w:tplc="10318859" w:tentative="1">
      <w:start w:val="1"/>
      <w:numFmt w:val="decimal"/>
      <w:lvlText w:val="%4."/>
      <w:lvlJc w:val="left"/>
      <w:pPr>
        <w:ind w:left="2880" w:hanging="360"/>
      </w:pPr>
    </w:lvl>
    <w:lvl w:ilvl="4" w:tplc="10318859" w:tentative="1">
      <w:start w:val="1"/>
      <w:numFmt w:val="lowerLetter"/>
      <w:lvlText w:val="%5."/>
      <w:lvlJc w:val="left"/>
      <w:pPr>
        <w:ind w:left="3600" w:hanging="360"/>
      </w:pPr>
    </w:lvl>
    <w:lvl w:ilvl="5" w:tplc="10318859" w:tentative="1">
      <w:start w:val="1"/>
      <w:numFmt w:val="lowerRoman"/>
      <w:lvlText w:val="%6."/>
      <w:lvlJc w:val="right"/>
      <w:pPr>
        <w:ind w:left="4320" w:hanging="180"/>
      </w:pPr>
    </w:lvl>
    <w:lvl w:ilvl="6" w:tplc="10318859" w:tentative="1">
      <w:start w:val="1"/>
      <w:numFmt w:val="decimal"/>
      <w:lvlText w:val="%7."/>
      <w:lvlJc w:val="left"/>
      <w:pPr>
        <w:ind w:left="5040" w:hanging="360"/>
      </w:pPr>
    </w:lvl>
    <w:lvl w:ilvl="7" w:tplc="10318859" w:tentative="1">
      <w:start w:val="1"/>
      <w:numFmt w:val="lowerLetter"/>
      <w:lvlText w:val="%8."/>
      <w:lvlJc w:val="left"/>
      <w:pPr>
        <w:ind w:left="5760" w:hanging="360"/>
      </w:pPr>
    </w:lvl>
    <w:lvl w:ilvl="8" w:tplc="10318859" w:tentative="1">
      <w:start w:val="1"/>
      <w:numFmt w:val="lowerRoman"/>
      <w:lvlText w:val="%9."/>
      <w:lvlJc w:val="right"/>
      <w:pPr>
        <w:ind w:left="6480" w:hanging="180"/>
      </w:pPr>
    </w:lvl>
  </w:abstractNum>
  <w:abstractNum w:abstractNumId="20447">
    <w:multiLevelType w:val="hybridMultilevel"/>
    <w:lvl w:ilvl="0" w:tplc="99973257">
      <w:start w:val="1"/>
      <w:numFmt w:val="decimal"/>
      <w:lvlText w:val="%1."/>
      <w:lvlJc w:val="left"/>
      <w:pPr>
        <w:ind w:left="720" w:hanging="360"/>
      </w:pPr>
    </w:lvl>
    <w:lvl w:ilvl="1" w:tplc="99973257" w:tentative="1">
      <w:start w:val="1"/>
      <w:numFmt w:val="lowerLetter"/>
      <w:lvlText w:val="%2."/>
      <w:lvlJc w:val="left"/>
      <w:pPr>
        <w:ind w:left="1440" w:hanging="360"/>
      </w:pPr>
    </w:lvl>
    <w:lvl w:ilvl="2" w:tplc="99973257" w:tentative="1">
      <w:start w:val="1"/>
      <w:numFmt w:val="lowerRoman"/>
      <w:lvlText w:val="%3."/>
      <w:lvlJc w:val="right"/>
      <w:pPr>
        <w:ind w:left="2160" w:hanging="180"/>
      </w:pPr>
    </w:lvl>
    <w:lvl w:ilvl="3" w:tplc="99973257" w:tentative="1">
      <w:start w:val="1"/>
      <w:numFmt w:val="decimal"/>
      <w:lvlText w:val="%4."/>
      <w:lvlJc w:val="left"/>
      <w:pPr>
        <w:ind w:left="2880" w:hanging="360"/>
      </w:pPr>
    </w:lvl>
    <w:lvl w:ilvl="4" w:tplc="99973257" w:tentative="1">
      <w:start w:val="1"/>
      <w:numFmt w:val="lowerLetter"/>
      <w:lvlText w:val="%5."/>
      <w:lvlJc w:val="left"/>
      <w:pPr>
        <w:ind w:left="3600" w:hanging="360"/>
      </w:pPr>
    </w:lvl>
    <w:lvl w:ilvl="5" w:tplc="99973257" w:tentative="1">
      <w:start w:val="1"/>
      <w:numFmt w:val="lowerRoman"/>
      <w:lvlText w:val="%6."/>
      <w:lvlJc w:val="right"/>
      <w:pPr>
        <w:ind w:left="4320" w:hanging="180"/>
      </w:pPr>
    </w:lvl>
    <w:lvl w:ilvl="6" w:tplc="99973257" w:tentative="1">
      <w:start w:val="1"/>
      <w:numFmt w:val="decimal"/>
      <w:lvlText w:val="%7."/>
      <w:lvlJc w:val="left"/>
      <w:pPr>
        <w:ind w:left="5040" w:hanging="360"/>
      </w:pPr>
    </w:lvl>
    <w:lvl w:ilvl="7" w:tplc="99973257" w:tentative="1">
      <w:start w:val="1"/>
      <w:numFmt w:val="lowerLetter"/>
      <w:lvlText w:val="%8."/>
      <w:lvlJc w:val="left"/>
      <w:pPr>
        <w:ind w:left="5760" w:hanging="360"/>
      </w:pPr>
    </w:lvl>
    <w:lvl w:ilvl="8" w:tplc="99973257" w:tentative="1">
      <w:start w:val="1"/>
      <w:numFmt w:val="lowerRoman"/>
      <w:lvlText w:val="%9."/>
      <w:lvlJc w:val="right"/>
      <w:pPr>
        <w:ind w:left="6480" w:hanging="180"/>
      </w:pPr>
    </w:lvl>
  </w:abstractNum>
  <w:abstractNum w:abstractNumId="20446">
    <w:multiLevelType w:val="hybridMultilevel"/>
    <w:lvl w:ilvl="0" w:tplc="31247677">
      <w:start w:val="1"/>
      <w:numFmt w:val="decimal"/>
      <w:lvlText w:val="%1."/>
      <w:lvlJc w:val="left"/>
      <w:pPr>
        <w:ind w:left="720" w:hanging="360"/>
      </w:pPr>
    </w:lvl>
    <w:lvl w:ilvl="1" w:tplc="31247677" w:tentative="1">
      <w:start w:val="1"/>
      <w:numFmt w:val="lowerLetter"/>
      <w:lvlText w:val="%2."/>
      <w:lvlJc w:val="left"/>
      <w:pPr>
        <w:ind w:left="1440" w:hanging="360"/>
      </w:pPr>
    </w:lvl>
    <w:lvl w:ilvl="2" w:tplc="31247677" w:tentative="1">
      <w:start w:val="1"/>
      <w:numFmt w:val="lowerRoman"/>
      <w:lvlText w:val="%3."/>
      <w:lvlJc w:val="right"/>
      <w:pPr>
        <w:ind w:left="2160" w:hanging="180"/>
      </w:pPr>
    </w:lvl>
    <w:lvl w:ilvl="3" w:tplc="31247677" w:tentative="1">
      <w:start w:val="1"/>
      <w:numFmt w:val="decimal"/>
      <w:lvlText w:val="%4."/>
      <w:lvlJc w:val="left"/>
      <w:pPr>
        <w:ind w:left="2880" w:hanging="360"/>
      </w:pPr>
    </w:lvl>
    <w:lvl w:ilvl="4" w:tplc="31247677" w:tentative="1">
      <w:start w:val="1"/>
      <w:numFmt w:val="lowerLetter"/>
      <w:lvlText w:val="%5."/>
      <w:lvlJc w:val="left"/>
      <w:pPr>
        <w:ind w:left="3600" w:hanging="360"/>
      </w:pPr>
    </w:lvl>
    <w:lvl w:ilvl="5" w:tplc="31247677" w:tentative="1">
      <w:start w:val="1"/>
      <w:numFmt w:val="lowerRoman"/>
      <w:lvlText w:val="%6."/>
      <w:lvlJc w:val="right"/>
      <w:pPr>
        <w:ind w:left="4320" w:hanging="180"/>
      </w:pPr>
    </w:lvl>
    <w:lvl w:ilvl="6" w:tplc="31247677" w:tentative="1">
      <w:start w:val="1"/>
      <w:numFmt w:val="decimal"/>
      <w:lvlText w:val="%7."/>
      <w:lvlJc w:val="left"/>
      <w:pPr>
        <w:ind w:left="5040" w:hanging="360"/>
      </w:pPr>
    </w:lvl>
    <w:lvl w:ilvl="7" w:tplc="31247677" w:tentative="1">
      <w:start w:val="1"/>
      <w:numFmt w:val="lowerLetter"/>
      <w:lvlText w:val="%8."/>
      <w:lvlJc w:val="left"/>
      <w:pPr>
        <w:ind w:left="5760" w:hanging="360"/>
      </w:pPr>
    </w:lvl>
    <w:lvl w:ilvl="8" w:tplc="31247677" w:tentative="1">
      <w:start w:val="1"/>
      <w:numFmt w:val="lowerRoman"/>
      <w:lvlText w:val="%9."/>
      <w:lvlJc w:val="right"/>
      <w:pPr>
        <w:ind w:left="6480" w:hanging="180"/>
      </w:pPr>
    </w:lvl>
  </w:abstractNum>
  <w:abstractNum w:abstractNumId="20445">
    <w:multiLevelType w:val="hybridMultilevel"/>
    <w:lvl w:ilvl="0" w:tplc="89437801">
      <w:start w:val="1"/>
      <w:numFmt w:val="decimal"/>
      <w:lvlText w:val="%1."/>
      <w:lvlJc w:val="left"/>
      <w:pPr>
        <w:ind w:left="720" w:hanging="360"/>
      </w:pPr>
    </w:lvl>
    <w:lvl w:ilvl="1" w:tplc="89437801" w:tentative="1">
      <w:start w:val="1"/>
      <w:numFmt w:val="lowerLetter"/>
      <w:lvlText w:val="%2."/>
      <w:lvlJc w:val="left"/>
      <w:pPr>
        <w:ind w:left="1440" w:hanging="360"/>
      </w:pPr>
    </w:lvl>
    <w:lvl w:ilvl="2" w:tplc="89437801" w:tentative="1">
      <w:start w:val="1"/>
      <w:numFmt w:val="lowerRoman"/>
      <w:lvlText w:val="%3."/>
      <w:lvlJc w:val="right"/>
      <w:pPr>
        <w:ind w:left="2160" w:hanging="180"/>
      </w:pPr>
    </w:lvl>
    <w:lvl w:ilvl="3" w:tplc="89437801" w:tentative="1">
      <w:start w:val="1"/>
      <w:numFmt w:val="decimal"/>
      <w:lvlText w:val="%4."/>
      <w:lvlJc w:val="left"/>
      <w:pPr>
        <w:ind w:left="2880" w:hanging="360"/>
      </w:pPr>
    </w:lvl>
    <w:lvl w:ilvl="4" w:tplc="89437801" w:tentative="1">
      <w:start w:val="1"/>
      <w:numFmt w:val="lowerLetter"/>
      <w:lvlText w:val="%5."/>
      <w:lvlJc w:val="left"/>
      <w:pPr>
        <w:ind w:left="3600" w:hanging="360"/>
      </w:pPr>
    </w:lvl>
    <w:lvl w:ilvl="5" w:tplc="89437801" w:tentative="1">
      <w:start w:val="1"/>
      <w:numFmt w:val="lowerRoman"/>
      <w:lvlText w:val="%6."/>
      <w:lvlJc w:val="right"/>
      <w:pPr>
        <w:ind w:left="4320" w:hanging="180"/>
      </w:pPr>
    </w:lvl>
    <w:lvl w:ilvl="6" w:tplc="89437801" w:tentative="1">
      <w:start w:val="1"/>
      <w:numFmt w:val="decimal"/>
      <w:lvlText w:val="%7."/>
      <w:lvlJc w:val="left"/>
      <w:pPr>
        <w:ind w:left="5040" w:hanging="360"/>
      </w:pPr>
    </w:lvl>
    <w:lvl w:ilvl="7" w:tplc="89437801" w:tentative="1">
      <w:start w:val="1"/>
      <w:numFmt w:val="lowerLetter"/>
      <w:lvlText w:val="%8."/>
      <w:lvlJc w:val="left"/>
      <w:pPr>
        <w:ind w:left="5760" w:hanging="360"/>
      </w:pPr>
    </w:lvl>
    <w:lvl w:ilvl="8" w:tplc="89437801" w:tentative="1">
      <w:start w:val="1"/>
      <w:numFmt w:val="lowerRoman"/>
      <w:lvlText w:val="%9."/>
      <w:lvlJc w:val="right"/>
      <w:pPr>
        <w:ind w:left="6480" w:hanging="180"/>
      </w:pPr>
    </w:lvl>
  </w:abstractNum>
  <w:abstractNum w:abstractNumId="20444">
    <w:multiLevelType w:val="hybridMultilevel"/>
    <w:lvl w:ilvl="0" w:tplc="24571623">
      <w:start w:val="1"/>
      <w:numFmt w:val="decimal"/>
      <w:lvlText w:val="%1."/>
      <w:lvlJc w:val="left"/>
      <w:pPr>
        <w:ind w:left="720" w:hanging="360"/>
      </w:pPr>
    </w:lvl>
    <w:lvl w:ilvl="1" w:tplc="24571623" w:tentative="1">
      <w:start w:val="1"/>
      <w:numFmt w:val="lowerLetter"/>
      <w:lvlText w:val="%2."/>
      <w:lvlJc w:val="left"/>
      <w:pPr>
        <w:ind w:left="1440" w:hanging="360"/>
      </w:pPr>
    </w:lvl>
    <w:lvl w:ilvl="2" w:tplc="24571623" w:tentative="1">
      <w:start w:val="1"/>
      <w:numFmt w:val="lowerRoman"/>
      <w:lvlText w:val="%3."/>
      <w:lvlJc w:val="right"/>
      <w:pPr>
        <w:ind w:left="2160" w:hanging="180"/>
      </w:pPr>
    </w:lvl>
    <w:lvl w:ilvl="3" w:tplc="24571623" w:tentative="1">
      <w:start w:val="1"/>
      <w:numFmt w:val="decimal"/>
      <w:lvlText w:val="%4."/>
      <w:lvlJc w:val="left"/>
      <w:pPr>
        <w:ind w:left="2880" w:hanging="360"/>
      </w:pPr>
    </w:lvl>
    <w:lvl w:ilvl="4" w:tplc="24571623" w:tentative="1">
      <w:start w:val="1"/>
      <w:numFmt w:val="lowerLetter"/>
      <w:lvlText w:val="%5."/>
      <w:lvlJc w:val="left"/>
      <w:pPr>
        <w:ind w:left="3600" w:hanging="360"/>
      </w:pPr>
    </w:lvl>
    <w:lvl w:ilvl="5" w:tplc="24571623" w:tentative="1">
      <w:start w:val="1"/>
      <w:numFmt w:val="lowerRoman"/>
      <w:lvlText w:val="%6."/>
      <w:lvlJc w:val="right"/>
      <w:pPr>
        <w:ind w:left="4320" w:hanging="180"/>
      </w:pPr>
    </w:lvl>
    <w:lvl w:ilvl="6" w:tplc="24571623" w:tentative="1">
      <w:start w:val="1"/>
      <w:numFmt w:val="decimal"/>
      <w:lvlText w:val="%7."/>
      <w:lvlJc w:val="left"/>
      <w:pPr>
        <w:ind w:left="5040" w:hanging="360"/>
      </w:pPr>
    </w:lvl>
    <w:lvl w:ilvl="7" w:tplc="24571623" w:tentative="1">
      <w:start w:val="1"/>
      <w:numFmt w:val="lowerLetter"/>
      <w:lvlText w:val="%8."/>
      <w:lvlJc w:val="left"/>
      <w:pPr>
        <w:ind w:left="5760" w:hanging="360"/>
      </w:pPr>
    </w:lvl>
    <w:lvl w:ilvl="8" w:tplc="24571623" w:tentative="1">
      <w:start w:val="1"/>
      <w:numFmt w:val="lowerRoman"/>
      <w:lvlText w:val="%9."/>
      <w:lvlJc w:val="right"/>
      <w:pPr>
        <w:ind w:left="6480" w:hanging="180"/>
      </w:pPr>
    </w:lvl>
  </w:abstractNum>
  <w:abstractNum w:abstractNumId="20443">
    <w:multiLevelType w:val="hybridMultilevel"/>
    <w:lvl w:ilvl="0" w:tplc="68842358">
      <w:start w:val="1"/>
      <w:numFmt w:val="decimal"/>
      <w:lvlText w:val="%1."/>
      <w:lvlJc w:val="left"/>
      <w:pPr>
        <w:ind w:left="720" w:hanging="360"/>
      </w:pPr>
    </w:lvl>
    <w:lvl w:ilvl="1" w:tplc="68842358" w:tentative="1">
      <w:start w:val="1"/>
      <w:numFmt w:val="lowerLetter"/>
      <w:lvlText w:val="%2."/>
      <w:lvlJc w:val="left"/>
      <w:pPr>
        <w:ind w:left="1440" w:hanging="360"/>
      </w:pPr>
    </w:lvl>
    <w:lvl w:ilvl="2" w:tplc="68842358" w:tentative="1">
      <w:start w:val="1"/>
      <w:numFmt w:val="lowerRoman"/>
      <w:lvlText w:val="%3."/>
      <w:lvlJc w:val="right"/>
      <w:pPr>
        <w:ind w:left="2160" w:hanging="180"/>
      </w:pPr>
    </w:lvl>
    <w:lvl w:ilvl="3" w:tplc="68842358" w:tentative="1">
      <w:start w:val="1"/>
      <w:numFmt w:val="decimal"/>
      <w:lvlText w:val="%4."/>
      <w:lvlJc w:val="left"/>
      <w:pPr>
        <w:ind w:left="2880" w:hanging="360"/>
      </w:pPr>
    </w:lvl>
    <w:lvl w:ilvl="4" w:tplc="68842358" w:tentative="1">
      <w:start w:val="1"/>
      <w:numFmt w:val="lowerLetter"/>
      <w:lvlText w:val="%5."/>
      <w:lvlJc w:val="left"/>
      <w:pPr>
        <w:ind w:left="3600" w:hanging="360"/>
      </w:pPr>
    </w:lvl>
    <w:lvl w:ilvl="5" w:tplc="68842358" w:tentative="1">
      <w:start w:val="1"/>
      <w:numFmt w:val="lowerRoman"/>
      <w:lvlText w:val="%6."/>
      <w:lvlJc w:val="right"/>
      <w:pPr>
        <w:ind w:left="4320" w:hanging="180"/>
      </w:pPr>
    </w:lvl>
    <w:lvl w:ilvl="6" w:tplc="68842358" w:tentative="1">
      <w:start w:val="1"/>
      <w:numFmt w:val="decimal"/>
      <w:lvlText w:val="%7."/>
      <w:lvlJc w:val="left"/>
      <w:pPr>
        <w:ind w:left="5040" w:hanging="360"/>
      </w:pPr>
    </w:lvl>
    <w:lvl w:ilvl="7" w:tplc="68842358" w:tentative="1">
      <w:start w:val="1"/>
      <w:numFmt w:val="lowerLetter"/>
      <w:lvlText w:val="%8."/>
      <w:lvlJc w:val="left"/>
      <w:pPr>
        <w:ind w:left="5760" w:hanging="360"/>
      </w:pPr>
    </w:lvl>
    <w:lvl w:ilvl="8" w:tplc="68842358" w:tentative="1">
      <w:start w:val="1"/>
      <w:numFmt w:val="lowerRoman"/>
      <w:lvlText w:val="%9."/>
      <w:lvlJc w:val="right"/>
      <w:pPr>
        <w:ind w:left="6480" w:hanging="180"/>
      </w:pPr>
    </w:lvl>
  </w:abstractNum>
  <w:abstractNum w:abstractNumId="20442">
    <w:multiLevelType w:val="hybridMultilevel"/>
    <w:lvl w:ilvl="0" w:tplc="15586260">
      <w:start w:val="1"/>
      <w:numFmt w:val="decimal"/>
      <w:lvlText w:val="%1."/>
      <w:lvlJc w:val="left"/>
      <w:pPr>
        <w:ind w:left="720" w:hanging="360"/>
      </w:pPr>
    </w:lvl>
    <w:lvl w:ilvl="1" w:tplc="15586260" w:tentative="1">
      <w:start w:val="1"/>
      <w:numFmt w:val="lowerLetter"/>
      <w:lvlText w:val="%2."/>
      <w:lvlJc w:val="left"/>
      <w:pPr>
        <w:ind w:left="1440" w:hanging="360"/>
      </w:pPr>
    </w:lvl>
    <w:lvl w:ilvl="2" w:tplc="15586260" w:tentative="1">
      <w:start w:val="1"/>
      <w:numFmt w:val="lowerRoman"/>
      <w:lvlText w:val="%3."/>
      <w:lvlJc w:val="right"/>
      <w:pPr>
        <w:ind w:left="2160" w:hanging="180"/>
      </w:pPr>
    </w:lvl>
    <w:lvl w:ilvl="3" w:tplc="15586260" w:tentative="1">
      <w:start w:val="1"/>
      <w:numFmt w:val="decimal"/>
      <w:lvlText w:val="%4."/>
      <w:lvlJc w:val="left"/>
      <w:pPr>
        <w:ind w:left="2880" w:hanging="360"/>
      </w:pPr>
    </w:lvl>
    <w:lvl w:ilvl="4" w:tplc="15586260" w:tentative="1">
      <w:start w:val="1"/>
      <w:numFmt w:val="lowerLetter"/>
      <w:lvlText w:val="%5."/>
      <w:lvlJc w:val="left"/>
      <w:pPr>
        <w:ind w:left="3600" w:hanging="360"/>
      </w:pPr>
    </w:lvl>
    <w:lvl w:ilvl="5" w:tplc="15586260" w:tentative="1">
      <w:start w:val="1"/>
      <w:numFmt w:val="lowerRoman"/>
      <w:lvlText w:val="%6."/>
      <w:lvlJc w:val="right"/>
      <w:pPr>
        <w:ind w:left="4320" w:hanging="180"/>
      </w:pPr>
    </w:lvl>
    <w:lvl w:ilvl="6" w:tplc="15586260" w:tentative="1">
      <w:start w:val="1"/>
      <w:numFmt w:val="decimal"/>
      <w:lvlText w:val="%7."/>
      <w:lvlJc w:val="left"/>
      <w:pPr>
        <w:ind w:left="5040" w:hanging="360"/>
      </w:pPr>
    </w:lvl>
    <w:lvl w:ilvl="7" w:tplc="15586260" w:tentative="1">
      <w:start w:val="1"/>
      <w:numFmt w:val="lowerLetter"/>
      <w:lvlText w:val="%8."/>
      <w:lvlJc w:val="left"/>
      <w:pPr>
        <w:ind w:left="5760" w:hanging="360"/>
      </w:pPr>
    </w:lvl>
    <w:lvl w:ilvl="8" w:tplc="15586260" w:tentative="1">
      <w:start w:val="1"/>
      <w:numFmt w:val="lowerRoman"/>
      <w:lvlText w:val="%9."/>
      <w:lvlJc w:val="right"/>
      <w:pPr>
        <w:ind w:left="6480" w:hanging="180"/>
      </w:pPr>
    </w:lvl>
  </w:abstractNum>
  <w:abstractNum w:abstractNumId="20441">
    <w:multiLevelType w:val="hybridMultilevel"/>
    <w:lvl w:ilvl="0" w:tplc="489055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441">
    <w:abstractNumId w:val="20441"/>
  </w:num>
  <w:num w:numId="20442">
    <w:abstractNumId w:val="20442"/>
  </w:num>
  <w:num w:numId="20443">
    <w:abstractNumId w:val="20443"/>
  </w:num>
  <w:num w:numId="20444">
    <w:abstractNumId w:val="20444"/>
  </w:num>
  <w:num w:numId="20445">
    <w:abstractNumId w:val="20445"/>
  </w:num>
  <w:num w:numId="20446">
    <w:abstractNumId w:val="20446"/>
  </w:num>
  <w:num w:numId="20447">
    <w:abstractNumId w:val="20447"/>
  </w:num>
  <w:num w:numId="20448">
    <w:abstractNumId w:val="20448"/>
  </w:num>
  <w:num w:numId="20449">
    <w:abstractNumId w:val="204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9985782" Type="http://schemas.openxmlformats.org/officeDocument/2006/relationships/comments" Target="comments.xml"/><Relationship Id="rId723290217" Type="http://schemas.microsoft.com/office/2011/relationships/commentsExtended" Target="commentsExtended.xml"/><Relationship Id="rId79232703" Type="http://schemas.openxmlformats.org/officeDocument/2006/relationships/image" Target="media/imgrId79232703.jpg"/><Relationship Id="rId208367891151eb6a0" Type="http://schemas.openxmlformats.org/officeDocument/2006/relationships/hyperlink" Target="https://iservice.lombardini.it/jsp/Template2/manuale.jsp?id=55&amp;parent=1000" TargetMode="External"/><Relationship Id="rId649467891151ef6db" Type="http://schemas.openxmlformats.org/officeDocument/2006/relationships/hyperlink" Target="https://iservice.lombardini.it/jsp/Template2/manuale.jsp?id=195&amp;parent=1000" TargetMode="External"/><Relationship Id="rId668867891152c4fc8" Type="http://schemas.openxmlformats.org/officeDocument/2006/relationships/hyperlink" Target="https://iservice.lombardini.it/jsp/Template2/manuale.jsp?id=112&amp;parent=1000" TargetMode="External"/><Relationship Id="rId725667891152ed061" Type="http://schemas.openxmlformats.org/officeDocument/2006/relationships/hyperlink" Target="https://iservice.lombardini.it/jsp/Template2/manuale.jsp?id=822&amp;parent=1000" TargetMode="External"/><Relationship Id="rId25026789115346ce0" Type="http://schemas.openxmlformats.org/officeDocument/2006/relationships/hyperlink" Target="https://iservice.lombardini.it/jsp/Template2/manuale.jsp?id=822&amp;parent=1000" TargetMode="External"/><Relationship Id="rId545867891153477c6" Type="http://schemas.openxmlformats.org/officeDocument/2006/relationships/hyperlink" Target="https://iservice.lombardini.it/jsp/Template2/manuale.jsp?id=822&amp;parent=1000" TargetMode="External"/><Relationship Id="rId26686789115391ceb" Type="http://schemas.openxmlformats.org/officeDocument/2006/relationships/hyperlink" Target="https://www.youtube.com/embed/Ig3XosQ8h0s?rel=0" TargetMode="External"/><Relationship Id="rId9463678911543ee05" Type="http://schemas.openxmlformats.org/officeDocument/2006/relationships/hyperlink" Target="https://iservice.lombardini.it/jsp/Template2/manuale.jsp?id=113&amp;parent=1000" TargetMode="External"/><Relationship Id="rId6533678911558620f" Type="http://schemas.openxmlformats.org/officeDocument/2006/relationships/hyperlink" Target="https://www.youtube.com/embed/6-0TbYG2EkY?rel=0" TargetMode="External"/><Relationship Id="rId8653678911563a163" Type="http://schemas.openxmlformats.org/officeDocument/2006/relationships/hyperlink" Target="https://iservice.lombardini.it/jsp/Template2/manuale.jsp?id=171&amp;parent=1000" TargetMode="External"/><Relationship Id="rId987167891156482af" Type="http://schemas.openxmlformats.org/officeDocument/2006/relationships/hyperlink" Target="https://iservice.lombardini.it/jsp/Template2/manuale.jsp?id=171&amp;parent=1000" TargetMode="External"/><Relationship Id="rId736067891156d30ed" Type="http://schemas.openxmlformats.org/officeDocument/2006/relationships/hyperlink" Target="https://iservice.lombardini.it/jsp/Template2/manuale.jsp?id=103&amp;parent=1000" TargetMode="External"/><Relationship Id="rId336967891157014ea" Type="http://schemas.openxmlformats.org/officeDocument/2006/relationships/hyperlink" Target="https://iservice.lombardini.it/jsp/Template2/manuale.jsp?id=103&amp;parent=1000" TargetMode="External"/><Relationship Id="rId725867891157b42ae" Type="http://schemas.openxmlformats.org/officeDocument/2006/relationships/hyperlink" Target="https://iservice.lombardini.it/jsp/Template2/manuale.jsp?id=103&amp;parent=1000" TargetMode="External"/><Relationship Id="rId661167891158933e7" Type="http://schemas.openxmlformats.org/officeDocument/2006/relationships/hyperlink" Target="https://iservice.lombardini.it/jsp/Template2/manuale.jsp?id=55&amp;parent=1000" TargetMode="External"/><Relationship Id="rId389267891158e4838" Type="http://schemas.openxmlformats.org/officeDocument/2006/relationships/hyperlink" Target="https://iservice.lombardini.it/jsp/Template2/manuale.jsp?id=113&amp;parent=1000" TargetMode="External"/><Relationship Id="rId6809678911592a387" Type="http://schemas.openxmlformats.org/officeDocument/2006/relationships/hyperlink" Target="https://iservice.lombardini.it/jsp/Template2/manuale.jsp?id=55&amp;parent=1000" TargetMode="External"/><Relationship Id="rId9201678911592adb2" Type="http://schemas.openxmlformats.org/officeDocument/2006/relationships/hyperlink" Target="https://iservice.lombardini.it/jsp/Template2/manuale.jsp?id=102&amp;parent=1000" TargetMode="External"/><Relationship Id="rId371667891159546a1" Type="http://schemas.openxmlformats.org/officeDocument/2006/relationships/hyperlink" Target="https://iservice.lombardini.it/jsp/Template2/manuale.jsp?id=112&amp;parent=1000" TargetMode="External"/><Relationship Id="rId2979678911520e9ea" Type="http://schemas.openxmlformats.org/officeDocument/2006/relationships/image" Target="media/imgrId2979678911520e9ea.jpg"/><Relationship Id="rId9029678911521f06c" Type="http://schemas.openxmlformats.org/officeDocument/2006/relationships/image" Target="media/imgrId9029678911521f06c.jpg"/><Relationship Id="rId7366678911522cf46" Type="http://schemas.openxmlformats.org/officeDocument/2006/relationships/image" Target="media/imgrId7366678911522cf46.jpg"/><Relationship Id="rId50986789115237b0c" Type="http://schemas.openxmlformats.org/officeDocument/2006/relationships/image" Target="media/imgrId50986789115237b0c.jpg"/><Relationship Id="rId2007678911523f6bc" Type="http://schemas.openxmlformats.org/officeDocument/2006/relationships/image" Target="media/imgrId2007678911523f6bc.jpg"/><Relationship Id="rId8431678911524f890" Type="http://schemas.openxmlformats.org/officeDocument/2006/relationships/image" Target="media/imgrId8431678911524f890.png"/><Relationship Id="rId76926789115257989" Type="http://schemas.openxmlformats.org/officeDocument/2006/relationships/image" Target="media/imgrId76926789115257989.png"/><Relationship Id="rId8499678911526dd39" Type="http://schemas.openxmlformats.org/officeDocument/2006/relationships/image" Target="media/imgrId8499678911526dd39.png"/><Relationship Id="rId98886789115297299" Type="http://schemas.openxmlformats.org/officeDocument/2006/relationships/image" Target="media/imgrId98886789115297299.jpg"/><Relationship Id="rId825067891152b0741" Type="http://schemas.openxmlformats.org/officeDocument/2006/relationships/image" Target="media/imgrId825067891152b0741.jpg"/><Relationship Id="rId827767891152bdab5" Type="http://schemas.openxmlformats.org/officeDocument/2006/relationships/image" Target="media/imgrId827767891152bdab5.jpg"/><Relationship Id="rId764867891152c4577" Type="http://schemas.openxmlformats.org/officeDocument/2006/relationships/image" Target="media/imgrId764867891152c4577.jpg"/><Relationship Id="rId710067891152d84ec" Type="http://schemas.openxmlformats.org/officeDocument/2006/relationships/image" Target="media/imgrId710067891152d84ec.jpg"/><Relationship Id="rId990767891152e31d2" Type="http://schemas.openxmlformats.org/officeDocument/2006/relationships/image" Target="media/imgrId990767891152e31d2.jpg"/><Relationship Id="rId124867891152ebaa7" Type="http://schemas.openxmlformats.org/officeDocument/2006/relationships/image" Target="media/imgrId124867891152ebaa7.jpg"/><Relationship Id="rId52846789115305eb6" Type="http://schemas.openxmlformats.org/officeDocument/2006/relationships/image" Target="media/imgrId52846789115305eb6.jpg"/><Relationship Id="rId87516789115315502" Type="http://schemas.openxmlformats.org/officeDocument/2006/relationships/image" Target="media/imgrId87516789115315502.jpg"/><Relationship Id="rId319067891153202e8" Type="http://schemas.openxmlformats.org/officeDocument/2006/relationships/image" Target="media/imgrId319067891153202e8.jpg"/><Relationship Id="rId773467891153342d8" Type="http://schemas.openxmlformats.org/officeDocument/2006/relationships/image" Target="media/imgrId773467891153342d8.jpg"/><Relationship Id="rId94576789115345691" Type="http://schemas.openxmlformats.org/officeDocument/2006/relationships/image" Target="media/imgrId94576789115345691.jpg"/><Relationship Id="rId4422678911534e3f5" Type="http://schemas.openxmlformats.org/officeDocument/2006/relationships/image" Target="media/imgrId4422678911534e3f5.jpg"/><Relationship Id="rId8443678911535c87f" Type="http://schemas.openxmlformats.org/officeDocument/2006/relationships/image" Target="media/imgrId8443678911535c87f.jpg"/><Relationship Id="rId274567891153684fb" Type="http://schemas.openxmlformats.org/officeDocument/2006/relationships/image" Target="media/imgrId274567891153684fb.jpg"/><Relationship Id="rId64326789115370671" Type="http://schemas.openxmlformats.org/officeDocument/2006/relationships/image" Target="media/imgrId64326789115370671.jpg"/><Relationship Id="rId474067891153847d9" Type="http://schemas.openxmlformats.org/officeDocument/2006/relationships/image" Target="media/imgrId474067891153847d9.jpg"/><Relationship Id="rId46396789115391433" Type="http://schemas.openxmlformats.org/officeDocument/2006/relationships/image" Target="media/imgrId46396789115391433.jpg"/><Relationship Id="rId869967891153a29ad" Type="http://schemas.openxmlformats.org/officeDocument/2006/relationships/image" Target="media/imgrId869967891153a29ad.jpg"/><Relationship Id="rId290867891153b4281" Type="http://schemas.openxmlformats.org/officeDocument/2006/relationships/image" Target="media/imgrId290867891153b4281.jpg"/><Relationship Id="rId738267891153c945d" Type="http://schemas.openxmlformats.org/officeDocument/2006/relationships/image" Target="media/imgrId738267891153c945d.jpg"/><Relationship Id="rId603167891153de331" Type="http://schemas.openxmlformats.org/officeDocument/2006/relationships/image" Target="media/imgrId603167891153de331.jpg"/><Relationship Id="rId970167891153ef2ff" Type="http://schemas.openxmlformats.org/officeDocument/2006/relationships/image" Target="media/imgrId970167891153ef2ff.jpg"/><Relationship Id="rId575067891154094b4" Type="http://schemas.openxmlformats.org/officeDocument/2006/relationships/image" Target="media/imgrId575067891154094b4.jpg"/><Relationship Id="rId33386789115418d7b" Type="http://schemas.openxmlformats.org/officeDocument/2006/relationships/image" Target="media/imgrId33386789115418d7b.png"/><Relationship Id="rId7318678911542541b" Type="http://schemas.openxmlformats.org/officeDocument/2006/relationships/image" Target="media/imgrId7318678911542541b.jpg"/><Relationship Id="rId88816789115433b9a" Type="http://schemas.openxmlformats.org/officeDocument/2006/relationships/image" Target="media/imgrId88816789115433b9a.jpg"/><Relationship Id="rId8981678911543e28a" Type="http://schemas.openxmlformats.org/officeDocument/2006/relationships/image" Target="media/imgrId8981678911543e28a.jpg"/><Relationship Id="rId56146789115453cc2" Type="http://schemas.openxmlformats.org/officeDocument/2006/relationships/image" Target="media/imgrId56146789115453cc2.png"/><Relationship Id="rId1723678911545ef7e" Type="http://schemas.openxmlformats.org/officeDocument/2006/relationships/image" Target="media/imgrId1723678911545ef7e.jpg"/><Relationship Id="rId5693678911546e1a4" Type="http://schemas.openxmlformats.org/officeDocument/2006/relationships/image" Target="media/imgrId5693678911546e1a4.png"/><Relationship Id="rId4575678911547a018" Type="http://schemas.openxmlformats.org/officeDocument/2006/relationships/image" Target="media/imgrId4575678911547a018.jpg"/><Relationship Id="rId8036678911548569e" Type="http://schemas.openxmlformats.org/officeDocument/2006/relationships/image" Target="media/imgrId8036678911548569e.jpg"/><Relationship Id="rId132667891154909de" Type="http://schemas.openxmlformats.org/officeDocument/2006/relationships/image" Target="media/imgrId132667891154909de.jpg"/><Relationship Id="rId989567891154aacbd" Type="http://schemas.openxmlformats.org/officeDocument/2006/relationships/image" Target="media/imgrId989567891154aacbd.png"/><Relationship Id="rId592167891154bd59b" Type="http://schemas.openxmlformats.org/officeDocument/2006/relationships/image" Target="media/imgrId592167891154bd59b.png"/><Relationship Id="rId370167891154c74cd" Type="http://schemas.openxmlformats.org/officeDocument/2006/relationships/image" Target="media/imgrId370167891154c74cd.png"/><Relationship Id="rId879367891154d2a37" Type="http://schemas.openxmlformats.org/officeDocument/2006/relationships/image" Target="media/imgrId879367891154d2a37.png"/><Relationship Id="rId976967891154ddd6f" Type="http://schemas.openxmlformats.org/officeDocument/2006/relationships/image" Target="media/imgrId976967891154ddd6f.jpg"/><Relationship Id="rId224367891154f376c" Type="http://schemas.openxmlformats.org/officeDocument/2006/relationships/image" Target="media/imgrId224367891154f376c.png"/><Relationship Id="rId2989678911550e58e" Type="http://schemas.openxmlformats.org/officeDocument/2006/relationships/image" Target="media/imgrId2989678911550e58e.jpg"/><Relationship Id="rId5897678911551a039" Type="http://schemas.openxmlformats.org/officeDocument/2006/relationships/image" Target="media/imgrId5897678911551a039.png"/><Relationship Id="rId59096789115532af1" Type="http://schemas.openxmlformats.org/officeDocument/2006/relationships/image" Target="media/imgrId59096789115532af1.jpg"/><Relationship Id="rId66556789115540d90" Type="http://schemas.openxmlformats.org/officeDocument/2006/relationships/image" Target="media/imgrId66556789115540d90.jpg"/><Relationship Id="rId10976789115557380" Type="http://schemas.openxmlformats.org/officeDocument/2006/relationships/image" Target="media/imgrId10976789115557380.png"/><Relationship Id="rId722767891155654d8" Type="http://schemas.openxmlformats.org/officeDocument/2006/relationships/image" Target="media/imgrId722767891155654d8.png"/><Relationship Id="rId9703678911557bd9d" Type="http://schemas.openxmlformats.org/officeDocument/2006/relationships/image" Target="media/imgrId9703678911557bd9d.jpg"/><Relationship Id="rId277767891155856c2" Type="http://schemas.openxmlformats.org/officeDocument/2006/relationships/image" Target="media/imgrId277767891155856c2.jpg"/><Relationship Id="rId65326789115593061" Type="http://schemas.openxmlformats.org/officeDocument/2006/relationships/image" Target="media/imgrId65326789115593061.jpg"/><Relationship Id="rId1260678911559ee9e" Type="http://schemas.openxmlformats.org/officeDocument/2006/relationships/image" Target="media/imgrId1260678911559ee9e.jpg"/><Relationship Id="rId243367891155aa12e" Type="http://schemas.openxmlformats.org/officeDocument/2006/relationships/image" Target="media/imgrId243367891155aa12e.jpg"/><Relationship Id="rId910867891155b442b" Type="http://schemas.openxmlformats.org/officeDocument/2006/relationships/image" Target="media/imgrId910867891155b442b.jpg"/><Relationship Id="rId701267891155bec23" Type="http://schemas.openxmlformats.org/officeDocument/2006/relationships/image" Target="media/imgrId701267891155bec23.jpg"/><Relationship Id="rId322067891155c976d" Type="http://schemas.openxmlformats.org/officeDocument/2006/relationships/image" Target="media/imgrId322067891155c976d.jpg"/><Relationship Id="rId364367891155d8e9e" Type="http://schemas.openxmlformats.org/officeDocument/2006/relationships/image" Target="media/imgrId364367891155d8e9e.jpg"/><Relationship Id="rId686067891155e4f9c" Type="http://schemas.openxmlformats.org/officeDocument/2006/relationships/image" Target="media/imgrId686067891155e4f9c.jpg"/><Relationship Id="rId789667891155eff86" Type="http://schemas.openxmlformats.org/officeDocument/2006/relationships/image" Target="media/imgrId789667891155eff86.jpg"/><Relationship Id="rId32976789115608911" Type="http://schemas.openxmlformats.org/officeDocument/2006/relationships/image" Target="media/imgrId32976789115608911.jpg"/><Relationship Id="rId41346789115613959" Type="http://schemas.openxmlformats.org/officeDocument/2006/relationships/image" Target="media/imgrId41346789115613959.jpg"/><Relationship Id="rId97896789115620622" Type="http://schemas.openxmlformats.org/officeDocument/2006/relationships/image" Target="media/imgrId97896789115620622.jpg"/><Relationship Id="rId9229678911562a1f3" Type="http://schemas.openxmlformats.org/officeDocument/2006/relationships/image" Target="media/imgrId9229678911562a1f3.jpg"/><Relationship Id="rId85956789115637b80" Type="http://schemas.openxmlformats.org/officeDocument/2006/relationships/image" Target="media/imgrId85956789115637b80.jpg"/><Relationship Id="rId6941678911564666f" Type="http://schemas.openxmlformats.org/officeDocument/2006/relationships/image" Target="media/imgrId6941678911564666f.jpg"/><Relationship Id="rId895267891156555c4" Type="http://schemas.openxmlformats.org/officeDocument/2006/relationships/image" Target="media/imgrId895267891156555c4.jpg"/><Relationship Id="rId871667891156698a5" Type="http://schemas.openxmlformats.org/officeDocument/2006/relationships/image" Target="media/imgrId871667891156698a5.png"/><Relationship Id="rId88116789115673e55" Type="http://schemas.openxmlformats.org/officeDocument/2006/relationships/image" Target="media/imgrId88116789115673e55.png"/><Relationship Id="rId127867891156844ed" Type="http://schemas.openxmlformats.org/officeDocument/2006/relationships/image" Target="media/imgrId127867891156844ed.png"/><Relationship Id="rId9746678911569e743" Type="http://schemas.openxmlformats.org/officeDocument/2006/relationships/image" Target="media/imgrId9746678911569e743.png"/><Relationship Id="rId154267891156abdee" Type="http://schemas.openxmlformats.org/officeDocument/2006/relationships/image" Target="media/imgrId154267891156abdee.jpg"/><Relationship Id="rId129167891156bc56a" Type="http://schemas.openxmlformats.org/officeDocument/2006/relationships/image" Target="media/imgrId129167891156bc56a.png"/><Relationship Id="rId275867891156ca35e" Type="http://schemas.openxmlformats.org/officeDocument/2006/relationships/image" Target="media/imgrId275867891156ca35e.png"/><Relationship Id="rId144567891156d2733" Type="http://schemas.openxmlformats.org/officeDocument/2006/relationships/image" Target="media/imgrId144567891156d2733.jpg"/><Relationship Id="rId699767891156e19f6" Type="http://schemas.openxmlformats.org/officeDocument/2006/relationships/image" Target="media/imgrId699767891156e19f6.jpg"/><Relationship Id="rId607667891156eda5a" Type="http://schemas.openxmlformats.org/officeDocument/2006/relationships/image" Target="media/imgrId607667891156eda5a.jpg"/><Relationship Id="rId650067891157009dc" Type="http://schemas.openxmlformats.org/officeDocument/2006/relationships/image" Target="media/imgrId650067891157009dc.jpg"/><Relationship Id="rId6290678911570ab25" Type="http://schemas.openxmlformats.org/officeDocument/2006/relationships/image" Target="media/imgrId6290678911570ab25.jpg"/><Relationship Id="rId64756789115718b9d" Type="http://schemas.openxmlformats.org/officeDocument/2006/relationships/image" Target="media/imgrId64756789115718b9d.jpg"/><Relationship Id="rId28496789115729054" Type="http://schemas.openxmlformats.org/officeDocument/2006/relationships/image" Target="media/imgrId28496789115729054.jpg"/><Relationship Id="rId50856789115738239" Type="http://schemas.openxmlformats.org/officeDocument/2006/relationships/image" Target="media/imgrId50856789115738239.png"/><Relationship Id="rId58116789115748e75" Type="http://schemas.openxmlformats.org/officeDocument/2006/relationships/image" Target="media/imgrId58116789115748e75.png"/><Relationship Id="rId4850678911575a4bc" Type="http://schemas.openxmlformats.org/officeDocument/2006/relationships/image" Target="media/imgrId4850678911575a4bc.png"/><Relationship Id="rId213267891157697bc" Type="http://schemas.openxmlformats.org/officeDocument/2006/relationships/image" Target="media/imgrId213267891157697bc.jpg"/><Relationship Id="rId419767891157746ba" Type="http://schemas.openxmlformats.org/officeDocument/2006/relationships/image" Target="media/imgrId419767891157746ba.jpg"/><Relationship Id="rId561067891157842ef" Type="http://schemas.openxmlformats.org/officeDocument/2006/relationships/image" Target="media/imgrId561067891157842ef.jpg"/><Relationship Id="rId32616789115791362" Type="http://schemas.openxmlformats.org/officeDocument/2006/relationships/image" Target="media/imgrId32616789115791362.png"/><Relationship Id="rId8111678911579d136" Type="http://schemas.openxmlformats.org/officeDocument/2006/relationships/image" Target="media/imgrId8111678911579d136.jpg"/><Relationship Id="rId602267891157a9d3f" Type="http://schemas.openxmlformats.org/officeDocument/2006/relationships/image" Target="media/imgrId602267891157a9d3f.jpg"/><Relationship Id="rId630667891157b3786" Type="http://schemas.openxmlformats.org/officeDocument/2006/relationships/image" Target="media/imgrId630667891157b3786.jpg"/><Relationship Id="rId719767891157bdc75" Type="http://schemas.openxmlformats.org/officeDocument/2006/relationships/image" Target="media/imgrId719767891157bdc75.jpg"/><Relationship Id="rId481667891157d9a00" Type="http://schemas.openxmlformats.org/officeDocument/2006/relationships/image" Target="media/imgrId481667891157d9a00.png"/><Relationship Id="rId190267891157e5537" Type="http://schemas.openxmlformats.org/officeDocument/2006/relationships/image" Target="media/imgrId190267891157e5537.png"/><Relationship Id="rId584067891157f25be" Type="http://schemas.openxmlformats.org/officeDocument/2006/relationships/image" Target="media/imgrId584067891157f25be.png"/><Relationship Id="rId1645678911580cb67" Type="http://schemas.openxmlformats.org/officeDocument/2006/relationships/image" Target="media/imgrId1645678911580cb67.png"/><Relationship Id="rId5828678911581720d" Type="http://schemas.openxmlformats.org/officeDocument/2006/relationships/image" Target="media/imgrId5828678911581720d.png"/><Relationship Id="rId543767891158270a8" Type="http://schemas.openxmlformats.org/officeDocument/2006/relationships/image" Target="media/imgrId543767891158270a8.png"/><Relationship Id="rId5037678911583bc21" Type="http://schemas.openxmlformats.org/officeDocument/2006/relationships/image" Target="media/imgrId5037678911583bc21.jpg"/><Relationship Id="rId91306789115853dcb" Type="http://schemas.openxmlformats.org/officeDocument/2006/relationships/image" Target="media/imgrId91306789115853dcb.jpg"/><Relationship Id="rId8797678911586039c" Type="http://schemas.openxmlformats.org/officeDocument/2006/relationships/image" Target="media/imgrId8797678911586039c.jpg"/><Relationship Id="rId2659678911586ea0f" Type="http://schemas.openxmlformats.org/officeDocument/2006/relationships/image" Target="media/imgrId2659678911586ea0f.jpg"/><Relationship Id="rId6297678911587f5d4" Type="http://schemas.openxmlformats.org/officeDocument/2006/relationships/image" Target="media/imgrId6297678911587f5d4.jpg"/><Relationship Id="rId70016789115891857" Type="http://schemas.openxmlformats.org/officeDocument/2006/relationships/image" Target="media/imgrId70016789115891857.jpg"/><Relationship Id="rId239767891158a99cc" Type="http://schemas.openxmlformats.org/officeDocument/2006/relationships/image" Target="media/imgrId239767891158a99cc.jpg"/><Relationship Id="rId860067891158b89fb" Type="http://schemas.openxmlformats.org/officeDocument/2006/relationships/image" Target="media/imgrId860067891158b89fb.jpg"/><Relationship Id="rId613767891158cfc8e" Type="http://schemas.openxmlformats.org/officeDocument/2006/relationships/image" Target="media/imgrId613767891158cfc8e.jpg"/><Relationship Id="rId276367891158e38db" Type="http://schemas.openxmlformats.org/officeDocument/2006/relationships/image" Target="media/imgrId276367891158e38db.jpg"/><Relationship Id="rId566367891158efa1b" Type="http://schemas.openxmlformats.org/officeDocument/2006/relationships/image" Target="media/imgrId566367891158efa1b.jpg"/><Relationship Id="rId6713678911590bbc0" Type="http://schemas.openxmlformats.org/officeDocument/2006/relationships/image" Target="media/imgrId6713678911590bbc0.png"/><Relationship Id="rId980367891159196e5" Type="http://schemas.openxmlformats.org/officeDocument/2006/relationships/image" Target="media/imgrId980367891159196e5.png"/><Relationship Id="rId988267891159278bf" Type="http://schemas.openxmlformats.org/officeDocument/2006/relationships/image" Target="media/imgrId988267891159278bf.png"/><Relationship Id="rId2940678911593d0ad" Type="http://schemas.openxmlformats.org/officeDocument/2006/relationships/image" Target="media/imgrId2940678911593d0ad.jpg"/><Relationship Id="rId87846789115948a21" Type="http://schemas.openxmlformats.org/officeDocument/2006/relationships/image" Target="media/imgrId87846789115948a21.jpg"/><Relationship Id="rId58376789115952aff" Type="http://schemas.openxmlformats.org/officeDocument/2006/relationships/image" Target="media/imgrId58376789115952aff.jpg"/><Relationship Id="rId7422678911595ea5d" Type="http://schemas.openxmlformats.org/officeDocument/2006/relationships/image" Target="media/imgrId7422678911595ea5d.jpg"/><Relationship Id="rId3220678911596bee0" Type="http://schemas.openxmlformats.org/officeDocument/2006/relationships/image" Target="media/imgrId3220678911596bee0.jpg"/><Relationship Id="rId26856789115977af8" Type="http://schemas.openxmlformats.org/officeDocument/2006/relationships/image" Target="media/imgrId26856789115977af8.jpg"/><Relationship Id="rId84466789115982b4a" Type="http://schemas.openxmlformats.org/officeDocument/2006/relationships/image" Target="media/imgrId84466789115982b4a.jpg"/><Relationship Id="rId4422678911598e7b3" Type="http://schemas.openxmlformats.org/officeDocument/2006/relationships/image" Target="media/imgrId4422678911598e7b3.jpg"/><Relationship Id="rId4357678911599659e" Type="http://schemas.openxmlformats.org/officeDocument/2006/relationships/image" Target="media/imgrId4357678911599659e.jpg"/><Relationship Id="rId713667891159a69f2" Type="http://schemas.openxmlformats.org/officeDocument/2006/relationships/image" Target="media/imgrId713667891159a69f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232703" Type="http://schemas.openxmlformats.org/officeDocument/2006/relationships/image" Target="media/imgrId792327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232703" Type="http://schemas.openxmlformats.org/officeDocument/2006/relationships/image" Target="media/imgrId792327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232703" Type="http://schemas.openxmlformats.org/officeDocument/2006/relationships/image" Target="media/imgrId792327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232703" Type="http://schemas.openxmlformats.org/officeDocument/2006/relationships/image" Target="media/imgrId792327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232703" Type="http://schemas.openxmlformats.org/officeDocument/2006/relationships/image" Target="media/imgrId792327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232703" Type="http://schemas.openxmlformats.org/officeDocument/2006/relationships/image" Target="media/imgrId792327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