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45337266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8117512"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3276983" w:name="ctxt"/>
    <w:bookmarkEnd w:id="43276983"/>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788"/>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788"/>
        </w:numPr>
        <w:spacing w:before="0" w:after="0" w:line="240" w:lineRule="auto"/>
        <w:jc w:val="left"/>
        <w:rPr>
          <w:color w:val="00274C"/>
          <w:sz w:val="20"/>
          <w:szCs w:val="20"/>
        </w:rPr>
      </w:pPr>
      <w:bookmarkStart w:id="48314757" w:name="result_box"/>
      <w:bookmarkEnd w:id="48314757"/>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84266789118fef328"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60396789118fef5c0"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1788"/>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788"/>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788"/>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1788"/>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788"/>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57076789118ff24df"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25176789118ff2725"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1788"/>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788"/>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1788"/>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43957404" name="name19736789119005b39"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77486789119005b34"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1788"/>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788"/>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54860375" w:name="result_box"/>
      <w:bookmarkEnd w:id="54860375"/>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91428832" w:name="result_box"/>
      <w:bookmarkEnd w:id="91428832"/>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80494300" w:name="result_box"/>
      <w:bookmarkEnd w:id="80494300"/>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788"/>
        </w:numPr>
        <w:spacing w:before="0" w:after="0" w:line="240" w:lineRule="auto"/>
        <w:jc w:val="left"/>
        <w:rPr>
          <w:color w:val="00274C"/>
          <w:sz w:val="20"/>
          <w:szCs w:val="20"/>
        </w:rPr>
      </w:pPr>
      <w:bookmarkStart w:id="36320937" w:name="result_box"/>
      <w:bookmarkEnd w:id="36320937"/>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932000" cy="2772000"/>
            <wp:effectExtent b="0" l="0" r="0" t="0"/>
            <wp:docPr id="83783696" name="name112367891190147c7"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597567891190147c2"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824000" cy="1807200"/>
            <wp:effectExtent b="0" l="0" r="0" t="0"/>
            <wp:docPr id="45078255" name="name385267891190240f4"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719967891190240ef"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81687486" name="name55236789119031d26"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52326789119031d21"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68339031" name="name7944678911904772a"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40546789119047726"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93086491" name="name6127678911905b405"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3652678911905b400"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4932000" cy="3196800"/>
            <wp:effectExtent b="0" l="0" r="0" t="0"/>
            <wp:docPr id="59090077" name="name1711678911907046a"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57226789119070465"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37092772" name="name6132678911907c0b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472678911907c0b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93846545" name="name111567891190822c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34167891190822c4"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68341454" name="name66186789119088a6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8626789119088a61"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83081289" name="name67226789119091ac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4076789119091ab8"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3033805" name="name171767891190a5741"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909967891190a573d"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27804411" name="name933567891190b0033"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323667891190b002e"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24520156" name="name391467891190c10bb"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175367891190c10b6"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22749044" name="name723967891190d0c8d"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696267891190d0c88"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218767891190d17a1"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54771401" name="name734467891190ee2c6"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135467891190ee2bf"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13365437" name="name66356789119107158"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94856789119107154"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86394958" name="name1447678911911eff0"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4667678911911efea"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789">
    <w:multiLevelType w:val="hybridMultilevel"/>
    <w:lvl w:ilvl="0" w:tplc="24256007">
      <w:start w:val="1"/>
      <w:numFmt w:val="decimal"/>
      <w:lvlText w:val="%1."/>
      <w:lvlJc w:val="left"/>
      <w:pPr>
        <w:ind w:left="720" w:hanging="360"/>
      </w:pPr>
    </w:lvl>
    <w:lvl w:ilvl="1" w:tplc="24256007" w:tentative="1">
      <w:start w:val="1"/>
      <w:numFmt w:val="lowerLetter"/>
      <w:lvlText w:val="%2."/>
      <w:lvlJc w:val="left"/>
      <w:pPr>
        <w:ind w:left="1440" w:hanging="360"/>
      </w:pPr>
    </w:lvl>
    <w:lvl w:ilvl="2" w:tplc="24256007" w:tentative="1">
      <w:start w:val="1"/>
      <w:numFmt w:val="lowerRoman"/>
      <w:lvlText w:val="%3."/>
      <w:lvlJc w:val="right"/>
      <w:pPr>
        <w:ind w:left="2160" w:hanging="180"/>
      </w:pPr>
    </w:lvl>
    <w:lvl w:ilvl="3" w:tplc="24256007" w:tentative="1">
      <w:start w:val="1"/>
      <w:numFmt w:val="decimal"/>
      <w:lvlText w:val="%4."/>
      <w:lvlJc w:val="left"/>
      <w:pPr>
        <w:ind w:left="2880" w:hanging="360"/>
      </w:pPr>
    </w:lvl>
    <w:lvl w:ilvl="4" w:tplc="24256007" w:tentative="1">
      <w:start w:val="1"/>
      <w:numFmt w:val="lowerLetter"/>
      <w:lvlText w:val="%5."/>
      <w:lvlJc w:val="left"/>
      <w:pPr>
        <w:ind w:left="3600" w:hanging="360"/>
      </w:pPr>
    </w:lvl>
    <w:lvl w:ilvl="5" w:tplc="24256007" w:tentative="1">
      <w:start w:val="1"/>
      <w:numFmt w:val="lowerRoman"/>
      <w:lvlText w:val="%6."/>
      <w:lvlJc w:val="right"/>
      <w:pPr>
        <w:ind w:left="4320" w:hanging="180"/>
      </w:pPr>
    </w:lvl>
    <w:lvl w:ilvl="6" w:tplc="24256007" w:tentative="1">
      <w:start w:val="1"/>
      <w:numFmt w:val="decimal"/>
      <w:lvlText w:val="%7."/>
      <w:lvlJc w:val="left"/>
      <w:pPr>
        <w:ind w:left="5040" w:hanging="360"/>
      </w:pPr>
    </w:lvl>
    <w:lvl w:ilvl="7" w:tplc="24256007" w:tentative="1">
      <w:start w:val="1"/>
      <w:numFmt w:val="lowerLetter"/>
      <w:lvlText w:val="%8."/>
      <w:lvlJc w:val="left"/>
      <w:pPr>
        <w:ind w:left="5760" w:hanging="360"/>
      </w:pPr>
    </w:lvl>
    <w:lvl w:ilvl="8" w:tplc="24256007" w:tentative="1">
      <w:start w:val="1"/>
      <w:numFmt w:val="lowerRoman"/>
      <w:lvlText w:val="%9."/>
      <w:lvlJc w:val="right"/>
      <w:pPr>
        <w:ind w:left="6480" w:hanging="180"/>
      </w:pPr>
    </w:lvl>
  </w:abstractNum>
  <w:abstractNum w:abstractNumId="1788">
    <w:multiLevelType w:val="hybridMultilevel"/>
    <w:lvl w:ilvl="0" w:tplc="8897458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788">
    <w:abstractNumId w:val="1788"/>
  </w:num>
  <w:num w:numId="1789">
    <w:abstractNumId w:val="178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61748968" Type="http://schemas.openxmlformats.org/officeDocument/2006/relationships/comments" Target="comments.xml"/><Relationship Id="rId204846305" Type="http://schemas.microsoft.com/office/2011/relationships/commentsExtended" Target="commentsExtended.xml"/><Relationship Id="rId88117512" Type="http://schemas.openxmlformats.org/officeDocument/2006/relationships/image" Target="media/imgrId88117512.jpg"/><Relationship Id="rId84266789118fef328" Type="http://schemas.openxmlformats.org/officeDocument/2006/relationships/hyperlink" Target="https://iservice.lombardini.it/jsp/Template2/manuale.jsp?id=96&amp;parent=1000" TargetMode="External"/><Relationship Id="rId60396789118fef5c0" Type="http://schemas.openxmlformats.org/officeDocument/2006/relationships/hyperlink" Target="https://iservice.lombardini.it/jsp/Template2/manuale.jsp?id=97&amp;parent=1000" TargetMode="External"/><Relationship Id="rId57076789118ff24df" Type="http://schemas.openxmlformats.org/officeDocument/2006/relationships/hyperlink" Target="https://iservice.lombardini.it/jsp/Template2/manuale.jsp?id=193&amp;parent=1000" TargetMode="External"/><Relationship Id="rId25176789118ff2725" Type="http://schemas.openxmlformats.org/officeDocument/2006/relationships/hyperlink" Target="https://iservice.lombardini.it/jsp/Template2/manuale.jsp?id=193&amp;parent=1000" TargetMode="External"/><Relationship Id="rId218767891190d17a1" Type="http://schemas.openxmlformats.org/officeDocument/2006/relationships/hyperlink" Target="https://iservice.lombardini.it/jsp/Template2/manuale.jsp?id=176&amp;parent=1000" TargetMode="External"/><Relationship Id="rId77486789119005b34" Type="http://schemas.openxmlformats.org/officeDocument/2006/relationships/image" Target="media/imgrId77486789119005b34.gif"/><Relationship Id="rId597567891190147c2" Type="http://schemas.openxmlformats.org/officeDocument/2006/relationships/image" Target="media/imgrId597567891190147c2.jpg"/><Relationship Id="rId719967891190240ef" Type="http://schemas.openxmlformats.org/officeDocument/2006/relationships/image" Target="media/imgrId719967891190240ef.jpg"/><Relationship Id="rId52326789119031d21" Type="http://schemas.openxmlformats.org/officeDocument/2006/relationships/image" Target="media/imgrId52326789119031d21.jpg"/><Relationship Id="rId40546789119047726" Type="http://schemas.openxmlformats.org/officeDocument/2006/relationships/image" Target="media/imgrId40546789119047726.jpg"/><Relationship Id="rId3652678911905b400" Type="http://schemas.openxmlformats.org/officeDocument/2006/relationships/image" Target="media/imgrId3652678911905b400.jpg"/><Relationship Id="rId57226789119070465" Type="http://schemas.openxmlformats.org/officeDocument/2006/relationships/image" Target="media/imgrId57226789119070465.jpg"/><Relationship Id="rId7472678911907c0b6" Type="http://schemas.openxmlformats.org/officeDocument/2006/relationships/image" Target="media/imgrId7472678911907c0b6.gif"/><Relationship Id="rId134167891190822c4" Type="http://schemas.openxmlformats.org/officeDocument/2006/relationships/image" Target="media/imgrId134167891190822c4.gif"/><Relationship Id="rId98626789119088a61" Type="http://schemas.openxmlformats.org/officeDocument/2006/relationships/image" Target="media/imgrId98626789119088a61.gif"/><Relationship Id="rId64076789119091ab8" Type="http://schemas.openxmlformats.org/officeDocument/2006/relationships/image" Target="media/imgrId64076789119091ab8.gif"/><Relationship Id="rId909967891190a573d" Type="http://schemas.openxmlformats.org/officeDocument/2006/relationships/image" Target="media/imgrId909967891190a573d.jpg"/><Relationship Id="rId323667891190b002e" Type="http://schemas.openxmlformats.org/officeDocument/2006/relationships/image" Target="media/imgrId323667891190b002e.jpg"/><Relationship Id="rId175367891190c10b6" Type="http://schemas.openxmlformats.org/officeDocument/2006/relationships/image" Target="media/imgrId175367891190c10b6.png"/><Relationship Id="rId696267891190d0c88" Type="http://schemas.openxmlformats.org/officeDocument/2006/relationships/image" Target="media/imgrId696267891190d0c88.png"/><Relationship Id="rId135467891190ee2bf" Type="http://schemas.openxmlformats.org/officeDocument/2006/relationships/image" Target="media/imgrId135467891190ee2bf.png"/><Relationship Id="rId94856789119107154" Type="http://schemas.openxmlformats.org/officeDocument/2006/relationships/image" Target="media/imgrId94856789119107154.png"/><Relationship Id="rId4667678911911efea" Type="http://schemas.openxmlformats.org/officeDocument/2006/relationships/image" Target="media/imgrId4667678911911efea.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8117512" Type="http://schemas.openxmlformats.org/officeDocument/2006/relationships/image" Target="media/imgrId8811751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8117512" Type="http://schemas.openxmlformats.org/officeDocument/2006/relationships/image" Target="media/imgrId8811751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8117512" Type="http://schemas.openxmlformats.org/officeDocument/2006/relationships/image" Target="media/imgrId8811751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8117512" Type="http://schemas.openxmlformats.org/officeDocument/2006/relationships/image" Target="media/imgrId8811751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8117512" Type="http://schemas.openxmlformats.org/officeDocument/2006/relationships/image" Target="media/imgrId8811751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8117512" Type="http://schemas.openxmlformats.org/officeDocument/2006/relationships/image" Target="media/imgrId8811751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