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79998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6897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538753" w:name="ctxt"/>
    <w:bookmarkEnd w:id="2853875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44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471"/>
        </w:numPr>
        <w:spacing w:before="0" w:after="0" w:line="240" w:lineRule="auto"/>
        <w:jc w:val="left"/>
        <w:rPr>
          <w:color w:val="00274C"/>
          <w:sz w:val="20"/>
          <w:szCs w:val="20"/>
        </w:rPr>
      </w:pPr>
      <w:bookmarkStart w:id="81537078" w:name="result_box"/>
      <w:bookmarkEnd w:id="8153707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34678989239618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04567898923963cd"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44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44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44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44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44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679678989239947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5086789892399743"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44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44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447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447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289151" name="name684667898923a301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03167898923a300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44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44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8598718" w:name="result_box"/>
      <w:bookmarkEnd w:id="285987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3969198" w:name="result_box"/>
      <w:bookmarkEnd w:id="13969198"/>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605532" w:name="result_box"/>
      <w:bookmarkEnd w:id="2660553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4471"/>
        </w:numPr>
        <w:spacing w:before="0" w:after="0" w:line="240" w:lineRule="auto"/>
        <w:jc w:val="left"/>
        <w:rPr>
          <w:color w:val="00274C"/>
          <w:sz w:val="20"/>
          <w:szCs w:val="20"/>
        </w:rPr>
      </w:pPr>
      <w:bookmarkStart w:id="74482176" w:name="result_box"/>
      <w:bookmarkEnd w:id="7448217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187067898923a5a95"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2673405" w:name="result_box"/>
      <w:bookmarkEnd w:id="72673405"/>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3246643" name="name338267898923b320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14267898923b320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2075535" name="name917367898923c1bd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33867898923c1bd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5624743" name="name288667898923d115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67667898923d1156"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0824876" name="name884567898923e1c4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04167898923e1c3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7640905" name="name235067898923f33c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34167898923f33b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0932674" name="name5060678989240f0c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790678989240f0c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2365566" name="name401367898924184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3367898924184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2270207" name="name4439678989241dda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49678989241dda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096664" name="name4060678989242379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3467898924237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712596" name="name73556789892428d0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656789892428d0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78305838" name="name1228678989243c19e"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627678989243c19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4393947" name="name6224678989244a96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314678989244a96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4489451" name="name6504678989245c69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401678989245c68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248678989245d07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2234757" name="name48486789892474a3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6446789892474a2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50618360" name="name1816678989247f508"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460678989247f504"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2889421" name="name82976789892492c58"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6046789892492c5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4472">
    <w:multiLevelType w:val="hybridMultilevel"/>
    <w:lvl w:ilvl="0" w:tplc="95383687">
      <w:start w:val="1"/>
      <w:numFmt w:val="decimal"/>
      <w:lvlText w:val="%1."/>
      <w:lvlJc w:val="left"/>
      <w:pPr>
        <w:ind w:left="720" w:hanging="360"/>
      </w:pPr>
    </w:lvl>
    <w:lvl w:ilvl="1" w:tplc="95383687" w:tentative="1">
      <w:start w:val="1"/>
      <w:numFmt w:val="lowerLetter"/>
      <w:lvlText w:val="%2."/>
      <w:lvlJc w:val="left"/>
      <w:pPr>
        <w:ind w:left="1440" w:hanging="360"/>
      </w:pPr>
    </w:lvl>
    <w:lvl w:ilvl="2" w:tplc="95383687" w:tentative="1">
      <w:start w:val="1"/>
      <w:numFmt w:val="lowerRoman"/>
      <w:lvlText w:val="%3."/>
      <w:lvlJc w:val="right"/>
      <w:pPr>
        <w:ind w:left="2160" w:hanging="180"/>
      </w:pPr>
    </w:lvl>
    <w:lvl w:ilvl="3" w:tplc="95383687" w:tentative="1">
      <w:start w:val="1"/>
      <w:numFmt w:val="decimal"/>
      <w:lvlText w:val="%4."/>
      <w:lvlJc w:val="left"/>
      <w:pPr>
        <w:ind w:left="2880" w:hanging="360"/>
      </w:pPr>
    </w:lvl>
    <w:lvl w:ilvl="4" w:tplc="95383687" w:tentative="1">
      <w:start w:val="1"/>
      <w:numFmt w:val="lowerLetter"/>
      <w:lvlText w:val="%5."/>
      <w:lvlJc w:val="left"/>
      <w:pPr>
        <w:ind w:left="3600" w:hanging="360"/>
      </w:pPr>
    </w:lvl>
    <w:lvl w:ilvl="5" w:tplc="95383687" w:tentative="1">
      <w:start w:val="1"/>
      <w:numFmt w:val="lowerRoman"/>
      <w:lvlText w:val="%6."/>
      <w:lvlJc w:val="right"/>
      <w:pPr>
        <w:ind w:left="4320" w:hanging="180"/>
      </w:pPr>
    </w:lvl>
    <w:lvl w:ilvl="6" w:tplc="95383687" w:tentative="1">
      <w:start w:val="1"/>
      <w:numFmt w:val="decimal"/>
      <w:lvlText w:val="%7."/>
      <w:lvlJc w:val="left"/>
      <w:pPr>
        <w:ind w:left="5040" w:hanging="360"/>
      </w:pPr>
    </w:lvl>
    <w:lvl w:ilvl="7" w:tplc="95383687" w:tentative="1">
      <w:start w:val="1"/>
      <w:numFmt w:val="lowerLetter"/>
      <w:lvlText w:val="%8."/>
      <w:lvlJc w:val="left"/>
      <w:pPr>
        <w:ind w:left="5760" w:hanging="360"/>
      </w:pPr>
    </w:lvl>
    <w:lvl w:ilvl="8" w:tplc="95383687" w:tentative="1">
      <w:start w:val="1"/>
      <w:numFmt w:val="lowerRoman"/>
      <w:lvlText w:val="%9."/>
      <w:lvlJc w:val="right"/>
      <w:pPr>
        <w:ind w:left="6480" w:hanging="180"/>
      </w:pPr>
    </w:lvl>
  </w:abstractNum>
  <w:abstractNum w:abstractNumId="4471">
    <w:multiLevelType w:val="hybridMultilevel"/>
    <w:lvl w:ilvl="0" w:tplc="643639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471">
    <w:abstractNumId w:val="4471"/>
  </w:num>
  <w:num w:numId="4472">
    <w:abstractNumId w:val="44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753488" Type="http://schemas.openxmlformats.org/officeDocument/2006/relationships/comments" Target="comments.xml"/><Relationship Id="rId143716953" Type="http://schemas.microsoft.com/office/2011/relationships/commentsExtended" Target="commentsExtended.xml"/><Relationship Id="rId84689770" Type="http://schemas.openxmlformats.org/officeDocument/2006/relationships/image" Target="media/imgrId84689770.jpg"/><Relationship Id="rId7334678989239618f" Type="http://schemas.openxmlformats.org/officeDocument/2006/relationships/hyperlink" Target="https://iservice.lombardini.it/jsp/Template2/manuale.jsp?id=547&amp;parent=1273" TargetMode="External"/><Relationship Id="rId304567898923963cd" Type="http://schemas.openxmlformats.org/officeDocument/2006/relationships/hyperlink" Target="https://iservice.lombardini.it/jsp/Template2/manuale.jsp?id=548&amp;parent=1273" TargetMode="External"/><Relationship Id="rId8679678989239947c" Type="http://schemas.openxmlformats.org/officeDocument/2006/relationships/hyperlink" Target="https://iservice.lombardini.it/jsp/Template2/manuale.jsp?id=193&amp;parent=1273" TargetMode="External"/><Relationship Id="rId75086789892399743" Type="http://schemas.openxmlformats.org/officeDocument/2006/relationships/hyperlink" Target="https://iservice.lombardini.it/jsp/Template2/manuale.jsp?id=193&amp;parent=1273" TargetMode="External"/><Relationship Id="rId187067898923a5a95" Type="http://schemas.openxmlformats.org/officeDocument/2006/relationships/hyperlink" Target="https://iservice.lombardini.it/jsp/Template2/manuale.jsp?id=114&amp;parent=1273" TargetMode="External"/><Relationship Id="rId2248678989245d077" Type="http://schemas.openxmlformats.org/officeDocument/2006/relationships/hyperlink" Target="https://iservice.lombardini.it/jsp/Template2/manuale.jsp?id=624&amp;parent=1273" TargetMode="External"/><Relationship Id="rId603167898923a300f" Type="http://schemas.openxmlformats.org/officeDocument/2006/relationships/image" Target="media/imgrId603167898923a300f.gif"/><Relationship Id="rId114267898923b3209" Type="http://schemas.openxmlformats.org/officeDocument/2006/relationships/image" Target="media/imgrId114267898923b3209.png"/><Relationship Id="rId433867898923c1bd5" Type="http://schemas.openxmlformats.org/officeDocument/2006/relationships/image" Target="media/imgrId433867898923c1bd5.png"/><Relationship Id="rId967667898923d1156" Type="http://schemas.openxmlformats.org/officeDocument/2006/relationships/image" Target="media/imgrId967667898923d1156.jpg"/><Relationship Id="rId304167898923e1c3e" Type="http://schemas.openxmlformats.org/officeDocument/2006/relationships/image" Target="media/imgrId304167898923e1c3e.jpg"/><Relationship Id="rId634167898923f33bf" Type="http://schemas.openxmlformats.org/officeDocument/2006/relationships/image" Target="media/imgrId634167898923f33bf.jpg"/><Relationship Id="rId9790678989240f0c4" Type="http://schemas.openxmlformats.org/officeDocument/2006/relationships/image" Target="media/imgrId9790678989240f0c4.png"/><Relationship Id="rId6433678989241845b" Type="http://schemas.openxmlformats.org/officeDocument/2006/relationships/image" Target="media/imgrId6433678989241845b.gif"/><Relationship Id="rId9049678989241dda2" Type="http://schemas.openxmlformats.org/officeDocument/2006/relationships/image" Target="media/imgrId9049678989241dda2.gif"/><Relationship Id="rId19346789892423795" Type="http://schemas.openxmlformats.org/officeDocument/2006/relationships/image" Target="media/imgrId19346789892423795.gif"/><Relationship Id="rId41656789892428d02" Type="http://schemas.openxmlformats.org/officeDocument/2006/relationships/image" Target="media/imgrId41656789892428d02.gif"/><Relationship Id="rId5627678989243c199" Type="http://schemas.openxmlformats.org/officeDocument/2006/relationships/image" Target="media/imgrId5627678989243c199.png"/><Relationship Id="rId3314678989244a968" Type="http://schemas.openxmlformats.org/officeDocument/2006/relationships/image" Target="media/imgrId3314678989244a968.png"/><Relationship Id="rId9401678989245c68d" Type="http://schemas.openxmlformats.org/officeDocument/2006/relationships/image" Target="media/imgrId9401678989245c68d.png"/><Relationship Id="rId36446789892474a2c" Type="http://schemas.openxmlformats.org/officeDocument/2006/relationships/image" Target="media/imgrId36446789892474a2c.png"/><Relationship Id="rId6460678989247f504" Type="http://schemas.openxmlformats.org/officeDocument/2006/relationships/image" Target="media/imgrId6460678989247f504.jpg"/><Relationship Id="rId56046789892492c52" Type="http://schemas.openxmlformats.org/officeDocument/2006/relationships/image" Target="media/imgrId56046789892492c5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689770" Type="http://schemas.openxmlformats.org/officeDocument/2006/relationships/image" Target="media/imgrId846897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