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8772520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778685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3044851" w:name="ctxt"/>
    <w:bookmarkEnd w:id="304485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iniettori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70857" name="name6868678a2574e5f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0678a2574e5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6059678a2574e6b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  </w:t>
            </w:r>
            <w:hyperlink r:id="rId4208678a2574e74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al momento dello smontaggio.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ad ogni montaggio.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8111678a2574e7c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45200997" name="name2204678a2574f16c2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8204678a2574f1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iniezione carburante (pompa iniezione/iniettori)</w:t>
            </w:r>
          </w:p>
          <w:p/>
          <w:p/>
          <w:p>
            <w:pPr>
              <w:numPr>
                <w:ilvl w:val="0"/>
                <w:numId w:val="2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23112947" name="name2363678a25750ac74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2359678a25750a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3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55696999" name="name8448678a25751a7ed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2620678a25751a7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cappello bilancieri</w:t>
            </w:r>
          </w:p>
          <w:p/>
          <w:p/>
          <w:p>
            <w:pPr>
              <w:numPr>
                <w:ilvl w:val="0"/>
                <w:numId w:val="23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 scollegare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23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4162671" name="name6101678a25752620d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2454678a257526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tubo rifiuto carburante</w:t>
            </w:r>
          </w:p>
          <w:p/>
          <w:p/>
          <w:p>
            <w:pPr>
              <w:numPr>
                <w:ilvl w:val="0"/>
                <w:numId w:val="23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60562902" name="name1159678a257534a9b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3759678a257534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Smontaggio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(11 mm), eseguendo piccole rotazioni per sbloccare il componente.</w:t>
            </w:r>
          </w:p>
          <w:p/>
          <w:p/>
          <w:p>
            <w:pPr>
              <w:numPr>
                <w:ilvl w:val="0"/>
                <w:numId w:val="23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4058678a2575367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</w:p>
          <w:p>
            <w:pPr>
              <w:numPr>
                <w:ilvl w:val="0"/>
                <w:numId w:val="23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Nel caso non lo fosse provvedere al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90631908" name="name8517678a257545597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3770678a257545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59524012" name="name5162678a25754f7e8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1515678a25754f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Smontaggio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92101" name="name4154678a2575552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1678a257555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smontaggio, procedere all'identificazione codice pompa tramite la targhetta identificativa (Pos. 12 - </w:t>
            </w:r>
            <w:hyperlink r:id="rId4659678a257555d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alternativa identificare la pompa tramite il catalogo ricambi online ( </w:t>
            </w:r>
            <w:hyperlink r:id="rId2714678a2575563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7484678a2575568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dell'iniettore n° 1 e fissarlo con la staffa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l'iniettore,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</w:t>
            </w:r>
          </w:p>
          <w:p>
            <w:pPr>
              <w:numPr>
                <w:ilvl w:val="0"/>
                <w:numId w:val="23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6096678a257557e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23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in senso orario tramite l'attrezzo </w:t>
            </w:r>
            <w:hyperlink r:id="rId4195678a2575585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rotazione controllare che il cilindro n° 1 sia in fase di compressione.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CODICE POMPA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ABBASSAMENTO PISTONE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ANTICIPO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72282972" name="name3259678a25756f378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7287678a25756f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431106" name="name8697678a25757d18c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1579678a25757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trovare il PMS tramite l'attrezzo </w:t>
            </w:r>
            <w:hyperlink r:id="rId2939678a25757db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24102424" name="name9896678a2575894c2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9078678a257589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  nuovamente l'albero in senso orario, fermandosi al valore corretto di anticipo utilizzando l'attrezzo </w:t>
            </w:r>
            <w:hyperlink r:id="rId3506678a25758a1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indicato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raggiunto ruotando l'albero con il pistone in fase di compressione. Ruotare l'albero a gomito tramite l'attrezzo </w:t>
            </w:r>
            <w:hyperlink r:id="rId3554678a25758a7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16707311" name="name5870678a257598ee1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9720678a257598e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45657601" name="name6674678a2575a444d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6420678a2575a4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Bloccare l'attrezzo </w:t>
            </w:r>
            <w:hyperlink r:id="rId5652678a2575a4b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accertarsi che l'albero a gomito non ruoti alterando il corretto valore di anticipo. Se ciò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pompa iniezione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091545" name="name8312678a2575ac6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7678a2575ac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accertarsi che il corretto valore di anticipo sia rimasto inalterato.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  Avvitare l'attrezzo </w:t>
            </w:r>
            <w:hyperlink r:id="rId2731678a2575ada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19441075" name="name5475678a2575b968b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7841678a2575b9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58087429" name="name2082678a2575c7a85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3719678a2575c7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Avvitare la vite dell'attrezzo </w:t>
            </w:r>
            <w:hyperlink r:id="rId7541678a2575c82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Svitare e rimuovere l'attrezzo </w:t>
            </w:r>
            <w:hyperlink r:id="rId2655678a2575c8e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43051313" name="name1501678a2575d515a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2847678a2575d5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2693678a2575d5b9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15924" name="name7910678a2575de1b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047678a2575de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Avvertenza
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la nuova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libera di muoversi e che le vite di bloccaggio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lenta (la pompa venduta come ricambio, è fornita  bloccata in anticipo di iniezione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superfici di accoppiamento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e di residui di lubrificanti.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rimuovere l'attrezzo </w:t>
            </w:r>
            <w:hyperlink r:id="rId2379678a2575e01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Montare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inserendo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819549" name="name1755678a2575e66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0678a2575e6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Accertarsi che il corretto valore di anticipo sia rimasto inalterato,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consentito l'uso di un cacciavite per guidare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evitarne la caduta accidentale all'interno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44800" cy="2592000"/>
                  <wp:effectExtent b="0" l="0" r="0" t="0"/>
                  <wp:docPr id="27227756" name="name9918678a2575f41c4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9990678a2575f4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8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952993" name="name9711678a25760b240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1537678a25760b2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 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La pompa iniezione ora è sbloccata.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Rimuovere l'attrezzo </w:t>
            </w:r>
            <w:hyperlink r:id="rId4586678a25760c5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4712678a25760c7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39365831" name="name4797678a25761888a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9734678a257618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5643307" name="name1052678a25762613f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3873678a257626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293678a257626b7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511402" name="name7345678a25762cb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1678a25762c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evitare di danneggiare il sistema di iniezione i cappucci di protezione ( </w:t>
            </w:r>
            <w:hyperlink r:id="rId6776678a25762d5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vanno tolti solo al momento del montaggio.</w:t>
            </w:r>
          </w:p>
          <w:p/>
          <w:p/>
          <w:p>
            <w:pPr>
              <w:numPr>
                <w:ilvl w:val="0"/>
                <w:numId w:val="23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63319760" name="name4593678a257636a03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8877678a2576369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corretta. Nel caso non lo fosse provvedere al recupero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87078988" name="name1663678a257646133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3390678a257646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62861264" name="name7002678a2576519e5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7131678a2576519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Inserire l'attrezzo </w:t>
            </w:r>
            <w:hyperlink r:id="rId7821678a2576521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98225627" name="name6646678a257660d44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8971678a257660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987678a25766196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Montaggio tubo rifiuto iniettori</w:t>
            </w:r>
          </w:p>
          <w:p/>
          <w:p/>
          <w:p>
            <w:pPr>
              <w:numPr>
                <w:ilvl w:val="0"/>
                <w:numId w:val="23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2892821" name="name3613678a25766d0cc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1018678a25766d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Montaggio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32192" name="name9706678a257678c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1678a257678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cappello bilancieri e testa deve essere tassativamente sostituita dopo ogni smontaggio.</w:t>
            </w:r>
          </w:p>
          <w:p/>
          <w:p/>
          <w:p>
            <w:pPr>
              <w:numPr>
                <w:ilvl w:val="0"/>
                <w:numId w:val="2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due perni guida (attrezzo </w:t>
            </w:r>
            <w:hyperlink r:id="rId3732678a257679b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fori delle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aiutandosi con i perni guida </w:t>
            </w:r>
            <w:hyperlink r:id="rId1798678a25767ab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1903 M)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2504 M)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4679" name="name4873678a2576844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55678a257684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 ( </w:t>
            </w:r>
            <w:hyperlink r:id="rId3519678a2576850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93527309" name="name7692678a25768f30d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1802678a25768f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74362688" name="name1684678a2576991d2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3561678a257699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47648506" name="name9251678a2576a27be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5784678a2576a2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62466122" name="name6555678a2576af00b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7646678a2576af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Montaggio tubi iniezione carburante (pompa iniezione/iniettori)</w:t>
            </w:r>
          </w:p>
          <w:p/>
          <w:p/>
          <w:p>
            <w:pPr>
              <w:numPr>
                <w:ilvl w:val="0"/>
                <w:numId w:val="23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12414" name="name7308678a2576b51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43678a2576b5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32397463" name="name5322678a2576c7086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7103678a2576c7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56184371" w:name="__mcenew"/>
            <w:bookmarkEnd w:id="56184371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45499613" name="name4162678a2576d13e8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4209678a2576d13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</w:t>
            </w:r>
          </w:p>
          <w:p>
            <w:pPr>
              <w:numPr>
                <w:ilvl w:val="0"/>
                <w:numId w:val="23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Eseguire le operazioni descritte al </w:t>
            </w:r>
            <w:hyperlink r:id="rId3753678a2576d25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34382" name="name5519678a2576d8b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3678a2576d8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951678a2576d96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53938586" name="name7066678a2576e72d9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3231678a2576e72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8091918" name="name9944678a2577011b6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4872678a257701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07482" name="name9596678a257706e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5678a257706e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3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42504584" name="name2173678a257714f74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1620678a257714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17013346" name="name2726678a257727879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5703678a257727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284265" name="name6372678a25772ed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15678a25772e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962678a25772f9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9745678a25772ff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23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( </w:t>
            </w:r>
            <w:hyperlink r:id="rId7791678a257730d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6363443" name="name7504678a25773ba21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2048678a25773b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84444510" name="name7583678a25774bf11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2735678a25774b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/>
          <w:p/>
          <w:p>
            <w:pPr>
              <w:numPr>
                <w:ilvl w:val="0"/>
                <w:numId w:val="23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Molyslip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6086678a25774e2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7163627" name="name9315678a25775803c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4077678a257758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983304" name="name2595678a25775ec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63678a25775e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 vedere il  </w:t>
            </w:r>
            <w:hyperlink r:id="rId2494678a25775f6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 pompa refrigerante</w:t>
            </w:r>
          </w:p>
          <w:p/>
          <w:p/>
          <w:p>
            <w:pPr>
              <w:numPr>
                <w:ilvl w:val="0"/>
                <w:numId w:val="23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241678a2577604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Smontaggio puleggia motore</w:t>
            </w:r>
          </w:p>
          <w:p/>
          <w:p/>
          <w:p>
            <w:pPr>
              <w:numPr>
                <w:ilvl w:val="0"/>
                <w:numId w:val="23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2408678a257760f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73504" name="name2402678a25776a2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6678a25776a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077678a25776ac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23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17261802" name="name9241678a25777667e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7711678a257776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Smontaggio pompa olio</w:t>
            </w:r>
          </w:p>
          <w:p/>
          <w:p/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3473967" name="name3605678a257783f48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8224678a257783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13850094" name="name9550678a25778ecd7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2914678a25778ec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Montaggio pompa olio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654858" name="name2066678a2577963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36678a257796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6163678a257796d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/>
          <w:p/>
          <w:p>
            <w:pPr>
              <w:numPr>
                <w:ilvl w:val="0"/>
                <w:numId w:val="2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2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C.</w:t>
            </w:r>
          </w:p>
          <w:p>
            <w:pPr>
              <w:numPr>
                <w:ilvl w:val="0"/>
                <w:numId w:val="2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H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G.</w:t>
            </w:r>
          </w:p>
          <w:p>
            <w:pPr>
              <w:numPr>
                <w:ilvl w:val="0"/>
                <w:numId w:val="2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all’interno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1004678a257798a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880678a25779a23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46700822" name="name5191678a2577a4b90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2744678a2577a4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72149179" name="name2555678a2577afdd3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6781678a2577af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40453" name="name8428678a2577b62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75678a2577b6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23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13637303" name="name2120678a2577c62dd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7821678a2577c62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8316678a2577c73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23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2379328" name="name7128678a2577d2a79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9186678a2577d2a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3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33393635" name="name5852678a2577de7d0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1546678a2577de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ontaggio puleggia albero a gomito</w:t>
            </w:r>
          </w:p>
          <w:p/>
          <w:p/>
          <w:p>
            <w:pPr>
              <w:numPr>
                <w:ilvl w:val="0"/>
                <w:numId w:val="23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737678a2577df4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Montaggio pompa refrigerante</w:t>
            </w:r>
          </w:p>
          <w:p/>
          <w:p/>
          <w:p>
            <w:pPr>
              <w:numPr>
                <w:ilvl w:val="0"/>
                <w:numId w:val="23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344678a2577e00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76533" name="name5108678a2577e7b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8678a2577e7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953678a2577e85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dal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85055276" name="name3986678a2578000bb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9951678a257800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49987" name="name4271678a25780ba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5678a25780b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8255678a25780c3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23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3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</w:t>
            </w:r>
          </w:p>
          <w:p>
            <w:pPr>
              <w:numPr>
                <w:ilvl w:val="0"/>
                <w:numId w:val="23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29510580" name="name2644678a25781bbf5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2116678a25781b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25898804" name="name9991678a2578219bf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36678a257821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Importante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Eseguire le operazioni descritte al </w:t>
            </w:r>
            <w:hyperlink r:id="rId2863678a257821f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747678a2578224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32232524" name="name9482678a25782c9a2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3831678a25782c9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19369" name="name9229678a257833b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1678a257833b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Importante
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3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23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95127549" name="name9827678a2578400f1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2282678a257840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12007" name="name1339678a2578489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2678a2578489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3053678a2578495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8876" name="name1676678a25784ee7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924678a25784ee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23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portarlo nella posizione di sblocco e rimuoverlo.</w:t>
            </w:r>
          </w:p>
          <w:p>
            <w:pPr>
              <w:numPr>
                <w:ilvl w:val="0"/>
                <w:numId w:val="23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ruotarlo fino alla posizione di blocco.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17724" name="name7428678a257855e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0678a257855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/>
          <w:p/>
          <w:p/>
          <w:p/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333532" name="name7712678a2578619bb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7011678a2578619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31333079" w:name="__mcenew"/>
            <w:bookmarkEnd w:id="31333079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173307" name="name4266678a25786a9b8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4810678a25786a9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60221" name="name5288678a257875f6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365678a257875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23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7938873" name="name3832678a2578803d8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4686678a2578803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3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5464671" name="name5856678a257889ce7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8099678a257889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458678a25788a39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3590">
    <w:multiLevelType w:val="hybridMultilevel"/>
    <w:lvl w:ilvl="0" w:tplc="55626760">
      <w:start w:val="1"/>
      <w:numFmt w:val="decimal"/>
      <w:lvlText w:val="%1."/>
      <w:lvlJc w:val="left"/>
      <w:pPr>
        <w:ind w:left="720" w:hanging="360"/>
      </w:pPr>
    </w:lvl>
    <w:lvl w:ilvl="1" w:tplc="55626760" w:tentative="1">
      <w:start w:val="1"/>
      <w:numFmt w:val="lowerLetter"/>
      <w:lvlText w:val="%2."/>
      <w:lvlJc w:val="left"/>
      <w:pPr>
        <w:ind w:left="1440" w:hanging="360"/>
      </w:pPr>
    </w:lvl>
    <w:lvl w:ilvl="2" w:tplc="55626760" w:tentative="1">
      <w:start w:val="1"/>
      <w:numFmt w:val="lowerRoman"/>
      <w:lvlText w:val="%3."/>
      <w:lvlJc w:val="right"/>
      <w:pPr>
        <w:ind w:left="2160" w:hanging="180"/>
      </w:pPr>
    </w:lvl>
    <w:lvl w:ilvl="3" w:tplc="55626760" w:tentative="1">
      <w:start w:val="1"/>
      <w:numFmt w:val="decimal"/>
      <w:lvlText w:val="%4."/>
      <w:lvlJc w:val="left"/>
      <w:pPr>
        <w:ind w:left="2880" w:hanging="360"/>
      </w:pPr>
    </w:lvl>
    <w:lvl w:ilvl="4" w:tplc="55626760" w:tentative="1">
      <w:start w:val="1"/>
      <w:numFmt w:val="lowerLetter"/>
      <w:lvlText w:val="%5."/>
      <w:lvlJc w:val="left"/>
      <w:pPr>
        <w:ind w:left="3600" w:hanging="360"/>
      </w:pPr>
    </w:lvl>
    <w:lvl w:ilvl="5" w:tplc="55626760" w:tentative="1">
      <w:start w:val="1"/>
      <w:numFmt w:val="lowerRoman"/>
      <w:lvlText w:val="%6."/>
      <w:lvlJc w:val="right"/>
      <w:pPr>
        <w:ind w:left="4320" w:hanging="180"/>
      </w:pPr>
    </w:lvl>
    <w:lvl w:ilvl="6" w:tplc="55626760" w:tentative="1">
      <w:start w:val="1"/>
      <w:numFmt w:val="decimal"/>
      <w:lvlText w:val="%7."/>
      <w:lvlJc w:val="left"/>
      <w:pPr>
        <w:ind w:left="5040" w:hanging="360"/>
      </w:pPr>
    </w:lvl>
    <w:lvl w:ilvl="7" w:tplc="55626760" w:tentative="1">
      <w:start w:val="1"/>
      <w:numFmt w:val="lowerLetter"/>
      <w:lvlText w:val="%8."/>
      <w:lvlJc w:val="left"/>
      <w:pPr>
        <w:ind w:left="5760" w:hanging="360"/>
      </w:pPr>
    </w:lvl>
    <w:lvl w:ilvl="8" w:tplc="55626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9">
    <w:multiLevelType w:val="hybridMultilevel"/>
    <w:lvl w:ilvl="0" w:tplc="81997936">
      <w:start w:val="1"/>
      <w:numFmt w:val="decimal"/>
      <w:lvlText w:val="%1."/>
      <w:lvlJc w:val="left"/>
      <w:pPr>
        <w:ind w:left="720" w:hanging="360"/>
      </w:pPr>
    </w:lvl>
    <w:lvl w:ilvl="1" w:tplc="81997936" w:tentative="1">
      <w:start w:val="1"/>
      <w:numFmt w:val="lowerLetter"/>
      <w:lvlText w:val="%2."/>
      <w:lvlJc w:val="left"/>
      <w:pPr>
        <w:ind w:left="1440" w:hanging="360"/>
      </w:pPr>
    </w:lvl>
    <w:lvl w:ilvl="2" w:tplc="81997936" w:tentative="1">
      <w:start w:val="1"/>
      <w:numFmt w:val="lowerRoman"/>
      <w:lvlText w:val="%3."/>
      <w:lvlJc w:val="right"/>
      <w:pPr>
        <w:ind w:left="2160" w:hanging="180"/>
      </w:pPr>
    </w:lvl>
    <w:lvl w:ilvl="3" w:tplc="81997936" w:tentative="1">
      <w:start w:val="1"/>
      <w:numFmt w:val="decimal"/>
      <w:lvlText w:val="%4."/>
      <w:lvlJc w:val="left"/>
      <w:pPr>
        <w:ind w:left="2880" w:hanging="360"/>
      </w:pPr>
    </w:lvl>
    <w:lvl w:ilvl="4" w:tplc="81997936" w:tentative="1">
      <w:start w:val="1"/>
      <w:numFmt w:val="lowerLetter"/>
      <w:lvlText w:val="%5."/>
      <w:lvlJc w:val="left"/>
      <w:pPr>
        <w:ind w:left="3600" w:hanging="360"/>
      </w:pPr>
    </w:lvl>
    <w:lvl w:ilvl="5" w:tplc="81997936" w:tentative="1">
      <w:start w:val="1"/>
      <w:numFmt w:val="lowerRoman"/>
      <w:lvlText w:val="%6."/>
      <w:lvlJc w:val="right"/>
      <w:pPr>
        <w:ind w:left="4320" w:hanging="180"/>
      </w:pPr>
    </w:lvl>
    <w:lvl w:ilvl="6" w:tplc="81997936" w:tentative="1">
      <w:start w:val="1"/>
      <w:numFmt w:val="decimal"/>
      <w:lvlText w:val="%7."/>
      <w:lvlJc w:val="left"/>
      <w:pPr>
        <w:ind w:left="5040" w:hanging="360"/>
      </w:pPr>
    </w:lvl>
    <w:lvl w:ilvl="7" w:tplc="81997936" w:tentative="1">
      <w:start w:val="1"/>
      <w:numFmt w:val="lowerLetter"/>
      <w:lvlText w:val="%8."/>
      <w:lvlJc w:val="left"/>
      <w:pPr>
        <w:ind w:left="5760" w:hanging="360"/>
      </w:pPr>
    </w:lvl>
    <w:lvl w:ilvl="8" w:tplc="81997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8">
    <w:multiLevelType w:val="hybridMultilevel"/>
    <w:lvl w:ilvl="0" w:tplc="58536677">
      <w:start w:val="1"/>
      <w:numFmt w:val="decimal"/>
      <w:lvlText w:val="%1."/>
      <w:lvlJc w:val="left"/>
      <w:pPr>
        <w:ind w:left="720" w:hanging="360"/>
      </w:pPr>
    </w:lvl>
    <w:lvl w:ilvl="1" w:tplc="58536677" w:tentative="1">
      <w:start w:val="1"/>
      <w:numFmt w:val="lowerLetter"/>
      <w:lvlText w:val="%2."/>
      <w:lvlJc w:val="left"/>
      <w:pPr>
        <w:ind w:left="1440" w:hanging="360"/>
      </w:pPr>
    </w:lvl>
    <w:lvl w:ilvl="2" w:tplc="58536677" w:tentative="1">
      <w:start w:val="1"/>
      <w:numFmt w:val="lowerRoman"/>
      <w:lvlText w:val="%3."/>
      <w:lvlJc w:val="right"/>
      <w:pPr>
        <w:ind w:left="2160" w:hanging="180"/>
      </w:pPr>
    </w:lvl>
    <w:lvl w:ilvl="3" w:tplc="58536677" w:tentative="1">
      <w:start w:val="1"/>
      <w:numFmt w:val="decimal"/>
      <w:lvlText w:val="%4."/>
      <w:lvlJc w:val="left"/>
      <w:pPr>
        <w:ind w:left="2880" w:hanging="360"/>
      </w:pPr>
    </w:lvl>
    <w:lvl w:ilvl="4" w:tplc="58536677" w:tentative="1">
      <w:start w:val="1"/>
      <w:numFmt w:val="lowerLetter"/>
      <w:lvlText w:val="%5."/>
      <w:lvlJc w:val="left"/>
      <w:pPr>
        <w:ind w:left="3600" w:hanging="360"/>
      </w:pPr>
    </w:lvl>
    <w:lvl w:ilvl="5" w:tplc="58536677" w:tentative="1">
      <w:start w:val="1"/>
      <w:numFmt w:val="lowerRoman"/>
      <w:lvlText w:val="%6."/>
      <w:lvlJc w:val="right"/>
      <w:pPr>
        <w:ind w:left="4320" w:hanging="180"/>
      </w:pPr>
    </w:lvl>
    <w:lvl w:ilvl="6" w:tplc="58536677" w:tentative="1">
      <w:start w:val="1"/>
      <w:numFmt w:val="decimal"/>
      <w:lvlText w:val="%7."/>
      <w:lvlJc w:val="left"/>
      <w:pPr>
        <w:ind w:left="5040" w:hanging="360"/>
      </w:pPr>
    </w:lvl>
    <w:lvl w:ilvl="7" w:tplc="58536677" w:tentative="1">
      <w:start w:val="1"/>
      <w:numFmt w:val="lowerLetter"/>
      <w:lvlText w:val="%8."/>
      <w:lvlJc w:val="left"/>
      <w:pPr>
        <w:ind w:left="5760" w:hanging="360"/>
      </w:pPr>
    </w:lvl>
    <w:lvl w:ilvl="8" w:tplc="585366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7">
    <w:multiLevelType w:val="hybridMultilevel"/>
    <w:lvl w:ilvl="0" w:tplc="79120441">
      <w:start w:val="1"/>
      <w:numFmt w:val="decimal"/>
      <w:lvlText w:val="%1."/>
      <w:lvlJc w:val="left"/>
      <w:pPr>
        <w:ind w:left="720" w:hanging="360"/>
      </w:pPr>
    </w:lvl>
    <w:lvl w:ilvl="1" w:tplc="79120441" w:tentative="1">
      <w:start w:val="1"/>
      <w:numFmt w:val="lowerLetter"/>
      <w:lvlText w:val="%2."/>
      <w:lvlJc w:val="left"/>
      <w:pPr>
        <w:ind w:left="1440" w:hanging="360"/>
      </w:pPr>
    </w:lvl>
    <w:lvl w:ilvl="2" w:tplc="79120441" w:tentative="1">
      <w:start w:val="1"/>
      <w:numFmt w:val="lowerRoman"/>
      <w:lvlText w:val="%3."/>
      <w:lvlJc w:val="right"/>
      <w:pPr>
        <w:ind w:left="2160" w:hanging="180"/>
      </w:pPr>
    </w:lvl>
    <w:lvl w:ilvl="3" w:tplc="79120441" w:tentative="1">
      <w:start w:val="1"/>
      <w:numFmt w:val="decimal"/>
      <w:lvlText w:val="%4."/>
      <w:lvlJc w:val="left"/>
      <w:pPr>
        <w:ind w:left="2880" w:hanging="360"/>
      </w:pPr>
    </w:lvl>
    <w:lvl w:ilvl="4" w:tplc="79120441" w:tentative="1">
      <w:start w:val="1"/>
      <w:numFmt w:val="lowerLetter"/>
      <w:lvlText w:val="%5."/>
      <w:lvlJc w:val="left"/>
      <w:pPr>
        <w:ind w:left="3600" w:hanging="360"/>
      </w:pPr>
    </w:lvl>
    <w:lvl w:ilvl="5" w:tplc="79120441" w:tentative="1">
      <w:start w:val="1"/>
      <w:numFmt w:val="lowerRoman"/>
      <w:lvlText w:val="%6."/>
      <w:lvlJc w:val="right"/>
      <w:pPr>
        <w:ind w:left="4320" w:hanging="180"/>
      </w:pPr>
    </w:lvl>
    <w:lvl w:ilvl="6" w:tplc="79120441" w:tentative="1">
      <w:start w:val="1"/>
      <w:numFmt w:val="decimal"/>
      <w:lvlText w:val="%7."/>
      <w:lvlJc w:val="left"/>
      <w:pPr>
        <w:ind w:left="5040" w:hanging="360"/>
      </w:pPr>
    </w:lvl>
    <w:lvl w:ilvl="7" w:tplc="79120441" w:tentative="1">
      <w:start w:val="1"/>
      <w:numFmt w:val="lowerLetter"/>
      <w:lvlText w:val="%8."/>
      <w:lvlJc w:val="left"/>
      <w:pPr>
        <w:ind w:left="5760" w:hanging="360"/>
      </w:pPr>
    </w:lvl>
    <w:lvl w:ilvl="8" w:tplc="79120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6">
    <w:multiLevelType w:val="hybridMultilevel"/>
    <w:lvl w:ilvl="0" w:tplc="84480868">
      <w:start w:val="1"/>
      <w:numFmt w:val="decimal"/>
      <w:lvlText w:val="%1."/>
      <w:lvlJc w:val="left"/>
      <w:pPr>
        <w:ind w:left="720" w:hanging="360"/>
      </w:pPr>
    </w:lvl>
    <w:lvl w:ilvl="1" w:tplc="84480868" w:tentative="1">
      <w:start w:val="1"/>
      <w:numFmt w:val="lowerLetter"/>
      <w:lvlText w:val="%2."/>
      <w:lvlJc w:val="left"/>
      <w:pPr>
        <w:ind w:left="1440" w:hanging="360"/>
      </w:pPr>
    </w:lvl>
    <w:lvl w:ilvl="2" w:tplc="84480868" w:tentative="1">
      <w:start w:val="1"/>
      <w:numFmt w:val="lowerRoman"/>
      <w:lvlText w:val="%3."/>
      <w:lvlJc w:val="right"/>
      <w:pPr>
        <w:ind w:left="2160" w:hanging="180"/>
      </w:pPr>
    </w:lvl>
    <w:lvl w:ilvl="3" w:tplc="84480868" w:tentative="1">
      <w:start w:val="1"/>
      <w:numFmt w:val="decimal"/>
      <w:lvlText w:val="%4."/>
      <w:lvlJc w:val="left"/>
      <w:pPr>
        <w:ind w:left="2880" w:hanging="360"/>
      </w:pPr>
    </w:lvl>
    <w:lvl w:ilvl="4" w:tplc="84480868" w:tentative="1">
      <w:start w:val="1"/>
      <w:numFmt w:val="lowerLetter"/>
      <w:lvlText w:val="%5."/>
      <w:lvlJc w:val="left"/>
      <w:pPr>
        <w:ind w:left="3600" w:hanging="360"/>
      </w:pPr>
    </w:lvl>
    <w:lvl w:ilvl="5" w:tplc="84480868" w:tentative="1">
      <w:start w:val="1"/>
      <w:numFmt w:val="lowerRoman"/>
      <w:lvlText w:val="%6."/>
      <w:lvlJc w:val="right"/>
      <w:pPr>
        <w:ind w:left="4320" w:hanging="180"/>
      </w:pPr>
    </w:lvl>
    <w:lvl w:ilvl="6" w:tplc="84480868" w:tentative="1">
      <w:start w:val="1"/>
      <w:numFmt w:val="decimal"/>
      <w:lvlText w:val="%7."/>
      <w:lvlJc w:val="left"/>
      <w:pPr>
        <w:ind w:left="5040" w:hanging="360"/>
      </w:pPr>
    </w:lvl>
    <w:lvl w:ilvl="7" w:tplc="84480868" w:tentative="1">
      <w:start w:val="1"/>
      <w:numFmt w:val="lowerLetter"/>
      <w:lvlText w:val="%8."/>
      <w:lvlJc w:val="left"/>
      <w:pPr>
        <w:ind w:left="5760" w:hanging="360"/>
      </w:pPr>
    </w:lvl>
    <w:lvl w:ilvl="8" w:tplc="844808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5">
    <w:multiLevelType w:val="hybridMultilevel"/>
    <w:lvl w:ilvl="0" w:tplc="49537658">
      <w:start w:val="1"/>
      <w:numFmt w:val="decimal"/>
      <w:lvlText w:val="%1."/>
      <w:lvlJc w:val="left"/>
      <w:pPr>
        <w:ind w:left="720" w:hanging="360"/>
      </w:pPr>
    </w:lvl>
    <w:lvl w:ilvl="1" w:tplc="49537658" w:tentative="1">
      <w:start w:val="1"/>
      <w:numFmt w:val="lowerLetter"/>
      <w:lvlText w:val="%2."/>
      <w:lvlJc w:val="left"/>
      <w:pPr>
        <w:ind w:left="1440" w:hanging="360"/>
      </w:pPr>
    </w:lvl>
    <w:lvl w:ilvl="2" w:tplc="49537658" w:tentative="1">
      <w:start w:val="1"/>
      <w:numFmt w:val="lowerRoman"/>
      <w:lvlText w:val="%3."/>
      <w:lvlJc w:val="right"/>
      <w:pPr>
        <w:ind w:left="2160" w:hanging="180"/>
      </w:pPr>
    </w:lvl>
    <w:lvl w:ilvl="3" w:tplc="49537658" w:tentative="1">
      <w:start w:val="1"/>
      <w:numFmt w:val="decimal"/>
      <w:lvlText w:val="%4."/>
      <w:lvlJc w:val="left"/>
      <w:pPr>
        <w:ind w:left="2880" w:hanging="360"/>
      </w:pPr>
    </w:lvl>
    <w:lvl w:ilvl="4" w:tplc="49537658" w:tentative="1">
      <w:start w:val="1"/>
      <w:numFmt w:val="lowerLetter"/>
      <w:lvlText w:val="%5."/>
      <w:lvlJc w:val="left"/>
      <w:pPr>
        <w:ind w:left="3600" w:hanging="360"/>
      </w:pPr>
    </w:lvl>
    <w:lvl w:ilvl="5" w:tplc="49537658" w:tentative="1">
      <w:start w:val="1"/>
      <w:numFmt w:val="lowerRoman"/>
      <w:lvlText w:val="%6."/>
      <w:lvlJc w:val="right"/>
      <w:pPr>
        <w:ind w:left="4320" w:hanging="180"/>
      </w:pPr>
    </w:lvl>
    <w:lvl w:ilvl="6" w:tplc="49537658" w:tentative="1">
      <w:start w:val="1"/>
      <w:numFmt w:val="decimal"/>
      <w:lvlText w:val="%7."/>
      <w:lvlJc w:val="left"/>
      <w:pPr>
        <w:ind w:left="5040" w:hanging="360"/>
      </w:pPr>
    </w:lvl>
    <w:lvl w:ilvl="7" w:tplc="49537658" w:tentative="1">
      <w:start w:val="1"/>
      <w:numFmt w:val="lowerLetter"/>
      <w:lvlText w:val="%8."/>
      <w:lvlJc w:val="left"/>
      <w:pPr>
        <w:ind w:left="5760" w:hanging="360"/>
      </w:pPr>
    </w:lvl>
    <w:lvl w:ilvl="8" w:tplc="49537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4">
    <w:multiLevelType w:val="hybridMultilevel"/>
    <w:lvl w:ilvl="0" w:tplc="57458264">
      <w:start w:val="1"/>
      <w:numFmt w:val="decimal"/>
      <w:lvlText w:val="%1."/>
      <w:lvlJc w:val="left"/>
      <w:pPr>
        <w:ind w:left="720" w:hanging="360"/>
      </w:pPr>
    </w:lvl>
    <w:lvl w:ilvl="1" w:tplc="57458264" w:tentative="1">
      <w:start w:val="1"/>
      <w:numFmt w:val="lowerLetter"/>
      <w:lvlText w:val="%2."/>
      <w:lvlJc w:val="left"/>
      <w:pPr>
        <w:ind w:left="1440" w:hanging="360"/>
      </w:pPr>
    </w:lvl>
    <w:lvl w:ilvl="2" w:tplc="57458264" w:tentative="1">
      <w:start w:val="1"/>
      <w:numFmt w:val="lowerRoman"/>
      <w:lvlText w:val="%3."/>
      <w:lvlJc w:val="right"/>
      <w:pPr>
        <w:ind w:left="2160" w:hanging="180"/>
      </w:pPr>
    </w:lvl>
    <w:lvl w:ilvl="3" w:tplc="57458264" w:tentative="1">
      <w:start w:val="1"/>
      <w:numFmt w:val="decimal"/>
      <w:lvlText w:val="%4."/>
      <w:lvlJc w:val="left"/>
      <w:pPr>
        <w:ind w:left="2880" w:hanging="360"/>
      </w:pPr>
    </w:lvl>
    <w:lvl w:ilvl="4" w:tplc="57458264" w:tentative="1">
      <w:start w:val="1"/>
      <w:numFmt w:val="lowerLetter"/>
      <w:lvlText w:val="%5."/>
      <w:lvlJc w:val="left"/>
      <w:pPr>
        <w:ind w:left="3600" w:hanging="360"/>
      </w:pPr>
    </w:lvl>
    <w:lvl w:ilvl="5" w:tplc="57458264" w:tentative="1">
      <w:start w:val="1"/>
      <w:numFmt w:val="lowerRoman"/>
      <w:lvlText w:val="%6."/>
      <w:lvlJc w:val="right"/>
      <w:pPr>
        <w:ind w:left="4320" w:hanging="180"/>
      </w:pPr>
    </w:lvl>
    <w:lvl w:ilvl="6" w:tplc="57458264" w:tentative="1">
      <w:start w:val="1"/>
      <w:numFmt w:val="decimal"/>
      <w:lvlText w:val="%7."/>
      <w:lvlJc w:val="left"/>
      <w:pPr>
        <w:ind w:left="5040" w:hanging="360"/>
      </w:pPr>
    </w:lvl>
    <w:lvl w:ilvl="7" w:tplc="57458264" w:tentative="1">
      <w:start w:val="1"/>
      <w:numFmt w:val="lowerLetter"/>
      <w:lvlText w:val="%8."/>
      <w:lvlJc w:val="left"/>
      <w:pPr>
        <w:ind w:left="5760" w:hanging="360"/>
      </w:pPr>
    </w:lvl>
    <w:lvl w:ilvl="8" w:tplc="57458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3">
    <w:multiLevelType w:val="hybridMultilevel"/>
    <w:lvl w:ilvl="0" w:tplc="53601167">
      <w:start w:val="1"/>
      <w:numFmt w:val="decimal"/>
      <w:lvlText w:val="%1."/>
      <w:lvlJc w:val="left"/>
      <w:pPr>
        <w:ind w:left="720" w:hanging="360"/>
      </w:pPr>
    </w:lvl>
    <w:lvl w:ilvl="1" w:tplc="53601167" w:tentative="1">
      <w:start w:val="1"/>
      <w:numFmt w:val="lowerLetter"/>
      <w:lvlText w:val="%2."/>
      <w:lvlJc w:val="left"/>
      <w:pPr>
        <w:ind w:left="1440" w:hanging="360"/>
      </w:pPr>
    </w:lvl>
    <w:lvl w:ilvl="2" w:tplc="53601167" w:tentative="1">
      <w:start w:val="1"/>
      <w:numFmt w:val="lowerRoman"/>
      <w:lvlText w:val="%3."/>
      <w:lvlJc w:val="right"/>
      <w:pPr>
        <w:ind w:left="2160" w:hanging="180"/>
      </w:pPr>
    </w:lvl>
    <w:lvl w:ilvl="3" w:tplc="53601167" w:tentative="1">
      <w:start w:val="1"/>
      <w:numFmt w:val="decimal"/>
      <w:lvlText w:val="%4."/>
      <w:lvlJc w:val="left"/>
      <w:pPr>
        <w:ind w:left="2880" w:hanging="360"/>
      </w:pPr>
    </w:lvl>
    <w:lvl w:ilvl="4" w:tplc="53601167" w:tentative="1">
      <w:start w:val="1"/>
      <w:numFmt w:val="lowerLetter"/>
      <w:lvlText w:val="%5."/>
      <w:lvlJc w:val="left"/>
      <w:pPr>
        <w:ind w:left="3600" w:hanging="360"/>
      </w:pPr>
    </w:lvl>
    <w:lvl w:ilvl="5" w:tplc="53601167" w:tentative="1">
      <w:start w:val="1"/>
      <w:numFmt w:val="lowerRoman"/>
      <w:lvlText w:val="%6."/>
      <w:lvlJc w:val="right"/>
      <w:pPr>
        <w:ind w:left="4320" w:hanging="180"/>
      </w:pPr>
    </w:lvl>
    <w:lvl w:ilvl="6" w:tplc="53601167" w:tentative="1">
      <w:start w:val="1"/>
      <w:numFmt w:val="decimal"/>
      <w:lvlText w:val="%7."/>
      <w:lvlJc w:val="left"/>
      <w:pPr>
        <w:ind w:left="5040" w:hanging="360"/>
      </w:pPr>
    </w:lvl>
    <w:lvl w:ilvl="7" w:tplc="53601167" w:tentative="1">
      <w:start w:val="1"/>
      <w:numFmt w:val="lowerLetter"/>
      <w:lvlText w:val="%8."/>
      <w:lvlJc w:val="left"/>
      <w:pPr>
        <w:ind w:left="5760" w:hanging="360"/>
      </w:pPr>
    </w:lvl>
    <w:lvl w:ilvl="8" w:tplc="53601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2">
    <w:multiLevelType w:val="hybridMultilevel"/>
    <w:lvl w:ilvl="0" w:tplc="79718683">
      <w:start w:val="1"/>
      <w:numFmt w:val="decimal"/>
      <w:lvlText w:val="%1."/>
      <w:lvlJc w:val="left"/>
      <w:pPr>
        <w:ind w:left="720" w:hanging="360"/>
      </w:pPr>
    </w:lvl>
    <w:lvl w:ilvl="1" w:tplc="79718683" w:tentative="1">
      <w:start w:val="1"/>
      <w:numFmt w:val="lowerLetter"/>
      <w:lvlText w:val="%2."/>
      <w:lvlJc w:val="left"/>
      <w:pPr>
        <w:ind w:left="1440" w:hanging="360"/>
      </w:pPr>
    </w:lvl>
    <w:lvl w:ilvl="2" w:tplc="79718683" w:tentative="1">
      <w:start w:val="1"/>
      <w:numFmt w:val="lowerRoman"/>
      <w:lvlText w:val="%3."/>
      <w:lvlJc w:val="right"/>
      <w:pPr>
        <w:ind w:left="2160" w:hanging="180"/>
      </w:pPr>
    </w:lvl>
    <w:lvl w:ilvl="3" w:tplc="79718683" w:tentative="1">
      <w:start w:val="1"/>
      <w:numFmt w:val="decimal"/>
      <w:lvlText w:val="%4."/>
      <w:lvlJc w:val="left"/>
      <w:pPr>
        <w:ind w:left="2880" w:hanging="360"/>
      </w:pPr>
    </w:lvl>
    <w:lvl w:ilvl="4" w:tplc="79718683" w:tentative="1">
      <w:start w:val="1"/>
      <w:numFmt w:val="lowerLetter"/>
      <w:lvlText w:val="%5."/>
      <w:lvlJc w:val="left"/>
      <w:pPr>
        <w:ind w:left="3600" w:hanging="360"/>
      </w:pPr>
    </w:lvl>
    <w:lvl w:ilvl="5" w:tplc="79718683" w:tentative="1">
      <w:start w:val="1"/>
      <w:numFmt w:val="lowerRoman"/>
      <w:lvlText w:val="%6."/>
      <w:lvlJc w:val="right"/>
      <w:pPr>
        <w:ind w:left="4320" w:hanging="180"/>
      </w:pPr>
    </w:lvl>
    <w:lvl w:ilvl="6" w:tplc="79718683" w:tentative="1">
      <w:start w:val="1"/>
      <w:numFmt w:val="decimal"/>
      <w:lvlText w:val="%7."/>
      <w:lvlJc w:val="left"/>
      <w:pPr>
        <w:ind w:left="5040" w:hanging="360"/>
      </w:pPr>
    </w:lvl>
    <w:lvl w:ilvl="7" w:tplc="79718683" w:tentative="1">
      <w:start w:val="1"/>
      <w:numFmt w:val="lowerLetter"/>
      <w:lvlText w:val="%8."/>
      <w:lvlJc w:val="left"/>
      <w:pPr>
        <w:ind w:left="5760" w:hanging="360"/>
      </w:pPr>
    </w:lvl>
    <w:lvl w:ilvl="8" w:tplc="79718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1">
    <w:multiLevelType w:val="hybridMultilevel"/>
    <w:lvl w:ilvl="0" w:tplc="22464110">
      <w:start w:val="1"/>
      <w:numFmt w:val="decimal"/>
      <w:lvlText w:val="%1."/>
      <w:lvlJc w:val="left"/>
      <w:pPr>
        <w:ind w:left="720" w:hanging="360"/>
      </w:pPr>
    </w:lvl>
    <w:lvl w:ilvl="1" w:tplc="22464110" w:tentative="1">
      <w:start w:val="1"/>
      <w:numFmt w:val="lowerLetter"/>
      <w:lvlText w:val="%2."/>
      <w:lvlJc w:val="left"/>
      <w:pPr>
        <w:ind w:left="1440" w:hanging="360"/>
      </w:pPr>
    </w:lvl>
    <w:lvl w:ilvl="2" w:tplc="22464110" w:tentative="1">
      <w:start w:val="1"/>
      <w:numFmt w:val="lowerRoman"/>
      <w:lvlText w:val="%3."/>
      <w:lvlJc w:val="right"/>
      <w:pPr>
        <w:ind w:left="2160" w:hanging="180"/>
      </w:pPr>
    </w:lvl>
    <w:lvl w:ilvl="3" w:tplc="22464110" w:tentative="1">
      <w:start w:val="1"/>
      <w:numFmt w:val="decimal"/>
      <w:lvlText w:val="%4."/>
      <w:lvlJc w:val="left"/>
      <w:pPr>
        <w:ind w:left="2880" w:hanging="360"/>
      </w:pPr>
    </w:lvl>
    <w:lvl w:ilvl="4" w:tplc="22464110" w:tentative="1">
      <w:start w:val="1"/>
      <w:numFmt w:val="lowerLetter"/>
      <w:lvlText w:val="%5."/>
      <w:lvlJc w:val="left"/>
      <w:pPr>
        <w:ind w:left="3600" w:hanging="360"/>
      </w:pPr>
    </w:lvl>
    <w:lvl w:ilvl="5" w:tplc="22464110" w:tentative="1">
      <w:start w:val="1"/>
      <w:numFmt w:val="lowerRoman"/>
      <w:lvlText w:val="%6."/>
      <w:lvlJc w:val="right"/>
      <w:pPr>
        <w:ind w:left="4320" w:hanging="180"/>
      </w:pPr>
    </w:lvl>
    <w:lvl w:ilvl="6" w:tplc="22464110" w:tentative="1">
      <w:start w:val="1"/>
      <w:numFmt w:val="decimal"/>
      <w:lvlText w:val="%7."/>
      <w:lvlJc w:val="left"/>
      <w:pPr>
        <w:ind w:left="5040" w:hanging="360"/>
      </w:pPr>
    </w:lvl>
    <w:lvl w:ilvl="7" w:tplc="22464110" w:tentative="1">
      <w:start w:val="1"/>
      <w:numFmt w:val="lowerLetter"/>
      <w:lvlText w:val="%8."/>
      <w:lvlJc w:val="left"/>
      <w:pPr>
        <w:ind w:left="5760" w:hanging="360"/>
      </w:pPr>
    </w:lvl>
    <w:lvl w:ilvl="8" w:tplc="22464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80">
    <w:multiLevelType w:val="hybridMultilevel"/>
    <w:lvl w:ilvl="0" w:tplc="71272101">
      <w:start w:val="1"/>
      <w:numFmt w:val="decimal"/>
      <w:lvlText w:val="%1."/>
      <w:lvlJc w:val="left"/>
      <w:pPr>
        <w:ind w:left="720" w:hanging="360"/>
      </w:pPr>
    </w:lvl>
    <w:lvl w:ilvl="1" w:tplc="71272101" w:tentative="1">
      <w:start w:val="1"/>
      <w:numFmt w:val="lowerLetter"/>
      <w:lvlText w:val="%2."/>
      <w:lvlJc w:val="left"/>
      <w:pPr>
        <w:ind w:left="1440" w:hanging="360"/>
      </w:pPr>
    </w:lvl>
    <w:lvl w:ilvl="2" w:tplc="71272101" w:tentative="1">
      <w:start w:val="1"/>
      <w:numFmt w:val="lowerRoman"/>
      <w:lvlText w:val="%3."/>
      <w:lvlJc w:val="right"/>
      <w:pPr>
        <w:ind w:left="2160" w:hanging="180"/>
      </w:pPr>
    </w:lvl>
    <w:lvl w:ilvl="3" w:tplc="71272101" w:tentative="1">
      <w:start w:val="1"/>
      <w:numFmt w:val="decimal"/>
      <w:lvlText w:val="%4."/>
      <w:lvlJc w:val="left"/>
      <w:pPr>
        <w:ind w:left="2880" w:hanging="360"/>
      </w:pPr>
    </w:lvl>
    <w:lvl w:ilvl="4" w:tplc="71272101" w:tentative="1">
      <w:start w:val="1"/>
      <w:numFmt w:val="lowerLetter"/>
      <w:lvlText w:val="%5."/>
      <w:lvlJc w:val="left"/>
      <w:pPr>
        <w:ind w:left="3600" w:hanging="360"/>
      </w:pPr>
    </w:lvl>
    <w:lvl w:ilvl="5" w:tplc="71272101" w:tentative="1">
      <w:start w:val="1"/>
      <w:numFmt w:val="lowerRoman"/>
      <w:lvlText w:val="%6."/>
      <w:lvlJc w:val="right"/>
      <w:pPr>
        <w:ind w:left="4320" w:hanging="180"/>
      </w:pPr>
    </w:lvl>
    <w:lvl w:ilvl="6" w:tplc="71272101" w:tentative="1">
      <w:start w:val="1"/>
      <w:numFmt w:val="decimal"/>
      <w:lvlText w:val="%7."/>
      <w:lvlJc w:val="left"/>
      <w:pPr>
        <w:ind w:left="5040" w:hanging="360"/>
      </w:pPr>
    </w:lvl>
    <w:lvl w:ilvl="7" w:tplc="71272101" w:tentative="1">
      <w:start w:val="1"/>
      <w:numFmt w:val="lowerLetter"/>
      <w:lvlText w:val="%8."/>
      <w:lvlJc w:val="left"/>
      <w:pPr>
        <w:ind w:left="5760" w:hanging="360"/>
      </w:pPr>
    </w:lvl>
    <w:lvl w:ilvl="8" w:tplc="71272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9">
    <w:multiLevelType w:val="hybridMultilevel"/>
    <w:lvl w:ilvl="0" w:tplc="48005111">
      <w:start w:val="1"/>
      <w:numFmt w:val="decimal"/>
      <w:lvlText w:val="%1."/>
      <w:lvlJc w:val="left"/>
      <w:pPr>
        <w:ind w:left="720" w:hanging="360"/>
      </w:pPr>
    </w:lvl>
    <w:lvl w:ilvl="1" w:tplc="48005111" w:tentative="1">
      <w:start w:val="1"/>
      <w:numFmt w:val="lowerLetter"/>
      <w:lvlText w:val="%2."/>
      <w:lvlJc w:val="left"/>
      <w:pPr>
        <w:ind w:left="1440" w:hanging="360"/>
      </w:pPr>
    </w:lvl>
    <w:lvl w:ilvl="2" w:tplc="48005111" w:tentative="1">
      <w:start w:val="1"/>
      <w:numFmt w:val="lowerRoman"/>
      <w:lvlText w:val="%3."/>
      <w:lvlJc w:val="right"/>
      <w:pPr>
        <w:ind w:left="2160" w:hanging="180"/>
      </w:pPr>
    </w:lvl>
    <w:lvl w:ilvl="3" w:tplc="48005111" w:tentative="1">
      <w:start w:val="1"/>
      <w:numFmt w:val="decimal"/>
      <w:lvlText w:val="%4."/>
      <w:lvlJc w:val="left"/>
      <w:pPr>
        <w:ind w:left="2880" w:hanging="360"/>
      </w:pPr>
    </w:lvl>
    <w:lvl w:ilvl="4" w:tplc="48005111" w:tentative="1">
      <w:start w:val="1"/>
      <w:numFmt w:val="lowerLetter"/>
      <w:lvlText w:val="%5."/>
      <w:lvlJc w:val="left"/>
      <w:pPr>
        <w:ind w:left="3600" w:hanging="360"/>
      </w:pPr>
    </w:lvl>
    <w:lvl w:ilvl="5" w:tplc="48005111" w:tentative="1">
      <w:start w:val="1"/>
      <w:numFmt w:val="lowerRoman"/>
      <w:lvlText w:val="%6."/>
      <w:lvlJc w:val="right"/>
      <w:pPr>
        <w:ind w:left="4320" w:hanging="180"/>
      </w:pPr>
    </w:lvl>
    <w:lvl w:ilvl="6" w:tplc="48005111" w:tentative="1">
      <w:start w:val="1"/>
      <w:numFmt w:val="decimal"/>
      <w:lvlText w:val="%7."/>
      <w:lvlJc w:val="left"/>
      <w:pPr>
        <w:ind w:left="5040" w:hanging="360"/>
      </w:pPr>
    </w:lvl>
    <w:lvl w:ilvl="7" w:tplc="48005111" w:tentative="1">
      <w:start w:val="1"/>
      <w:numFmt w:val="lowerLetter"/>
      <w:lvlText w:val="%8."/>
      <w:lvlJc w:val="left"/>
      <w:pPr>
        <w:ind w:left="5760" w:hanging="360"/>
      </w:pPr>
    </w:lvl>
    <w:lvl w:ilvl="8" w:tplc="48005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8">
    <w:multiLevelType w:val="hybridMultilevel"/>
    <w:lvl w:ilvl="0" w:tplc="86555289">
      <w:start w:val="1"/>
      <w:numFmt w:val="decimal"/>
      <w:lvlText w:val="%1."/>
      <w:lvlJc w:val="left"/>
      <w:pPr>
        <w:ind w:left="720" w:hanging="360"/>
      </w:pPr>
    </w:lvl>
    <w:lvl w:ilvl="1" w:tplc="86555289" w:tentative="1">
      <w:start w:val="1"/>
      <w:numFmt w:val="lowerLetter"/>
      <w:lvlText w:val="%2."/>
      <w:lvlJc w:val="left"/>
      <w:pPr>
        <w:ind w:left="1440" w:hanging="360"/>
      </w:pPr>
    </w:lvl>
    <w:lvl w:ilvl="2" w:tplc="86555289" w:tentative="1">
      <w:start w:val="1"/>
      <w:numFmt w:val="lowerRoman"/>
      <w:lvlText w:val="%3."/>
      <w:lvlJc w:val="right"/>
      <w:pPr>
        <w:ind w:left="2160" w:hanging="180"/>
      </w:pPr>
    </w:lvl>
    <w:lvl w:ilvl="3" w:tplc="86555289" w:tentative="1">
      <w:start w:val="1"/>
      <w:numFmt w:val="decimal"/>
      <w:lvlText w:val="%4."/>
      <w:lvlJc w:val="left"/>
      <w:pPr>
        <w:ind w:left="2880" w:hanging="360"/>
      </w:pPr>
    </w:lvl>
    <w:lvl w:ilvl="4" w:tplc="86555289" w:tentative="1">
      <w:start w:val="1"/>
      <w:numFmt w:val="lowerLetter"/>
      <w:lvlText w:val="%5."/>
      <w:lvlJc w:val="left"/>
      <w:pPr>
        <w:ind w:left="3600" w:hanging="360"/>
      </w:pPr>
    </w:lvl>
    <w:lvl w:ilvl="5" w:tplc="86555289" w:tentative="1">
      <w:start w:val="1"/>
      <w:numFmt w:val="lowerRoman"/>
      <w:lvlText w:val="%6."/>
      <w:lvlJc w:val="right"/>
      <w:pPr>
        <w:ind w:left="4320" w:hanging="180"/>
      </w:pPr>
    </w:lvl>
    <w:lvl w:ilvl="6" w:tplc="86555289" w:tentative="1">
      <w:start w:val="1"/>
      <w:numFmt w:val="decimal"/>
      <w:lvlText w:val="%7."/>
      <w:lvlJc w:val="left"/>
      <w:pPr>
        <w:ind w:left="5040" w:hanging="360"/>
      </w:pPr>
    </w:lvl>
    <w:lvl w:ilvl="7" w:tplc="86555289" w:tentative="1">
      <w:start w:val="1"/>
      <w:numFmt w:val="lowerLetter"/>
      <w:lvlText w:val="%8."/>
      <w:lvlJc w:val="left"/>
      <w:pPr>
        <w:ind w:left="5760" w:hanging="360"/>
      </w:pPr>
    </w:lvl>
    <w:lvl w:ilvl="8" w:tplc="86555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7">
    <w:multiLevelType w:val="hybridMultilevel"/>
    <w:lvl w:ilvl="0" w:tplc="77689487">
      <w:start w:val="1"/>
      <w:numFmt w:val="decimal"/>
      <w:lvlText w:val="%1."/>
      <w:lvlJc w:val="left"/>
      <w:pPr>
        <w:ind w:left="720" w:hanging="360"/>
      </w:pPr>
    </w:lvl>
    <w:lvl w:ilvl="1" w:tplc="77689487" w:tentative="1">
      <w:start w:val="1"/>
      <w:numFmt w:val="lowerLetter"/>
      <w:lvlText w:val="%2."/>
      <w:lvlJc w:val="left"/>
      <w:pPr>
        <w:ind w:left="1440" w:hanging="360"/>
      </w:pPr>
    </w:lvl>
    <w:lvl w:ilvl="2" w:tplc="77689487" w:tentative="1">
      <w:start w:val="1"/>
      <w:numFmt w:val="lowerRoman"/>
      <w:lvlText w:val="%3."/>
      <w:lvlJc w:val="right"/>
      <w:pPr>
        <w:ind w:left="2160" w:hanging="180"/>
      </w:pPr>
    </w:lvl>
    <w:lvl w:ilvl="3" w:tplc="77689487" w:tentative="1">
      <w:start w:val="1"/>
      <w:numFmt w:val="decimal"/>
      <w:lvlText w:val="%4."/>
      <w:lvlJc w:val="left"/>
      <w:pPr>
        <w:ind w:left="2880" w:hanging="360"/>
      </w:pPr>
    </w:lvl>
    <w:lvl w:ilvl="4" w:tplc="77689487" w:tentative="1">
      <w:start w:val="1"/>
      <w:numFmt w:val="lowerLetter"/>
      <w:lvlText w:val="%5."/>
      <w:lvlJc w:val="left"/>
      <w:pPr>
        <w:ind w:left="3600" w:hanging="360"/>
      </w:pPr>
    </w:lvl>
    <w:lvl w:ilvl="5" w:tplc="77689487" w:tentative="1">
      <w:start w:val="1"/>
      <w:numFmt w:val="lowerRoman"/>
      <w:lvlText w:val="%6."/>
      <w:lvlJc w:val="right"/>
      <w:pPr>
        <w:ind w:left="4320" w:hanging="180"/>
      </w:pPr>
    </w:lvl>
    <w:lvl w:ilvl="6" w:tplc="77689487" w:tentative="1">
      <w:start w:val="1"/>
      <w:numFmt w:val="decimal"/>
      <w:lvlText w:val="%7."/>
      <w:lvlJc w:val="left"/>
      <w:pPr>
        <w:ind w:left="5040" w:hanging="360"/>
      </w:pPr>
    </w:lvl>
    <w:lvl w:ilvl="7" w:tplc="77689487" w:tentative="1">
      <w:start w:val="1"/>
      <w:numFmt w:val="lowerLetter"/>
      <w:lvlText w:val="%8."/>
      <w:lvlJc w:val="left"/>
      <w:pPr>
        <w:ind w:left="5760" w:hanging="360"/>
      </w:pPr>
    </w:lvl>
    <w:lvl w:ilvl="8" w:tplc="77689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6">
    <w:multiLevelType w:val="hybridMultilevel"/>
    <w:lvl w:ilvl="0" w:tplc="61637977">
      <w:start w:val="1"/>
      <w:numFmt w:val="decimal"/>
      <w:lvlText w:val="%1."/>
      <w:lvlJc w:val="left"/>
      <w:pPr>
        <w:ind w:left="720" w:hanging="360"/>
      </w:pPr>
    </w:lvl>
    <w:lvl w:ilvl="1" w:tplc="61637977" w:tentative="1">
      <w:start w:val="1"/>
      <w:numFmt w:val="lowerLetter"/>
      <w:lvlText w:val="%2."/>
      <w:lvlJc w:val="left"/>
      <w:pPr>
        <w:ind w:left="1440" w:hanging="360"/>
      </w:pPr>
    </w:lvl>
    <w:lvl w:ilvl="2" w:tplc="61637977" w:tentative="1">
      <w:start w:val="1"/>
      <w:numFmt w:val="lowerRoman"/>
      <w:lvlText w:val="%3."/>
      <w:lvlJc w:val="right"/>
      <w:pPr>
        <w:ind w:left="2160" w:hanging="180"/>
      </w:pPr>
    </w:lvl>
    <w:lvl w:ilvl="3" w:tplc="61637977" w:tentative="1">
      <w:start w:val="1"/>
      <w:numFmt w:val="decimal"/>
      <w:lvlText w:val="%4."/>
      <w:lvlJc w:val="left"/>
      <w:pPr>
        <w:ind w:left="2880" w:hanging="360"/>
      </w:pPr>
    </w:lvl>
    <w:lvl w:ilvl="4" w:tplc="61637977" w:tentative="1">
      <w:start w:val="1"/>
      <w:numFmt w:val="lowerLetter"/>
      <w:lvlText w:val="%5."/>
      <w:lvlJc w:val="left"/>
      <w:pPr>
        <w:ind w:left="3600" w:hanging="360"/>
      </w:pPr>
    </w:lvl>
    <w:lvl w:ilvl="5" w:tplc="61637977" w:tentative="1">
      <w:start w:val="1"/>
      <w:numFmt w:val="lowerRoman"/>
      <w:lvlText w:val="%6."/>
      <w:lvlJc w:val="right"/>
      <w:pPr>
        <w:ind w:left="4320" w:hanging="180"/>
      </w:pPr>
    </w:lvl>
    <w:lvl w:ilvl="6" w:tplc="61637977" w:tentative="1">
      <w:start w:val="1"/>
      <w:numFmt w:val="decimal"/>
      <w:lvlText w:val="%7."/>
      <w:lvlJc w:val="left"/>
      <w:pPr>
        <w:ind w:left="5040" w:hanging="360"/>
      </w:pPr>
    </w:lvl>
    <w:lvl w:ilvl="7" w:tplc="61637977" w:tentative="1">
      <w:start w:val="1"/>
      <w:numFmt w:val="lowerLetter"/>
      <w:lvlText w:val="%8."/>
      <w:lvlJc w:val="left"/>
      <w:pPr>
        <w:ind w:left="5760" w:hanging="360"/>
      </w:pPr>
    </w:lvl>
    <w:lvl w:ilvl="8" w:tplc="61637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5">
    <w:multiLevelType w:val="hybridMultilevel"/>
    <w:lvl w:ilvl="0" w:tplc="51517421">
      <w:start w:val="1"/>
      <w:numFmt w:val="decimal"/>
      <w:lvlText w:val="%1."/>
      <w:lvlJc w:val="left"/>
      <w:pPr>
        <w:ind w:left="720" w:hanging="360"/>
      </w:pPr>
    </w:lvl>
    <w:lvl w:ilvl="1" w:tplc="51517421" w:tentative="1">
      <w:start w:val="1"/>
      <w:numFmt w:val="lowerLetter"/>
      <w:lvlText w:val="%2."/>
      <w:lvlJc w:val="left"/>
      <w:pPr>
        <w:ind w:left="1440" w:hanging="360"/>
      </w:pPr>
    </w:lvl>
    <w:lvl w:ilvl="2" w:tplc="51517421" w:tentative="1">
      <w:start w:val="1"/>
      <w:numFmt w:val="lowerRoman"/>
      <w:lvlText w:val="%3."/>
      <w:lvlJc w:val="right"/>
      <w:pPr>
        <w:ind w:left="2160" w:hanging="180"/>
      </w:pPr>
    </w:lvl>
    <w:lvl w:ilvl="3" w:tplc="51517421" w:tentative="1">
      <w:start w:val="1"/>
      <w:numFmt w:val="decimal"/>
      <w:lvlText w:val="%4."/>
      <w:lvlJc w:val="left"/>
      <w:pPr>
        <w:ind w:left="2880" w:hanging="360"/>
      </w:pPr>
    </w:lvl>
    <w:lvl w:ilvl="4" w:tplc="51517421" w:tentative="1">
      <w:start w:val="1"/>
      <w:numFmt w:val="lowerLetter"/>
      <w:lvlText w:val="%5."/>
      <w:lvlJc w:val="left"/>
      <w:pPr>
        <w:ind w:left="3600" w:hanging="360"/>
      </w:pPr>
    </w:lvl>
    <w:lvl w:ilvl="5" w:tplc="51517421" w:tentative="1">
      <w:start w:val="1"/>
      <w:numFmt w:val="lowerRoman"/>
      <w:lvlText w:val="%6."/>
      <w:lvlJc w:val="right"/>
      <w:pPr>
        <w:ind w:left="4320" w:hanging="180"/>
      </w:pPr>
    </w:lvl>
    <w:lvl w:ilvl="6" w:tplc="51517421" w:tentative="1">
      <w:start w:val="1"/>
      <w:numFmt w:val="decimal"/>
      <w:lvlText w:val="%7."/>
      <w:lvlJc w:val="left"/>
      <w:pPr>
        <w:ind w:left="5040" w:hanging="360"/>
      </w:pPr>
    </w:lvl>
    <w:lvl w:ilvl="7" w:tplc="51517421" w:tentative="1">
      <w:start w:val="1"/>
      <w:numFmt w:val="lowerLetter"/>
      <w:lvlText w:val="%8."/>
      <w:lvlJc w:val="left"/>
      <w:pPr>
        <w:ind w:left="5760" w:hanging="360"/>
      </w:pPr>
    </w:lvl>
    <w:lvl w:ilvl="8" w:tplc="51517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4">
    <w:multiLevelType w:val="hybridMultilevel"/>
    <w:lvl w:ilvl="0" w:tplc="54495360">
      <w:start w:val="1"/>
      <w:numFmt w:val="decimal"/>
      <w:lvlText w:val="%1."/>
      <w:lvlJc w:val="left"/>
      <w:pPr>
        <w:ind w:left="720" w:hanging="360"/>
      </w:pPr>
    </w:lvl>
    <w:lvl w:ilvl="1" w:tplc="54495360" w:tentative="1">
      <w:start w:val="1"/>
      <w:numFmt w:val="lowerLetter"/>
      <w:lvlText w:val="%2."/>
      <w:lvlJc w:val="left"/>
      <w:pPr>
        <w:ind w:left="1440" w:hanging="360"/>
      </w:pPr>
    </w:lvl>
    <w:lvl w:ilvl="2" w:tplc="54495360" w:tentative="1">
      <w:start w:val="1"/>
      <w:numFmt w:val="lowerRoman"/>
      <w:lvlText w:val="%3."/>
      <w:lvlJc w:val="right"/>
      <w:pPr>
        <w:ind w:left="2160" w:hanging="180"/>
      </w:pPr>
    </w:lvl>
    <w:lvl w:ilvl="3" w:tplc="54495360" w:tentative="1">
      <w:start w:val="1"/>
      <w:numFmt w:val="decimal"/>
      <w:lvlText w:val="%4."/>
      <w:lvlJc w:val="left"/>
      <w:pPr>
        <w:ind w:left="2880" w:hanging="360"/>
      </w:pPr>
    </w:lvl>
    <w:lvl w:ilvl="4" w:tplc="54495360" w:tentative="1">
      <w:start w:val="1"/>
      <w:numFmt w:val="lowerLetter"/>
      <w:lvlText w:val="%5."/>
      <w:lvlJc w:val="left"/>
      <w:pPr>
        <w:ind w:left="3600" w:hanging="360"/>
      </w:pPr>
    </w:lvl>
    <w:lvl w:ilvl="5" w:tplc="54495360" w:tentative="1">
      <w:start w:val="1"/>
      <w:numFmt w:val="lowerRoman"/>
      <w:lvlText w:val="%6."/>
      <w:lvlJc w:val="right"/>
      <w:pPr>
        <w:ind w:left="4320" w:hanging="180"/>
      </w:pPr>
    </w:lvl>
    <w:lvl w:ilvl="6" w:tplc="54495360" w:tentative="1">
      <w:start w:val="1"/>
      <w:numFmt w:val="decimal"/>
      <w:lvlText w:val="%7."/>
      <w:lvlJc w:val="left"/>
      <w:pPr>
        <w:ind w:left="5040" w:hanging="360"/>
      </w:pPr>
    </w:lvl>
    <w:lvl w:ilvl="7" w:tplc="54495360" w:tentative="1">
      <w:start w:val="1"/>
      <w:numFmt w:val="lowerLetter"/>
      <w:lvlText w:val="%8."/>
      <w:lvlJc w:val="left"/>
      <w:pPr>
        <w:ind w:left="5760" w:hanging="360"/>
      </w:pPr>
    </w:lvl>
    <w:lvl w:ilvl="8" w:tplc="54495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3">
    <w:multiLevelType w:val="hybridMultilevel"/>
    <w:lvl w:ilvl="0" w:tplc="64764407">
      <w:start w:val="1"/>
      <w:numFmt w:val="decimal"/>
      <w:lvlText w:val="%1."/>
      <w:lvlJc w:val="left"/>
      <w:pPr>
        <w:ind w:left="720" w:hanging="360"/>
      </w:pPr>
    </w:lvl>
    <w:lvl w:ilvl="1" w:tplc="64764407" w:tentative="1">
      <w:start w:val="1"/>
      <w:numFmt w:val="lowerLetter"/>
      <w:lvlText w:val="%2."/>
      <w:lvlJc w:val="left"/>
      <w:pPr>
        <w:ind w:left="1440" w:hanging="360"/>
      </w:pPr>
    </w:lvl>
    <w:lvl w:ilvl="2" w:tplc="64764407" w:tentative="1">
      <w:start w:val="1"/>
      <w:numFmt w:val="lowerRoman"/>
      <w:lvlText w:val="%3."/>
      <w:lvlJc w:val="right"/>
      <w:pPr>
        <w:ind w:left="2160" w:hanging="180"/>
      </w:pPr>
    </w:lvl>
    <w:lvl w:ilvl="3" w:tplc="64764407" w:tentative="1">
      <w:start w:val="1"/>
      <w:numFmt w:val="decimal"/>
      <w:lvlText w:val="%4."/>
      <w:lvlJc w:val="left"/>
      <w:pPr>
        <w:ind w:left="2880" w:hanging="360"/>
      </w:pPr>
    </w:lvl>
    <w:lvl w:ilvl="4" w:tplc="64764407" w:tentative="1">
      <w:start w:val="1"/>
      <w:numFmt w:val="lowerLetter"/>
      <w:lvlText w:val="%5."/>
      <w:lvlJc w:val="left"/>
      <w:pPr>
        <w:ind w:left="3600" w:hanging="360"/>
      </w:pPr>
    </w:lvl>
    <w:lvl w:ilvl="5" w:tplc="64764407" w:tentative="1">
      <w:start w:val="1"/>
      <w:numFmt w:val="lowerRoman"/>
      <w:lvlText w:val="%6."/>
      <w:lvlJc w:val="right"/>
      <w:pPr>
        <w:ind w:left="4320" w:hanging="180"/>
      </w:pPr>
    </w:lvl>
    <w:lvl w:ilvl="6" w:tplc="64764407" w:tentative="1">
      <w:start w:val="1"/>
      <w:numFmt w:val="decimal"/>
      <w:lvlText w:val="%7."/>
      <w:lvlJc w:val="left"/>
      <w:pPr>
        <w:ind w:left="5040" w:hanging="360"/>
      </w:pPr>
    </w:lvl>
    <w:lvl w:ilvl="7" w:tplc="64764407" w:tentative="1">
      <w:start w:val="1"/>
      <w:numFmt w:val="lowerLetter"/>
      <w:lvlText w:val="%8."/>
      <w:lvlJc w:val="left"/>
      <w:pPr>
        <w:ind w:left="5760" w:hanging="360"/>
      </w:pPr>
    </w:lvl>
    <w:lvl w:ilvl="8" w:tplc="64764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2">
    <w:multiLevelType w:val="hybridMultilevel"/>
    <w:lvl w:ilvl="0" w:tplc="28959675">
      <w:start w:val="1"/>
      <w:numFmt w:val="decimal"/>
      <w:lvlText w:val="%1."/>
      <w:lvlJc w:val="left"/>
      <w:pPr>
        <w:ind w:left="720" w:hanging="360"/>
      </w:pPr>
    </w:lvl>
    <w:lvl w:ilvl="1" w:tplc="28959675" w:tentative="1">
      <w:start w:val="1"/>
      <w:numFmt w:val="lowerLetter"/>
      <w:lvlText w:val="%2."/>
      <w:lvlJc w:val="left"/>
      <w:pPr>
        <w:ind w:left="1440" w:hanging="360"/>
      </w:pPr>
    </w:lvl>
    <w:lvl w:ilvl="2" w:tplc="28959675" w:tentative="1">
      <w:start w:val="1"/>
      <w:numFmt w:val="lowerRoman"/>
      <w:lvlText w:val="%3."/>
      <w:lvlJc w:val="right"/>
      <w:pPr>
        <w:ind w:left="2160" w:hanging="180"/>
      </w:pPr>
    </w:lvl>
    <w:lvl w:ilvl="3" w:tplc="28959675" w:tentative="1">
      <w:start w:val="1"/>
      <w:numFmt w:val="decimal"/>
      <w:lvlText w:val="%4."/>
      <w:lvlJc w:val="left"/>
      <w:pPr>
        <w:ind w:left="2880" w:hanging="360"/>
      </w:pPr>
    </w:lvl>
    <w:lvl w:ilvl="4" w:tplc="28959675" w:tentative="1">
      <w:start w:val="1"/>
      <w:numFmt w:val="lowerLetter"/>
      <w:lvlText w:val="%5."/>
      <w:lvlJc w:val="left"/>
      <w:pPr>
        <w:ind w:left="3600" w:hanging="360"/>
      </w:pPr>
    </w:lvl>
    <w:lvl w:ilvl="5" w:tplc="28959675" w:tentative="1">
      <w:start w:val="1"/>
      <w:numFmt w:val="lowerRoman"/>
      <w:lvlText w:val="%6."/>
      <w:lvlJc w:val="right"/>
      <w:pPr>
        <w:ind w:left="4320" w:hanging="180"/>
      </w:pPr>
    </w:lvl>
    <w:lvl w:ilvl="6" w:tplc="28959675" w:tentative="1">
      <w:start w:val="1"/>
      <w:numFmt w:val="decimal"/>
      <w:lvlText w:val="%7."/>
      <w:lvlJc w:val="left"/>
      <w:pPr>
        <w:ind w:left="5040" w:hanging="360"/>
      </w:pPr>
    </w:lvl>
    <w:lvl w:ilvl="7" w:tplc="28959675" w:tentative="1">
      <w:start w:val="1"/>
      <w:numFmt w:val="lowerLetter"/>
      <w:lvlText w:val="%8."/>
      <w:lvlJc w:val="left"/>
      <w:pPr>
        <w:ind w:left="5760" w:hanging="360"/>
      </w:pPr>
    </w:lvl>
    <w:lvl w:ilvl="8" w:tplc="28959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1">
    <w:multiLevelType w:val="hybridMultilevel"/>
    <w:lvl w:ilvl="0" w:tplc="45184801">
      <w:start w:val="1"/>
      <w:numFmt w:val="decimal"/>
      <w:lvlText w:val="%1."/>
      <w:lvlJc w:val="left"/>
      <w:pPr>
        <w:ind w:left="720" w:hanging="360"/>
      </w:pPr>
    </w:lvl>
    <w:lvl w:ilvl="1" w:tplc="45184801" w:tentative="1">
      <w:start w:val="1"/>
      <w:numFmt w:val="lowerLetter"/>
      <w:lvlText w:val="%2."/>
      <w:lvlJc w:val="left"/>
      <w:pPr>
        <w:ind w:left="1440" w:hanging="360"/>
      </w:pPr>
    </w:lvl>
    <w:lvl w:ilvl="2" w:tplc="45184801" w:tentative="1">
      <w:start w:val="1"/>
      <w:numFmt w:val="lowerRoman"/>
      <w:lvlText w:val="%3."/>
      <w:lvlJc w:val="right"/>
      <w:pPr>
        <w:ind w:left="2160" w:hanging="180"/>
      </w:pPr>
    </w:lvl>
    <w:lvl w:ilvl="3" w:tplc="45184801" w:tentative="1">
      <w:start w:val="1"/>
      <w:numFmt w:val="decimal"/>
      <w:lvlText w:val="%4."/>
      <w:lvlJc w:val="left"/>
      <w:pPr>
        <w:ind w:left="2880" w:hanging="360"/>
      </w:pPr>
    </w:lvl>
    <w:lvl w:ilvl="4" w:tplc="45184801" w:tentative="1">
      <w:start w:val="1"/>
      <w:numFmt w:val="lowerLetter"/>
      <w:lvlText w:val="%5."/>
      <w:lvlJc w:val="left"/>
      <w:pPr>
        <w:ind w:left="3600" w:hanging="360"/>
      </w:pPr>
    </w:lvl>
    <w:lvl w:ilvl="5" w:tplc="45184801" w:tentative="1">
      <w:start w:val="1"/>
      <w:numFmt w:val="lowerRoman"/>
      <w:lvlText w:val="%6."/>
      <w:lvlJc w:val="right"/>
      <w:pPr>
        <w:ind w:left="4320" w:hanging="180"/>
      </w:pPr>
    </w:lvl>
    <w:lvl w:ilvl="6" w:tplc="45184801" w:tentative="1">
      <w:start w:val="1"/>
      <w:numFmt w:val="decimal"/>
      <w:lvlText w:val="%7."/>
      <w:lvlJc w:val="left"/>
      <w:pPr>
        <w:ind w:left="5040" w:hanging="360"/>
      </w:pPr>
    </w:lvl>
    <w:lvl w:ilvl="7" w:tplc="45184801" w:tentative="1">
      <w:start w:val="1"/>
      <w:numFmt w:val="lowerLetter"/>
      <w:lvlText w:val="%8."/>
      <w:lvlJc w:val="left"/>
      <w:pPr>
        <w:ind w:left="5760" w:hanging="360"/>
      </w:pPr>
    </w:lvl>
    <w:lvl w:ilvl="8" w:tplc="45184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70">
    <w:multiLevelType w:val="hybridMultilevel"/>
    <w:lvl w:ilvl="0" w:tplc="93225583">
      <w:start w:val="1"/>
      <w:numFmt w:val="decimal"/>
      <w:lvlText w:val="%1."/>
      <w:lvlJc w:val="left"/>
      <w:pPr>
        <w:ind w:left="720" w:hanging="360"/>
      </w:pPr>
    </w:lvl>
    <w:lvl w:ilvl="1" w:tplc="93225583" w:tentative="1">
      <w:start w:val="1"/>
      <w:numFmt w:val="lowerLetter"/>
      <w:lvlText w:val="%2."/>
      <w:lvlJc w:val="left"/>
      <w:pPr>
        <w:ind w:left="1440" w:hanging="360"/>
      </w:pPr>
    </w:lvl>
    <w:lvl w:ilvl="2" w:tplc="93225583" w:tentative="1">
      <w:start w:val="1"/>
      <w:numFmt w:val="lowerRoman"/>
      <w:lvlText w:val="%3."/>
      <w:lvlJc w:val="right"/>
      <w:pPr>
        <w:ind w:left="2160" w:hanging="180"/>
      </w:pPr>
    </w:lvl>
    <w:lvl w:ilvl="3" w:tplc="93225583" w:tentative="1">
      <w:start w:val="1"/>
      <w:numFmt w:val="decimal"/>
      <w:lvlText w:val="%4."/>
      <w:lvlJc w:val="left"/>
      <w:pPr>
        <w:ind w:left="2880" w:hanging="360"/>
      </w:pPr>
    </w:lvl>
    <w:lvl w:ilvl="4" w:tplc="93225583" w:tentative="1">
      <w:start w:val="1"/>
      <w:numFmt w:val="lowerLetter"/>
      <w:lvlText w:val="%5."/>
      <w:lvlJc w:val="left"/>
      <w:pPr>
        <w:ind w:left="3600" w:hanging="360"/>
      </w:pPr>
    </w:lvl>
    <w:lvl w:ilvl="5" w:tplc="93225583" w:tentative="1">
      <w:start w:val="1"/>
      <w:numFmt w:val="lowerRoman"/>
      <w:lvlText w:val="%6."/>
      <w:lvlJc w:val="right"/>
      <w:pPr>
        <w:ind w:left="4320" w:hanging="180"/>
      </w:pPr>
    </w:lvl>
    <w:lvl w:ilvl="6" w:tplc="93225583" w:tentative="1">
      <w:start w:val="1"/>
      <w:numFmt w:val="decimal"/>
      <w:lvlText w:val="%7."/>
      <w:lvlJc w:val="left"/>
      <w:pPr>
        <w:ind w:left="5040" w:hanging="360"/>
      </w:pPr>
    </w:lvl>
    <w:lvl w:ilvl="7" w:tplc="93225583" w:tentative="1">
      <w:start w:val="1"/>
      <w:numFmt w:val="lowerLetter"/>
      <w:lvlText w:val="%8."/>
      <w:lvlJc w:val="left"/>
      <w:pPr>
        <w:ind w:left="5760" w:hanging="360"/>
      </w:pPr>
    </w:lvl>
    <w:lvl w:ilvl="8" w:tplc="93225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9">
    <w:multiLevelType w:val="hybridMultilevel"/>
    <w:lvl w:ilvl="0" w:tplc="97223616">
      <w:start w:val="1"/>
      <w:numFmt w:val="decimal"/>
      <w:lvlText w:val="%1."/>
      <w:lvlJc w:val="left"/>
      <w:pPr>
        <w:ind w:left="720" w:hanging="360"/>
      </w:pPr>
    </w:lvl>
    <w:lvl w:ilvl="1" w:tplc="97223616" w:tentative="1">
      <w:start w:val="1"/>
      <w:numFmt w:val="lowerLetter"/>
      <w:lvlText w:val="%2."/>
      <w:lvlJc w:val="left"/>
      <w:pPr>
        <w:ind w:left="1440" w:hanging="360"/>
      </w:pPr>
    </w:lvl>
    <w:lvl w:ilvl="2" w:tplc="97223616" w:tentative="1">
      <w:start w:val="1"/>
      <w:numFmt w:val="lowerRoman"/>
      <w:lvlText w:val="%3."/>
      <w:lvlJc w:val="right"/>
      <w:pPr>
        <w:ind w:left="2160" w:hanging="180"/>
      </w:pPr>
    </w:lvl>
    <w:lvl w:ilvl="3" w:tplc="97223616" w:tentative="1">
      <w:start w:val="1"/>
      <w:numFmt w:val="decimal"/>
      <w:lvlText w:val="%4."/>
      <w:lvlJc w:val="left"/>
      <w:pPr>
        <w:ind w:left="2880" w:hanging="360"/>
      </w:pPr>
    </w:lvl>
    <w:lvl w:ilvl="4" w:tplc="97223616" w:tentative="1">
      <w:start w:val="1"/>
      <w:numFmt w:val="lowerLetter"/>
      <w:lvlText w:val="%5."/>
      <w:lvlJc w:val="left"/>
      <w:pPr>
        <w:ind w:left="3600" w:hanging="360"/>
      </w:pPr>
    </w:lvl>
    <w:lvl w:ilvl="5" w:tplc="97223616" w:tentative="1">
      <w:start w:val="1"/>
      <w:numFmt w:val="lowerRoman"/>
      <w:lvlText w:val="%6."/>
      <w:lvlJc w:val="right"/>
      <w:pPr>
        <w:ind w:left="4320" w:hanging="180"/>
      </w:pPr>
    </w:lvl>
    <w:lvl w:ilvl="6" w:tplc="97223616" w:tentative="1">
      <w:start w:val="1"/>
      <w:numFmt w:val="decimal"/>
      <w:lvlText w:val="%7."/>
      <w:lvlJc w:val="left"/>
      <w:pPr>
        <w:ind w:left="5040" w:hanging="360"/>
      </w:pPr>
    </w:lvl>
    <w:lvl w:ilvl="7" w:tplc="97223616" w:tentative="1">
      <w:start w:val="1"/>
      <w:numFmt w:val="lowerLetter"/>
      <w:lvlText w:val="%8."/>
      <w:lvlJc w:val="left"/>
      <w:pPr>
        <w:ind w:left="5760" w:hanging="360"/>
      </w:pPr>
    </w:lvl>
    <w:lvl w:ilvl="8" w:tplc="97223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8">
    <w:multiLevelType w:val="hybridMultilevel"/>
    <w:lvl w:ilvl="0" w:tplc="69191471">
      <w:start w:val="1"/>
      <w:numFmt w:val="decimal"/>
      <w:lvlText w:val="%1."/>
      <w:lvlJc w:val="left"/>
      <w:pPr>
        <w:ind w:left="720" w:hanging="360"/>
      </w:pPr>
    </w:lvl>
    <w:lvl w:ilvl="1" w:tplc="69191471" w:tentative="1">
      <w:start w:val="1"/>
      <w:numFmt w:val="lowerLetter"/>
      <w:lvlText w:val="%2."/>
      <w:lvlJc w:val="left"/>
      <w:pPr>
        <w:ind w:left="1440" w:hanging="360"/>
      </w:pPr>
    </w:lvl>
    <w:lvl w:ilvl="2" w:tplc="69191471" w:tentative="1">
      <w:start w:val="1"/>
      <w:numFmt w:val="lowerRoman"/>
      <w:lvlText w:val="%3."/>
      <w:lvlJc w:val="right"/>
      <w:pPr>
        <w:ind w:left="2160" w:hanging="180"/>
      </w:pPr>
    </w:lvl>
    <w:lvl w:ilvl="3" w:tplc="69191471" w:tentative="1">
      <w:start w:val="1"/>
      <w:numFmt w:val="decimal"/>
      <w:lvlText w:val="%4."/>
      <w:lvlJc w:val="left"/>
      <w:pPr>
        <w:ind w:left="2880" w:hanging="360"/>
      </w:pPr>
    </w:lvl>
    <w:lvl w:ilvl="4" w:tplc="69191471" w:tentative="1">
      <w:start w:val="1"/>
      <w:numFmt w:val="lowerLetter"/>
      <w:lvlText w:val="%5."/>
      <w:lvlJc w:val="left"/>
      <w:pPr>
        <w:ind w:left="3600" w:hanging="360"/>
      </w:pPr>
    </w:lvl>
    <w:lvl w:ilvl="5" w:tplc="69191471" w:tentative="1">
      <w:start w:val="1"/>
      <w:numFmt w:val="lowerRoman"/>
      <w:lvlText w:val="%6."/>
      <w:lvlJc w:val="right"/>
      <w:pPr>
        <w:ind w:left="4320" w:hanging="180"/>
      </w:pPr>
    </w:lvl>
    <w:lvl w:ilvl="6" w:tplc="69191471" w:tentative="1">
      <w:start w:val="1"/>
      <w:numFmt w:val="decimal"/>
      <w:lvlText w:val="%7."/>
      <w:lvlJc w:val="left"/>
      <w:pPr>
        <w:ind w:left="5040" w:hanging="360"/>
      </w:pPr>
    </w:lvl>
    <w:lvl w:ilvl="7" w:tplc="69191471" w:tentative="1">
      <w:start w:val="1"/>
      <w:numFmt w:val="lowerLetter"/>
      <w:lvlText w:val="%8."/>
      <w:lvlJc w:val="left"/>
      <w:pPr>
        <w:ind w:left="5760" w:hanging="360"/>
      </w:pPr>
    </w:lvl>
    <w:lvl w:ilvl="8" w:tplc="69191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7">
    <w:multiLevelType w:val="hybridMultilevel"/>
    <w:lvl w:ilvl="0" w:tplc="94527976">
      <w:start w:val="1"/>
      <w:numFmt w:val="decimal"/>
      <w:lvlText w:val="%1."/>
      <w:lvlJc w:val="left"/>
      <w:pPr>
        <w:ind w:left="720" w:hanging="360"/>
      </w:pPr>
    </w:lvl>
    <w:lvl w:ilvl="1" w:tplc="94527976" w:tentative="1">
      <w:start w:val="1"/>
      <w:numFmt w:val="lowerLetter"/>
      <w:lvlText w:val="%2."/>
      <w:lvlJc w:val="left"/>
      <w:pPr>
        <w:ind w:left="1440" w:hanging="360"/>
      </w:pPr>
    </w:lvl>
    <w:lvl w:ilvl="2" w:tplc="94527976" w:tentative="1">
      <w:start w:val="1"/>
      <w:numFmt w:val="lowerRoman"/>
      <w:lvlText w:val="%3."/>
      <w:lvlJc w:val="right"/>
      <w:pPr>
        <w:ind w:left="2160" w:hanging="180"/>
      </w:pPr>
    </w:lvl>
    <w:lvl w:ilvl="3" w:tplc="94527976" w:tentative="1">
      <w:start w:val="1"/>
      <w:numFmt w:val="decimal"/>
      <w:lvlText w:val="%4."/>
      <w:lvlJc w:val="left"/>
      <w:pPr>
        <w:ind w:left="2880" w:hanging="360"/>
      </w:pPr>
    </w:lvl>
    <w:lvl w:ilvl="4" w:tplc="94527976" w:tentative="1">
      <w:start w:val="1"/>
      <w:numFmt w:val="lowerLetter"/>
      <w:lvlText w:val="%5."/>
      <w:lvlJc w:val="left"/>
      <w:pPr>
        <w:ind w:left="3600" w:hanging="360"/>
      </w:pPr>
    </w:lvl>
    <w:lvl w:ilvl="5" w:tplc="94527976" w:tentative="1">
      <w:start w:val="1"/>
      <w:numFmt w:val="lowerRoman"/>
      <w:lvlText w:val="%6."/>
      <w:lvlJc w:val="right"/>
      <w:pPr>
        <w:ind w:left="4320" w:hanging="180"/>
      </w:pPr>
    </w:lvl>
    <w:lvl w:ilvl="6" w:tplc="94527976" w:tentative="1">
      <w:start w:val="1"/>
      <w:numFmt w:val="decimal"/>
      <w:lvlText w:val="%7."/>
      <w:lvlJc w:val="left"/>
      <w:pPr>
        <w:ind w:left="5040" w:hanging="360"/>
      </w:pPr>
    </w:lvl>
    <w:lvl w:ilvl="7" w:tplc="94527976" w:tentative="1">
      <w:start w:val="1"/>
      <w:numFmt w:val="lowerLetter"/>
      <w:lvlText w:val="%8."/>
      <w:lvlJc w:val="left"/>
      <w:pPr>
        <w:ind w:left="5760" w:hanging="360"/>
      </w:pPr>
    </w:lvl>
    <w:lvl w:ilvl="8" w:tplc="94527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6">
    <w:multiLevelType w:val="hybridMultilevel"/>
    <w:lvl w:ilvl="0" w:tplc="19495509">
      <w:start w:val="1"/>
      <w:numFmt w:val="decimal"/>
      <w:lvlText w:val="%1."/>
      <w:lvlJc w:val="left"/>
      <w:pPr>
        <w:ind w:left="720" w:hanging="360"/>
      </w:pPr>
    </w:lvl>
    <w:lvl w:ilvl="1" w:tplc="19495509" w:tentative="1">
      <w:start w:val="1"/>
      <w:numFmt w:val="lowerLetter"/>
      <w:lvlText w:val="%2."/>
      <w:lvlJc w:val="left"/>
      <w:pPr>
        <w:ind w:left="1440" w:hanging="360"/>
      </w:pPr>
    </w:lvl>
    <w:lvl w:ilvl="2" w:tplc="19495509" w:tentative="1">
      <w:start w:val="1"/>
      <w:numFmt w:val="lowerRoman"/>
      <w:lvlText w:val="%3."/>
      <w:lvlJc w:val="right"/>
      <w:pPr>
        <w:ind w:left="2160" w:hanging="180"/>
      </w:pPr>
    </w:lvl>
    <w:lvl w:ilvl="3" w:tplc="19495509" w:tentative="1">
      <w:start w:val="1"/>
      <w:numFmt w:val="decimal"/>
      <w:lvlText w:val="%4."/>
      <w:lvlJc w:val="left"/>
      <w:pPr>
        <w:ind w:left="2880" w:hanging="360"/>
      </w:pPr>
    </w:lvl>
    <w:lvl w:ilvl="4" w:tplc="19495509" w:tentative="1">
      <w:start w:val="1"/>
      <w:numFmt w:val="lowerLetter"/>
      <w:lvlText w:val="%5."/>
      <w:lvlJc w:val="left"/>
      <w:pPr>
        <w:ind w:left="3600" w:hanging="360"/>
      </w:pPr>
    </w:lvl>
    <w:lvl w:ilvl="5" w:tplc="19495509" w:tentative="1">
      <w:start w:val="1"/>
      <w:numFmt w:val="lowerRoman"/>
      <w:lvlText w:val="%6."/>
      <w:lvlJc w:val="right"/>
      <w:pPr>
        <w:ind w:left="4320" w:hanging="180"/>
      </w:pPr>
    </w:lvl>
    <w:lvl w:ilvl="6" w:tplc="19495509" w:tentative="1">
      <w:start w:val="1"/>
      <w:numFmt w:val="decimal"/>
      <w:lvlText w:val="%7."/>
      <w:lvlJc w:val="left"/>
      <w:pPr>
        <w:ind w:left="5040" w:hanging="360"/>
      </w:pPr>
    </w:lvl>
    <w:lvl w:ilvl="7" w:tplc="19495509" w:tentative="1">
      <w:start w:val="1"/>
      <w:numFmt w:val="lowerLetter"/>
      <w:lvlText w:val="%8."/>
      <w:lvlJc w:val="left"/>
      <w:pPr>
        <w:ind w:left="5760" w:hanging="360"/>
      </w:pPr>
    </w:lvl>
    <w:lvl w:ilvl="8" w:tplc="19495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5">
    <w:multiLevelType w:val="hybridMultilevel"/>
    <w:lvl w:ilvl="0" w:tplc="33122990">
      <w:start w:val="1"/>
      <w:numFmt w:val="decimal"/>
      <w:lvlText w:val="%1."/>
      <w:lvlJc w:val="left"/>
      <w:pPr>
        <w:ind w:left="720" w:hanging="360"/>
      </w:pPr>
    </w:lvl>
    <w:lvl w:ilvl="1" w:tplc="33122990" w:tentative="1">
      <w:start w:val="1"/>
      <w:numFmt w:val="lowerLetter"/>
      <w:lvlText w:val="%2."/>
      <w:lvlJc w:val="left"/>
      <w:pPr>
        <w:ind w:left="1440" w:hanging="360"/>
      </w:pPr>
    </w:lvl>
    <w:lvl w:ilvl="2" w:tplc="33122990" w:tentative="1">
      <w:start w:val="1"/>
      <w:numFmt w:val="lowerRoman"/>
      <w:lvlText w:val="%3."/>
      <w:lvlJc w:val="right"/>
      <w:pPr>
        <w:ind w:left="2160" w:hanging="180"/>
      </w:pPr>
    </w:lvl>
    <w:lvl w:ilvl="3" w:tplc="33122990" w:tentative="1">
      <w:start w:val="1"/>
      <w:numFmt w:val="decimal"/>
      <w:lvlText w:val="%4."/>
      <w:lvlJc w:val="left"/>
      <w:pPr>
        <w:ind w:left="2880" w:hanging="360"/>
      </w:pPr>
    </w:lvl>
    <w:lvl w:ilvl="4" w:tplc="33122990" w:tentative="1">
      <w:start w:val="1"/>
      <w:numFmt w:val="lowerLetter"/>
      <w:lvlText w:val="%5."/>
      <w:lvlJc w:val="left"/>
      <w:pPr>
        <w:ind w:left="3600" w:hanging="360"/>
      </w:pPr>
    </w:lvl>
    <w:lvl w:ilvl="5" w:tplc="33122990" w:tentative="1">
      <w:start w:val="1"/>
      <w:numFmt w:val="lowerRoman"/>
      <w:lvlText w:val="%6."/>
      <w:lvlJc w:val="right"/>
      <w:pPr>
        <w:ind w:left="4320" w:hanging="180"/>
      </w:pPr>
    </w:lvl>
    <w:lvl w:ilvl="6" w:tplc="33122990" w:tentative="1">
      <w:start w:val="1"/>
      <w:numFmt w:val="decimal"/>
      <w:lvlText w:val="%7."/>
      <w:lvlJc w:val="left"/>
      <w:pPr>
        <w:ind w:left="5040" w:hanging="360"/>
      </w:pPr>
    </w:lvl>
    <w:lvl w:ilvl="7" w:tplc="33122990" w:tentative="1">
      <w:start w:val="1"/>
      <w:numFmt w:val="lowerLetter"/>
      <w:lvlText w:val="%8."/>
      <w:lvlJc w:val="left"/>
      <w:pPr>
        <w:ind w:left="5760" w:hanging="360"/>
      </w:pPr>
    </w:lvl>
    <w:lvl w:ilvl="8" w:tplc="33122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4">
    <w:multiLevelType w:val="hybridMultilevel"/>
    <w:lvl w:ilvl="0" w:tplc="26928785">
      <w:start w:val="1"/>
      <w:numFmt w:val="decimal"/>
      <w:lvlText w:val="%1."/>
      <w:lvlJc w:val="left"/>
      <w:pPr>
        <w:ind w:left="720" w:hanging="360"/>
      </w:pPr>
    </w:lvl>
    <w:lvl w:ilvl="1" w:tplc="26928785" w:tentative="1">
      <w:start w:val="1"/>
      <w:numFmt w:val="lowerLetter"/>
      <w:lvlText w:val="%2."/>
      <w:lvlJc w:val="left"/>
      <w:pPr>
        <w:ind w:left="1440" w:hanging="360"/>
      </w:pPr>
    </w:lvl>
    <w:lvl w:ilvl="2" w:tplc="26928785" w:tentative="1">
      <w:start w:val="1"/>
      <w:numFmt w:val="lowerRoman"/>
      <w:lvlText w:val="%3."/>
      <w:lvlJc w:val="right"/>
      <w:pPr>
        <w:ind w:left="2160" w:hanging="180"/>
      </w:pPr>
    </w:lvl>
    <w:lvl w:ilvl="3" w:tplc="26928785" w:tentative="1">
      <w:start w:val="1"/>
      <w:numFmt w:val="decimal"/>
      <w:lvlText w:val="%4."/>
      <w:lvlJc w:val="left"/>
      <w:pPr>
        <w:ind w:left="2880" w:hanging="360"/>
      </w:pPr>
    </w:lvl>
    <w:lvl w:ilvl="4" w:tplc="26928785" w:tentative="1">
      <w:start w:val="1"/>
      <w:numFmt w:val="lowerLetter"/>
      <w:lvlText w:val="%5."/>
      <w:lvlJc w:val="left"/>
      <w:pPr>
        <w:ind w:left="3600" w:hanging="360"/>
      </w:pPr>
    </w:lvl>
    <w:lvl w:ilvl="5" w:tplc="26928785" w:tentative="1">
      <w:start w:val="1"/>
      <w:numFmt w:val="lowerRoman"/>
      <w:lvlText w:val="%6."/>
      <w:lvlJc w:val="right"/>
      <w:pPr>
        <w:ind w:left="4320" w:hanging="180"/>
      </w:pPr>
    </w:lvl>
    <w:lvl w:ilvl="6" w:tplc="26928785" w:tentative="1">
      <w:start w:val="1"/>
      <w:numFmt w:val="decimal"/>
      <w:lvlText w:val="%7."/>
      <w:lvlJc w:val="left"/>
      <w:pPr>
        <w:ind w:left="5040" w:hanging="360"/>
      </w:pPr>
    </w:lvl>
    <w:lvl w:ilvl="7" w:tplc="26928785" w:tentative="1">
      <w:start w:val="1"/>
      <w:numFmt w:val="lowerLetter"/>
      <w:lvlText w:val="%8."/>
      <w:lvlJc w:val="left"/>
      <w:pPr>
        <w:ind w:left="5760" w:hanging="360"/>
      </w:pPr>
    </w:lvl>
    <w:lvl w:ilvl="8" w:tplc="26928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3">
    <w:multiLevelType w:val="hybridMultilevel"/>
    <w:lvl w:ilvl="0" w:tplc="36316719">
      <w:start w:val="1"/>
      <w:numFmt w:val="decimal"/>
      <w:lvlText w:val="%1."/>
      <w:lvlJc w:val="left"/>
      <w:pPr>
        <w:ind w:left="720" w:hanging="360"/>
      </w:pPr>
    </w:lvl>
    <w:lvl w:ilvl="1" w:tplc="36316719" w:tentative="1">
      <w:start w:val="1"/>
      <w:numFmt w:val="lowerLetter"/>
      <w:lvlText w:val="%2."/>
      <w:lvlJc w:val="left"/>
      <w:pPr>
        <w:ind w:left="1440" w:hanging="360"/>
      </w:pPr>
    </w:lvl>
    <w:lvl w:ilvl="2" w:tplc="36316719" w:tentative="1">
      <w:start w:val="1"/>
      <w:numFmt w:val="lowerRoman"/>
      <w:lvlText w:val="%3."/>
      <w:lvlJc w:val="right"/>
      <w:pPr>
        <w:ind w:left="2160" w:hanging="180"/>
      </w:pPr>
    </w:lvl>
    <w:lvl w:ilvl="3" w:tplc="36316719" w:tentative="1">
      <w:start w:val="1"/>
      <w:numFmt w:val="decimal"/>
      <w:lvlText w:val="%4."/>
      <w:lvlJc w:val="left"/>
      <w:pPr>
        <w:ind w:left="2880" w:hanging="360"/>
      </w:pPr>
    </w:lvl>
    <w:lvl w:ilvl="4" w:tplc="36316719" w:tentative="1">
      <w:start w:val="1"/>
      <w:numFmt w:val="lowerLetter"/>
      <w:lvlText w:val="%5."/>
      <w:lvlJc w:val="left"/>
      <w:pPr>
        <w:ind w:left="3600" w:hanging="360"/>
      </w:pPr>
    </w:lvl>
    <w:lvl w:ilvl="5" w:tplc="36316719" w:tentative="1">
      <w:start w:val="1"/>
      <w:numFmt w:val="lowerRoman"/>
      <w:lvlText w:val="%6."/>
      <w:lvlJc w:val="right"/>
      <w:pPr>
        <w:ind w:left="4320" w:hanging="180"/>
      </w:pPr>
    </w:lvl>
    <w:lvl w:ilvl="6" w:tplc="36316719" w:tentative="1">
      <w:start w:val="1"/>
      <w:numFmt w:val="decimal"/>
      <w:lvlText w:val="%7."/>
      <w:lvlJc w:val="left"/>
      <w:pPr>
        <w:ind w:left="5040" w:hanging="360"/>
      </w:pPr>
    </w:lvl>
    <w:lvl w:ilvl="7" w:tplc="36316719" w:tentative="1">
      <w:start w:val="1"/>
      <w:numFmt w:val="lowerLetter"/>
      <w:lvlText w:val="%8."/>
      <w:lvlJc w:val="left"/>
      <w:pPr>
        <w:ind w:left="5760" w:hanging="360"/>
      </w:pPr>
    </w:lvl>
    <w:lvl w:ilvl="8" w:tplc="36316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2">
    <w:multiLevelType w:val="hybridMultilevel"/>
    <w:lvl w:ilvl="0" w:tplc="79421624">
      <w:start w:val="1"/>
      <w:numFmt w:val="decimal"/>
      <w:lvlText w:val="%1."/>
      <w:lvlJc w:val="left"/>
      <w:pPr>
        <w:ind w:left="720" w:hanging="360"/>
      </w:pPr>
    </w:lvl>
    <w:lvl w:ilvl="1" w:tplc="79421624" w:tentative="1">
      <w:start w:val="1"/>
      <w:numFmt w:val="lowerLetter"/>
      <w:lvlText w:val="%2."/>
      <w:lvlJc w:val="left"/>
      <w:pPr>
        <w:ind w:left="1440" w:hanging="360"/>
      </w:pPr>
    </w:lvl>
    <w:lvl w:ilvl="2" w:tplc="79421624" w:tentative="1">
      <w:start w:val="1"/>
      <w:numFmt w:val="lowerRoman"/>
      <w:lvlText w:val="%3."/>
      <w:lvlJc w:val="right"/>
      <w:pPr>
        <w:ind w:left="2160" w:hanging="180"/>
      </w:pPr>
    </w:lvl>
    <w:lvl w:ilvl="3" w:tplc="79421624" w:tentative="1">
      <w:start w:val="1"/>
      <w:numFmt w:val="decimal"/>
      <w:lvlText w:val="%4."/>
      <w:lvlJc w:val="left"/>
      <w:pPr>
        <w:ind w:left="2880" w:hanging="360"/>
      </w:pPr>
    </w:lvl>
    <w:lvl w:ilvl="4" w:tplc="79421624" w:tentative="1">
      <w:start w:val="1"/>
      <w:numFmt w:val="lowerLetter"/>
      <w:lvlText w:val="%5."/>
      <w:lvlJc w:val="left"/>
      <w:pPr>
        <w:ind w:left="3600" w:hanging="360"/>
      </w:pPr>
    </w:lvl>
    <w:lvl w:ilvl="5" w:tplc="79421624" w:tentative="1">
      <w:start w:val="1"/>
      <w:numFmt w:val="lowerRoman"/>
      <w:lvlText w:val="%6."/>
      <w:lvlJc w:val="right"/>
      <w:pPr>
        <w:ind w:left="4320" w:hanging="180"/>
      </w:pPr>
    </w:lvl>
    <w:lvl w:ilvl="6" w:tplc="79421624" w:tentative="1">
      <w:start w:val="1"/>
      <w:numFmt w:val="decimal"/>
      <w:lvlText w:val="%7."/>
      <w:lvlJc w:val="left"/>
      <w:pPr>
        <w:ind w:left="5040" w:hanging="360"/>
      </w:pPr>
    </w:lvl>
    <w:lvl w:ilvl="7" w:tplc="79421624" w:tentative="1">
      <w:start w:val="1"/>
      <w:numFmt w:val="lowerLetter"/>
      <w:lvlText w:val="%8."/>
      <w:lvlJc w:val="left"/>
      <w:pPr>
        <w:ind w:left="5760" w:hanging="360"/>
      </w:pPr>
    </w:lvl>
    <w:lvl w:ilvl="8" w:tplc="79421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1">
    <w:multiLevelType w:val="hybridMultilevel"/>
    <w:lvl w:ilvl="0" w:tplc="64566225">
      <w:start w:val="1"/>
      <w:numFmt w:val="decimal"/>
      <w:lvlText w:val="%1."/>
      <w:lvlJc w:val="left"/>
      <w:pPr>
        <w:ind w:left="720" w:hanging="360"/>
      </w:pPr>
    </w:lvl>
    <w:lvl w:ilvl="1" w:tplc="64566225" w:tentative="1">
      <w:start w:val="1"/>
      <w:numFmt w:val="lowerLetter"/>
      <w:lvlText w:val="%2."/>
      <w:lvlJc w:val="left"/>
      <w:pPr>
        <w:ind w:left="1440" w:hanging="360"/>
      </w:pPr>
    </w:lvl>
    <w:lvl w:ilvl="2" w:tplc="64566225" w:tentative="1">
      <w:start w:val="1"/>
      <w:numFmt w:val="lowerRoman"/>
      <w:lvlText w:val="%3."/>
      <w:lvlJc w:val="right"/>
      <w:pPr>
        <w:ind w:left="2160" w:hanging="180"/>
      </w:pPr>
    </w:lvl>
    <w:lvl w:ilvl="3" w:tplc="64566225" w:tentative="1">
      <w:start w:val="1"/>
      <w:numFmt w:val="decimal"/>
      <w:lvlText w:val="%4."/>
      <w:lvlJc w:val="left"/>
      <w:pPr>
        <w:ind w:left="2880" w:hanging="360"/>
      </w:pPr>
    </w:lvl>
    <w:lvl w:ilvl="4" w:tplc="64566225" w:tentative="1">
      <w:start w:val="1"/>
      <w:numFmt w:val="lowerLetter"/>
      <w:lvlText w:val="%5."/>
      <w:lvlJc w:val="left"/>
      <w:pPr>
        <w:ind w:left="3600" w:hanging="360"/>
      </w:pPr>
    </w:lvl>
    <w:lvl w:ilvl="5" w:tplc="64566225" w:tentative="1">
      <w:start w:val="1"/>
      <w:numFmt w:val="lowerRoman"/>
      <w:lvlText w:val="%6."/>
      <w:lvlJc w:val="right"/>
      <w:pPr>
        <w:ind w:left="4320" w:hanging="180"/>
      </w:pPr>
    </w:lvl>
    <w:lvl w:ilvl="6" w:tplc="64566225" w:tentative="1">
      <w:start w:val="1"/>
      <w:numFmt w:val="decimal"/>
      <w:lvlText w:val="%7."/>
      <w:lvlJc w:val="left"/>
      <w:pPr>
        <w:ind w:left="5040" w:hanging="360"/>
      </w:pPr>
    </w:lvl>
    <w:lvl w:ilvl="7" w:tplc="64566225" w:tentative="1">
      <w:start w:val="1"/>
      <w:numFmt w:val="lowerLetter"/>
      <w:lvlText w:val="%8."/>
      <w:lvlJc w:val="left"/>
      <w:pPr>
        <w:ind w:left="5760" w:hanging="360"/>
      </w:pPr>
    </w:lvl>
    <w:lvl w:ilvl="8" w:tplc="64566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60">
    <w:multiLevelType w:val="hybridMultilevel"/>
    <w:lvl w:ilvl="0" w:tplc="59050199">
      <w:start w:val="1"/>
      <w:numFmt w:val="decimal"/>
      <w:lvlText w:val="%1."/>
      <w:lvlJc w:val="left"/>
      <w:pPr>
        <w:ind w:left="720" w:hanging="360"/>
      </w:pPr>
    </w:lvl>
    <w:lvl w:ilvl="1" w:tplc="59050199" w:tentative="1">
      <w:start w:val="1"/>
      <w:numFmt w:val="lowerLetter"/>
      <w:lvlText w:val="%2."/>
      <w:lvlJc w:val="left"/>
      <w:pPr>
        <w:ind w:left="1440" w:hanging="360"/>
      </w:pPr>
    </w:lvl>
    <w:lvl w:ilvl="2" w:tplc="59050199" w:tentative="1">
      <w:start w:val="1"/>
      <w:numFmt w:val="lowerRoman"/>
      <w:lvlText w:val="%3."/>
      <w:lvlJc w:val="right"/>
      <w:pPr>
        <w:ind w:left="2160" w:hanging="180"/>
      </w:pPr>
    </w:lvl>
    <w:lvl w:ilvl="3" w:tplc="59050199" w:tentative="1">
      <w:start w:val="1"/>
      <w:numFmt w:val="decimal"/>
      <w:lvlText w:val="%4."/>
      <w:lvlJc w:val="left"/>
      <w:pPr>
        <w:ind w:left="2880" w:hanging="360"/>
      </w:pPr>
    </w:lvl>
    <w:lvl w:ilvl="4" w:tplc="59050199" w:tentative="1">
      <w:start w:val="1"/>
      <w:numFmt w:val="lowerLetter"/>
      <w:lvlText w:val="%5."/>
      <w:lvlJc w:val="left"/>
      <w:pPr>
        <w:ind w:left="3600" w:hanging="360"/>
      </w:pPr>
    </w:lvl>
    <w:lvl w:ilvl="5" w:tplc="59050199" w:tentative="1">
      <w:start w:val="1"/>
      <w:numFmt w:val="lowerRoman"/>
      <w:lvlText w:val="%6."/>
      <w:lvlJc w:val="right"/>
      <w:pPr>
        <w:ind w:left="4320" w:hanging="180"/>
      </w:pPr>
    </w:lvl>
    <w:lvl w:ilvl="6" w:tplc="59050199" w:tentative="1">
      <w:start w:val="1"/>
      <w:numFmt w:val="decimal"/>
      <w:lvlText w:val="%7."/>
      <w:lvlJc w:val="left"/>
      <w:pPr>
        <w:ind w:left="5040" w:hanging="360"/>
      </w:pPr>
    </w:lvl>
    <w:lvl w:ilvl="7" w:tplc="59050199" w:tentative="1">
      <w:start w:val="1"/>
      <w:numFmt w:val="lowerLetter"/>
      <w:lvlText w:val="%8."/>
      <w:lvlJc w:val="left"/>
      <w:pPr>
        <w:ind w:left="5760" w:hanging="360"/>
      </w:pPr>
    </w:lvl>
    <w:lvl w:ilvl="8" w:tplc="59050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59">
    <w:multiLevelType w:val="hybridMultilevel"/>
    <w:lvl w:ilvl="0" w:tplc="66316111">
      <w:start w:val="1"/>
      <w:numFmt w:val="decimal"/>
      <w:lvlText w:val="%1."/>
      <w:lvlJc w:val="left"/>
      <w:pPr>
        <w:ind w:left="720" w:hanging="360"/>
      </w:pPr>
    </w:lvl>
    <w:lvl w:ilvl="1" w:tplc="66316111" w:tentative="1">
      <w:start w:val="1"/>
      <w:numFmt w:val="lowerLetter"/>
      <w:lvlText w:val="%2."/>
      <w:lvlJc w:val="left"/>
      <w:pPr>
        <w:ind w:left="1440" w:hanging="360"/>
      </w:pPr>
    </w:lvl>
    <w:lvl w:ilvl="2" w:tplc="66316111" w:tentative="1">
      <w:start w:val="1"/>
      <w:numFmt w:val="lowerRoman"/>
      <w:lvlText w:val="%3."/>
      <w:lvlJc w:val="right"/>
      <w:pPr>
        <w:ind w:left="2160" w:hanging="180"/>
      </w:pPr>
    </w:lvl>
    <w:lvl w:ilvl="3" w:tplc="66316111" w:tentative="1">
      <w:start w:val="1"/>
      <w:numFmt w:val="decimal"/>
      <w:lvlText w:val="%4."/>
      <w:lvlJc w:val="left"/>
      <w:pPr>
        <w:ind w:left="2880" w:hanging="360"/>
      </w:pPr>
    </w:lvl>
    <w:lvl w:ilvl="4" w:tplc="66316111" w:tentative="1">
      <w:start w:val="1"/>
      <w:numFmt w:val="lowerLetter"/>
      <w:lvlText w:val="%5."/>
      <w:lvlJc w:val="left"/>
      <w:pPr>
        <w:ind w:left="3600" w:hanging="360"/>
      </w:pPr>
    </w:lvl>
    <w:lvl w:ilvl="5" w:tplc="66316111" w:tentative="1">
      <w:start w:val="1"/>
      <w:numFmt w:val="lowerRoman"/>
      <w:lvlText w:val="%6."/>
      <w:lvlJc w:val="right"/>
      <w:pPr>
        <w:ind w:left="4320" w:hanging="180"/>
      </w:pPr>
    </w:lvl>
    <w:lvl w:ilvl="6" w:tplc="66316111" w:tentative="1">
      <w:start w:val="1"/>
      <w:numFmt w:val="decimal"/>
      <w:lvlText w:val="%7."/>
      <w:lvlJc w:val="left"/>
      <w:pPr>
        <w:ind w:left="5040" w:hanging="360"/>
      </w:pPr>
    </w:lvl>
    <w:lvl w:ilvl="7" w:tplc="66316111" w:tentative="1">
      <w:start w:val="1"/>
      <w:numFmt w:val="lowerLetter"/>
      <w:lvlText w:val="%8."/>
      <w:lvlJc w:val="left"/>
      <w:pPr>
        <w:ind w:left="5760" w:hanging="360"/>
      </w:pPr>
    </w:lvl>
    <w:lvl w:ilvl="8" w:tplc="66316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58">
    <w:multiLevelType w:val="hybridMultilevel"/>
    <w:lvl w:ilvl="0" w:tplc="69818572">
      <w:start w:val="1"/>
      <w:numFmt w:val="decimal"/>
      <w:lvlText w:val="%1."/>
      <w:lvlJc w:val="left"/>
      <w:pPr>
        <w:ind w:left="720" w:hanging="360"/>
      </w:pPr>
    </w:lvl>
    <w:lvl w:ilvl="1" w:tplc="69818572" w:tentative="1">
      <w:start w:val="1"/>
      <w:numFmt w:val="lowerLetter"/>
      <w:lvlText w:val="%2."/>
      <w:lvlJc w:val="left"/>
      <w:pPr>
        <w:ind w:left="1440" w:hanging="360"/>
      </w:pPr>
    </w:lvl>
    <w:lvl w:ilvl="2" w:tplc="69818572" w:tentative="1">
      <w:start w:val="1"/>
      <w:numFmt w:val="lowerRoman"/>
      <w:lvlText w:val="%3."/>
      <w:lvlJc w:val="right"/>
      <w:pPr>
        <w:ind w:left="2160" w:hanging="180"/>
      </w:pPr>
    </w:lvl>
    <w:lvl w:ilvl="3" w:tplc="69818572" w:tentative="1">
      <w:start w:val="1"/>
      <w:numFmt w:val="decimal"/>
      <w:lvlText w:val="%4."/>
      <w:lvlJc w:val="left"/>
      <w:pPr>
        <w:ind w:left="2880" w:hanging="360"/>
      </w:pPr>
    </w:lvl>
    <w:lvl w:ilvl="4" w:tplc="69818572" w:tentative="1">
      <w:start w:val="1"/>
      <w:numFmt w:val="lowerLetter"/>
      <w:lvlText w:val="%5."/>
      <w:lvlJc w:val="left"/>
      <w:pPr>
        <w:ind w:left="3600" w:hanging="360"/>
      </w:pPr>
    </w:lvl>
    <w:lvl w:ilvl="5" w:tplc="69818572" w:tentative="1">
      <w:start w:val="1"/>
      <w:numFmt w:val="lowerRoman"/>
      <w:lvlText w:val="%6."/>
      <w:lvlJc w:val="right"/>
      <w:pPr>
        <w:ind w:left="4320" w:hanging="180"/>
      </w:pPr>
    </w:lvl>
    <w:lvl w:ilvl="6" w:tplc="69818572" w:tentative="1">
      <w:start w:val="1"/>
      <w:numFmt w:val="decimal"/>
      <w:lvlText w:val="%7."/>
      <w:lvlJc w:val="left"/>
      <w:pPr>
        <w:ind w:left="5040" w:hanging="360"/>
      </w:pPr>
    </w:lvl>
    <w:lvl w:ilvl="7" w:tplc="69818572" w:tentative="1">
      <w:start w:val="1"/>
      <w:numFmt w:val="lowerLetter"/>
      <w:lvlText w:val="%8."/>
      <w:lvlJc w:val="left"/>
      <w:pPr>
        <w:ind w:left="5760" w:hanging="360"/>
      </w:pPr>
    </w:lvl>
    <w:lvl w:ilvl="8" w:tplc="69818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57">
    <w:multiLevelType w:val="hybridMultilevel"/>
    <w:lvl w:ilvl="0" w:tplc="22658648">
      <w:start w:val="1"/>
      <w:numFmt w:val="decimal"/>
      <w:lvlText w:val="%1."/>
      <w:lvlJc w:val="left"/>
      <w:pPr>
        <w:ind w:left="720" w:hanging="360"/>
      </w:pPr>
    </w:lvl>
    <w:lvl w:ilvl="1" w:tplc="22658648" w:tentative="1">
      <w:start w:val="1"/>
      <w:numFmt w:val="lowerLetter"/>
      <w:lvlText w:val="%2."/>
      <w:lvlJc w:val="left"/>
      <w:pPr>
        <w:ind w:left="1440" w:hanging="360"/>
      </w:pPr>
    </w:lvl>
    <w:lvl w:ilvl="2" w:tplc="22658648" w:tentative="1">
      <w:start w:val="1"/>
      <w:numFmt w:val="lowerRoman"/>
      <w:lvlText w:val="%3."/>
      <w:lvlJc w:val="right"/>
      <w:pPr>
        <w:ind w:left="2160" w:hanging="180"/>
      </w:pPr>
    </w:lvl>
    <w:lvl w:ilvl="3" w:tplc="22658648" w:tentative="1">
      <w:start w:val="1"/>
      <w:numFmt w:val="decimal"/>
      <w:lvlText w:val="%4."/>
      <w:lvlJc w:val="left"/>
      <w:pPr>
        <w:ind w:left="2880" w:hanging="360"/>
      </w:pPr>
    </w:lvl>
    <w:lvl w:ilvl="4" w:tplc="22658648" w:tentative="1">
      <w:start w:val="1"/>
      <w:numFmt w:val="lowerLetter"/>
      <w:lvlText w:val="%5."/>
      <w:lvlJc w:val="left"/>
      <w:pPr>
        <w:ind w:left="3600" w:hanging="360"/>
      </w:pPr>
    </w:lvl>
    <w:lvl w:ilvl="5" w:tplc="22658648" w:tentative="1">
      <w:start w:val="1"/>
      <w:numFmt w:val="lowerRoman"/>
      <w:lvlText w:val="%6."/>
      <w:lvlJc w:val="right"/>
      <w:pPr>
        <w:ind w:left="4320" w:hanging="180"/>
      </w:pPr>
    </w:lvl>
    <w:lvl w:ilvl="6" w:tplc="22658648" w:tentative="1">
      <w:start w:val="1"/>
      <w:numFmt w:val="decimal"/>
      <w:lvlText w:val="%7."/>
      <w:lvlJc w:val="left"/>
      <w:pPr>
        <w:ind w:left="5040" w:hanging="360"/>
      </w:pPr>
    </w:lvl>
    <w:lvl w:ilvl="7" w:tplc="22658648" w:tentative="1">
      <w:start w:val="1"/>
      <w:numFmt w:val="lowerLetter"/>
      <w:lvlText w:val="%8."/>
      <w:lvlJc w:val="left"/>
      <w:pPr>
        <w:ind w:left="5760" w:hanging="360"/>
      </w:pPr>
    </w:lvl>
    <w:lvl w:ilvl="8" w:tplc="22658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56">
    <w:multiLevelType w:val="hybridMultilevel"/>
    <w:lvl w:ilvl="0" w:tplc="89549751">
      <w:start w:val="1"/>
      <w:numFmt w:val="decimal"/>
      <w:lvlText w:val="%1."/>
      <w:lvlJc w:val="left"/>
      <w:pPr>
        <w:ind w:left="720" w:hanging="360"/>
      </w:pPr>
    </w:lvl>
    <w:lvl w:ilvl="1" w:tplc="89549751" w:tentative="1">
      <w:start w:val="1"/>
      <w:numFmt w:val="lowerLetter"/>
      <w:lvlText w:val="%2."/>
      <w:lvlJc w:val="left"/>
      <w:pPr>
        <w:ind w:left="1440" w:hanging="360"/>
      </w:pPr>
    </w:lvl>
    <w:lvl w:ilvl="2" w:tplc="89549751" w:tentative="1">
      <w:start w:val="1"/>
      <w:numFmt w:val="lowerRoman"/>
      <w:lvlText w:val="%3."/>
      <w:lvlJc w:val="right"/>
      <w:pPr>
        <w:ind w:left="2160" w:hanging="180"/>
      </w:pPr>
    </w:lvl>
    <w:lvl w:ilvl="3" w:tplc="89549751" w:tentative="1">
      <w:start w:val="1"/>
      <w:numFmt w:val="decimal"/>
      <w:lvlText w:val="%4."/>
      <w:lvlJc w:val="left"/>
      <w:pPr>
        <w:ind w:left="2880" w:hanging="360"/>
      </w:pPr>
    </w:lvl>
    <w:lvl w:ilvl="4" w:tplc="89549751" w:tentative="1">
      <w:start w:val="1"/>
      <w:numFmt w:val="lowerLetter"/>
      <w:lvlText w:val="%5."/>
      <w:lvlJc w:val="left"/>
      <w:pPr>
        <w:ind w:left="3600" w:hanging="360"/>
      </w:pPr>
    </w:lvl>
    <w:lvl w:ilvl="5" w:tplc="89549751" w:tentative="1">
      <w:start w:val="1"/>
      <w:numFmt w:val="lowerRoman"/>
      <w:lvlText w:val="%6."/>
      <w:lvlJc w:val="right"/>
      <w:pPr>
        <w:ind w:left="4320" w:hanging="180"/>
      </w:pPr>
    </w:lvl>
    <w:lvl w:ilvl="6" w:tplc="89549751" w:tentative="1">
      <w:start w:val="1"/>
      <w:numFmt w:val="decimal"/>
      <w:lvlText w:val="%7."/>
      <w:lvlJc w:val="left"/>
      <w:pPr>
        <w:ind w:left="5040" w:hanging="360"/>
      </w:pPr>
    </w:lvl>
    <w:lvl w:ilvl="7" w:tplc="89549751" w:tentative="1">
      <w:start w:val="1"/>
      <w:numFmt w:val="lowerLetter"/>
      <w:lvlText w:val="%8."/>
      <w:lvlJc w:val="left"/>
      <w:pPr>
        <w:ind w:left="5760" w:hanging="360"/>
      </w:pPr>
    </w:lvl>
    <w:lvl w:ilvl="8" w:tplc="89549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55">
    <w:multiLevelType w:val="hybridMultilevel"/>
    <w:lvl w:ilvl="0" w:tplc="34235254">
      <w:start w:val="1"/>
      <w:numFmt w:val="decimal"/>
      <w:lvlText w:val="%1."/>
      <w:lvlJc w:val="left"/>
      <w:pPr>
        <w:ind w:left="720" w:hanging="360"/>
      </w:pPr>
    </w:lvl>
    <w:lvl w:ilvl="1" w:tplc="34235254" w:tentative="1">
      <w:start w:val="1"/>
      <w:numFmt w:val="lowerLetter"/>
      <w:lvlText w:val="%2."/>
      <w:lvlJc w:val="left"/>
      <w:pPr>
        <w:ind w:left="1440" w:hanging="360"/>
      </w:pPr>
    </w:lvl>
    <w:lvl w:ilvl="2" w:tplc="34235254" w:tentative="1">
      <w:start w:val="1"/>
      <w:numFmt w:val="lowerRoman"/>
      <w:lvlText w:val="%3."/>
      <w:lvlJc w:val="right"/>
      <w:pPr>
        <w:ind w:left="2160" w:hanging="180"/>
      </w:pPr>
    </w:lvl>
    <w:lvl w:ilvl="3" w:tplc="34235254" w:tentative="1">
      <w:start w:val="1"/>
      <w:numFmt w:val="decimal"/>
      <w:lvlText w:val="%4."/>
      <w:lvlJc w:val="left"/>
      <w:pPr>
        <w:ind w:left="2880" w:hanging="360"/>
      </w:pPr>
    </w:lvl>
    <w:lvl w:ilvl="4" w:tplc="34235254" w:tentative="1">
      <w:start w:val="1"/>
      <w:numFmt w:val="lowerLetter"/>
      <w:lvlText w:val="%5."/>
      <w:lvlJc w:val="left"/>
      <w:pPr>
        <w:ind w:left="3600" w:hanging="360"/>
      </w:pPr>
    </w:lvl>
    <w:lvl w:ilvl="5" w:tplc="34235254" w:tentative="1">
      <w:start w:val="1"/>
      <w:numFmt w:val="lowerRoman"/>
      <w:lvlText w:val="%6."/>
      <w:lvlJc w:val="right"/>
      <w:pPr>
        <w:ind w:left="4320" w:hanging="180"/>
      </w:pPr>
    </w:lvl>
    <w:lvl w:ilvl="6" w:tplc="34235254" w:tentative="1">
      <w:start w:val="1"/>
      <w:numFmt w:val="decimal"/>
      <w:lvlText w:val="%7."/>
      <w:lvlJc w:val="left"/>
      <w:pPr>
        <w:ind w:left="5040" w:hanging="360"/>
      </w:pPr>
    </w:lvl>
    <w:lvl w:ilvl="7" w:tplc="34235254" w:tentative="1">
      <w:start w:val="1"/>
      <w:numFmt w:val="lowerLetter"/>
      <w:lvlText w:val="%8."/>
      <w:lvlJc w:val="left"/>
      <w:pPr>
        <w:ind w:left="5760" w:hanging="360"/>
      </w:pPr>
    </w:lvl>
    <w:lvl w:ilvl="8" w:tplc="34235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54">
    <w:multiLevelType w:val="hybridMultilevel"/>
    <w:lvl w:ilvl="0" w:tplc="93975857">
      <w:start w:val="1"/>
      <w:numFmt w:val="decimal"/>
      <w:lvlText w:val="%1."/>
      <w:lvlJc w:val="left"/>
      <w:pPr>
        <w:ind w:left="720" w:hanging="360"/>
      </w:pPr>
    </w:lvl>
    <w:lvl w:ilvl="1" w:tplc="93975857" w:tentative="1">
      <w:start w:val="1"/>
      <w:numFmt w:val="lowerLetter"/>
      <w:lvlText w:val="%2."/>
      <w:lvlJc w:val="left"/>
      <w:pPr>
        <w:ind w:left="1440" w:hanging="360"/>
      </w:pPr>
    </w:lvl>
    <w:lvl w:ilvl="2" w:tplc="93975857" w:tentative="1">
      <w:start w:val="1"/>
      <w:numFmt w:val="lowerRoman"/>
      <w:lvlText w:val="%3."/>
      <w:lvlJc w:val="right"/>
      <w:pPr>
        <w:ind w:left="2160" w:hanging="180"/>
      </w:pPr>
    </w:lvl>
    <w:lvl w:ilvl="3" w:tplc="93975857" w:tentative="1">
      <w:start w:val="1"/>
      <w:numFmt w:val="decimal"/>
      <w:lvlText w:val="%4."/>
      <w:lvlJc w:val="left"/>
      <w:pPr>
        <w:ind w:left="2880" w:hanging="360"/>
      </w:pPr>
    </w:lvl>
    <w:lvl w:ilvl="4" w:tplc="93975857" w:tentative="1">
      <w:start w:val="1"/>
      <w:numFmt w:val="lowerLetter"/>
      <w:lvlText w:val="%5."/>
      <w:lvlJc w:val="left"/>
      <w:pPr>
        <w:ind w:left="3600" w:hanging="360"/>
      </w:pPr>
    </w:lvl>
    <w:lvl w:ilvl="5" w:tplc="93975857" w:tentative="1">
      <w:start w:val="1"/>
      <w:numFmt w:val="lowerRoman"/>
      <w:lvlText w:val="%6."/>
      <w:lvlJc w:val="right"/>
      <w:pPr>
        <w:ind w:left="4320" w:hanging="180"/>
      </w:pPr>
    </w:lvl>
    <w:lvl w:ilvl="6" w:tplc="93975857" w:tentative="1">
      <w:start w:val="1"/>
      <w:numFmt w:val="decimal"/>
      <w:lvlText w:val="%7."/>
      <w:lvlJc w:val="left"/>
      <w:pPr>
        <w:ind w:left="5040" w:hanging="360"/>
      </w:pPr>
    </w:lvl>
    <w:lvl w:ilvl="7" w:tplc="93975857" w:tentative="1">
      <w:start w:val="1"/>
      <w:numFmt w:val="lowerLetter"/>
      <w:lvlText w:val="%8."/>
      <w:lvlJc w:val="left"/>
      <w:pPr>
        <w:ind w:left="5760" w:hanging="360"/>
      </w:pPr>
    </w:lvl>
    <w:lvl w:ilvl="8" w:tplc="93975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53">
    <w:multiLevelType w:val="hybridMultilevel"/>
    <w:lvl w:ilvl="0" w:tplc="1173684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3553">
    <w:abstractNumId w:val="23553"/>
  </w:num>
  <w:num w:numId="23554">
    <w:abstractNumId w:val="23554"/>
  </w:num>
  <w:num w:numId="23555">
    <w:abstractNumId w:val="23555"/>
  </w:num>
  <w:num w:numId="23556">
    <w:abstractNumId w:val="23556"/>
  </w:num>
  <w:num w:numId="23557">
    <w:abstractNumId w:val="23557"/>
  </w:num>
  <w:num w:numId="23558">
    <w:abstractNumId w:val="23558"/>
  </w:num>
  <w:num w:numId="23559">
    <w:abstractNumId w:val="23559"/>
  </w:num>
  <w:num w:numId="23560">
    <w:abstractNumId w:val="23560"/>
  </w:num>
  <w:num w:numId="23561">
    <w:abstractNumId w:val="23561"/>
  </w:num>
  <w:num w:numId="23562">
    <w:abstractNumId w:val="23562"/>
  </w:num>
  <w:num w:numId="23563">
    <w:abstractNumId w:val="23563"/>
  </w:num>
  <w:num w:numId="23564">
    <w:abstractNumId w:val="23564"/>
  </w:num>
  <w:num w:numId="23565">
    <w:abstractNumId w:val="23565"/>
  </w:num>
  <w:num w:numId="23566">
    <w:abstractNumId w:val="23566"/>
  </w:num>
  <w:num w:numId="23567">
    <w:abstractNumId w:val="23567"/>
  </w:num>
  <w:num w:numId="23568">
    <w:abstractNumId w:val="23568"/>
  </w:num>
  <w:num w:numId="23569">
    <w:abstractNumId w:val="23569"/>
  </w:num>
  <w:num w:numId="23570">
    <w:abstractNumId w:val="23570"/>
  </w:num>
  <w:num w:numId="23571">
    <w:abstractNumId w:val="23571"/>
  </w:num>
  <w:num w:numId="23572">
    <w:abstractNumId w:val="23572"/>
  </w:num>
  <w:num w:numId="23573">
    <w:abstractNumId w:val="23573"/>
  </w:num>
  <w:num w:numId="23574">
    <w:abstractNumId w:val="23574"/>
  </w:num>
  <w:num w:numId="23575">
    <w:abstractNumId w:val="23575"/>
  </w:num>
  <w:num w:numId="23576">
    <w:abstractNumId w:val="23576"/>
  </w:num>
  <w:num w:numId="23577">
    <w:abstractNumId w:val="23577"/>
  </w:num>
  <w:num w:numId="23578">
    <w:abstractNumId w:val="23578"/>
  </w:num>
  <w:num w:numId="23579">
    <w:abstractNumId w:val="23579"/>
  </w:num>
  <w:num w:numId="23580">
    <w:abstractNumId w:val="23580"/>
  </w:num>
  <w:num w:numId="23581">
    <w:abstractNumId w:val="23581"/>
  </w:num>
  <w:num w:numId="23582">
    <w:abstractNumId w:val="23582"/>
  </w:num>
  <w:num w:numId="23583">
    <w:abstractNumId w:val="23583"/>
  </w:num>
  <w:num w:numId="23584">
    <w:abstractNumId w:val="23584"/>
  </w:num>
  <w:num w:numId="23585">
    <w:abstractNumId w:val="23585"/>
  </w:num>
  <w:num w:numId="23586">
    <w:abstractNumId w:val="23586"/>
  </w:num>
  <w:num w:numId="23587">
    <w:abstractNumId w:val="23587"/>
  </w:num>
  <w:num w:numId="23588">
    <w:abstractNumId w:val="23588"/>
  </w:num>
  <w:num w:numId="23589">
    <w:abstractNumId w:val="23589"/>
  </w:num>
  <w:num w:numId="23590">
    <w:abstractNumId w:val="2359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67681962" Type="http://schemas.openxmlformats.org/officeDocument/2006/relationships/comments" Target="comments.xml"/><Relationship Id="rId781837070" Type="http://schemas.microsoft.com/office/2011/relationships/commentsExtended" Target="commentsExtended.xml"/><Relationship Id="rId77868515" Type="http://schemas.openxmlformats.org/officeDocument/2006/relationships/image" Target="media/imgrId77868515.jpg"/><Relationship Id="rId6059678a2574e6b8c" Type="http://schemas.openxmlformats.org/officeDocument/2006/relationships/hyperlink" Target="https://iservice.lombardini.it/jsp/Template2/manuale.jsp?id=283&amp;parent=1136" TargetMode="External"/><Relationship Id="rId4208678a2574e74bd" Type="http://schemas.openxmlformats.org/officeDocument/2006/relationships/hyperlink" Target="https://iservice.lombardini.it/jsp/Template2/manuale.jsp?id=269&amp;parent=1136" TargetMode="External"/><Relationship Id="rId8111678a2574e7c1d" Type="http://schemas.openxmlformats.org/officeDocument/2006/relationships/hyperlink" Target="https://iservice.lombardini.it/jsp/Template2/manuale.jsp?id=279&amp;parent=1136&amp;txts=2.18" TargetMode="External"/><Relationship Id="rId4058678a2575367f4" Type="http://schemas.openxmlformats.org/officeDocument/2006/relationships/hyperlink" Target="https://iservice.lombardini.it/jsp/Template2/manuale.jsp?id=269&amp;parent=1136" TargetMode="External"/><Relationship Id="rId4659678a257555d72" Type="http://schemas.openxmlformats.org/officeDocument/2006/relationships/hyperlink" Target="https://iservice.lombardini.it/jsp/Template2/manuale.jsp?id=269&amp;parent=1136" TargetMode="External"/><Relationship Id="rId2714678a2575563a2" Type="http://schemas.openxmlformats.org/officeDocument/2006/relationships/hyperlink" Target="https://partners.lombardini.it/App/SparepartCatalogue/Default/Catalogue.aspx" TargetMode="External"/><Relationship Id="rId7484678a2575568c5" Type="http://schemas.openxmlformats.org/officeDocument/2006/relationships/hyperlink" Target="https://iservice.lombardini.it/jsp/Template2/manuale.jsp?id=339&amp;parent=1136" TargetMode="External"/><Relationship Id="rId6096678a257557eaf" Type="http://schemas.openxmlformats.org/officeDocument/2006/relationships/hyperlink" Target="https://iservice.lombardini.it/jsp/Template2/manuale.jsp?id=339&amp;parent=1136" TargetMode="External"/><Relationship Id="rId4195678a2575585d4" Type="http://schemas.openxmlformats.org/officeDocument/2006/relationships/hyperlink" Target="https://iservice.lombardini.it/jsp/Template2/manuale.jsp?id=339&amp;parent=1136" TargetMode="External"/><Relationship Id="rId2939678a25757db74" Type="http://schemas.openxmlformats.org/officeDocument/2006/relationships/hyperlink" Target="https://iservice.lombardini.it/jsp/Template2/manuale.jsp?id=339&amp;parent=1136" TargetMode="External"/><Relationship Id="rId3506678a25758a179" Type="http://schemas.openxmlformats.org/officeDocument/2006/relationships/hyperlink" Target="https://iservice.lombardini.it/jsp/Template2/manuale.jsp?id=339&amp;parent=1136" TargetMode="External"/><Relationship Id="rId3554678a25758a7ba" Type="http://schemas.openxmlformats.org/officeDocument/2006/relationships/hyperlink" Target="https://iservice.lombardini.it/jsp/Template2/manuale.jsp?id=339&amp;parent=1136" TargetMode="External"/><Relationship Id="rId5652678a2575a4b9a" Type="http://schemas.openxmlformats.org/officeDocument/2006/relationships/hyperlink" Target="https://iservice.lombardini.it/jsp/Template2/manuale.jsp?id=339&amp;parent=1136" TargetMode="External"/><Relationship Id="rId2731678a2575ada12" Type="http://schemas.openxmlformats.org/officeDocument/2006/relationships/hyperlink" Target="https://iservice.lombardini.it/jsp/Template2/manuale.jsp?id=339&amp;parent=1136" TargetMode="External"/><Relationship Id="rId7541678a2575c8263" Type="http://schemas.openxmlformats.org/officeDocument/2006/relationships/hyperlink" Target="https://iservice.lombardini.it/jsp/Template2/manuale.jsp?id=339&amp;parent=1136" TargetMode="External"/><Relationship Id="rId2655678a2575c8ea7" Type="http://schemas.openxmlformats.org/officeDocument/2006/relationships/hyperlink" Target="https://iservice.lombardini.it/jsp/Template2/manuale.jsp?id=339&amp;parent=1136" TargetMode="External"/><Relationship Id="rId2693678a2575d5b94" Type="http://schemas.openxmlformats.org/officeDocument/2006/relationships/hyperlink" Target="https://www.youtube.com/embed/zqY-GFl8lG0?rel=0" TargetMode="External"/><Relationship Id="rId2379678a2575e0119" Type="http://schemas.openxmlformats.org/officeDocument/2006/relationships/hyperlink" Target="https://iservice.lombardini.it/jsp/Template2/manuale.jsp?id=339&amp;parent=1136" TargetMode="External"/><Relationship Id="rId4586678a25760c54c" Type="http://schemas.openxmlformats.org/officeDocument/2006/relationships/hyperlink" Target="https://iservice.lombardini.it/jsp/Template2/manuale.jsp?id=339&amp;parent=1136" TargetMode="External"/><Relationship Id="rId4712678a25760c7ac" Type="http://schemas.openxmlformats.org/officeDocument/2006/relationships/hyperlink" Target="https://iservice.lombardini.it/jsp/Template2/manuale.jsp?id=339&amp;parent=1136" TargetMode="External"/><Relationship Id="rId9293678a257626b7a" Type="http://schemas.openxmlformats.org/officeDocument/2006/relationships/hyperlink" Target="https://www.youtube.com/embed/RJLCkTqlczU?rel=0" TargetMode="External"/><Relationship Id="rId6776678a25762d5ae" Type="http://schemas.openxmlformats.org/officeDocument/2006/relationships/hyperlink" Target="https://iservice.lombardini.it/jsp/Template2/manuale.jsp?id=269&amp;parent=1136" TargetMode="External"/><Relationship Id="rId7821678a257652184" Type="http://schemas.openxmlformats.org/officeDocument/2006/relationships/hyperlink" Target="https://iservice.lombardini.it/jsp/Template2/manuale.jsp?id=339&amp;parent=1136" TargetMode="External"/><Relationship Id="rId1987678a257661962" Type="http://schemas.openxmlformats.org/officeDocument/2006/relationships/hyperlink" Target="https://www.youtube.com/embed/Kcv-_3Edask?rel=0" TargetMode="External"/><Relationship Id="rId3732678a257679b2b" Type="http://schemas.openxmlformats.org/officeDocument/2006/relationships/hyperlink" Target="https://iservice.lombardini.it/jsp/Template2/manuale.jsp?id=339&amp;parent=1136" TargetMode="External"/><Relationship Id="rId1798678a25767ab22" Type="http://schemas.openxmlformats.org/officeDocument/2006/relationships/hyperlink" Target="https://iservice.lombardini.it/jsp/Template2/manuale.jsp?id=339&amp;parent=1136" TargetMode="External"/><Relationship Id="rId3519678a257685091" Type="http://schemas.openxmlformats.org/officeDocument/2006/relationships/hyperlink" Target="https://iservice.lombardini.it/jsp/Template2/manuale.jsp?id=339&amp;parent=1136" TargetMode="External"/><Relationship Id="rId3753678a2576d2591" Type="http://schemas.openxmlformats.org/officeDocument/2006/relationships/hyperlink" Target="https://iservice.lombardini.it/jsp/Template2/manuale.jsp?id=289&amp;parent=1136" TargetMode="External"/><Relationship Id="rId4951678a2576d96f8" Type="http://schemas.openxmlformats.org/officeDocument/2006/relationships/hyperlink" Target="https://iservice.lombardini.it/jsp/Template2/manuale.jsp?id=283&amp;parent=1136" TargetMode="External"/><Relationship Id="rId4962678a25772f9e4" Type="http://schemas.openxmlformats.org/officeDocument/2006/relationships/hyperlink" Target="https://iservice.lombardini.it/jsp/Template2/manuale.jsp?id=283&amp;parent=1136" TargetMode="External"/><Relationship Id="rId9745678a25772ffd4" Type="http://schemas.openxmlformats.org/officeDocument/2006/relationships/hyperlink" Target="https://iservice.lombardini.it/jsp/Template2/manuale.jsp?id=291&amp;parent=1136" TargetMode="External"/><Relationship Id="rId7791678a257730d68" Type="http://schemas.openxmlformats.org/officeDocument/2006/relationships/hyperlink" Target="https://iservice.lombardini.it/jsp/Template2/manuale.jsp?id=292&amp;parent=1136" TargetMode="External"/><Relationship Id="rId6086678a25774e277" Type="http://schemas.openxmlformats.org/officeDocument/2006/relationships/hyperlink" Target="https://iservice.lombardini.it/jsp/Template2/manuale.jsp?id=339&amp;parent=1136" TargetMode="External"/><Relationship Id="rId2494678a25775f608" Type="http://schemas.openxmlformats.org/officeDocument/2006/relationships/hyperlink" Target="https://iservice.lombardini.it/jsp/Template2/manuale.jsp?id=283&amp;parent=1136" TargetMode="External"/><Relationship Id="rId2241678a257760448" Type="http://schemas.openxmlformats.org/officeDocument/2006/relationships/hyperlink" Target="https://iservice.lombardini.it/jsp/Template2/manuale.jsp?id=292&amp;parent=1136" TargetMode="External"/><Relationship Id="rId2408678a257760f84" Type="http://schemas.openxmlformats.org/officeDocument/2006/relationships/hyperlink" Target="https://iservice.lombardini.it/jsp/Template2/manuale.jsp?id=337&amp;parent=1136" TargetMode="External"/><Relationship Id="rId1077678a25776ac78" Type="http://schemas.openxmlformats.org/officeDocument/2006/relationships/hyperlink" Target="https://iservice.lombardini.it/jsp/Template2/manuale.jsp?id=290&amp;parent=1136" TargetMode="External"/><Relationship Id="rId6163678a257796d63" Type="http://schemas.openxmlformats.org/officeDocument/2006/relationships/hyperlink" Target="https://iservice.lombardini.it/jsp/Template2/manuale.jsp?id=317&amp;parent=1136" TargetMode="External"/><Relationship Id="rId1004678a257798a4a" Type="http://schemas.openxmlformats.org/officeDocument/2006/relationships/hyperlink" Target="https://iservice.lombardini.it/jsp/Template2/manuale.jsp?id=271&amp;parent=1136" TargetMode="External"/><Relationship Id="rId3880678a25779a234" Type="http://schemas.openxmlformats.org/officeDocument/2006/relationships/hyperlink" Target="https://iservice.lombardini.it/jsp/Template2/manuale.jsp?id=339&amp;parent=1136" TargetMode="External"/><Relationship Id="rId8316678a2577c738b" Type="http://schemas.openxmlformats.org/officeDocument/2006/relationships/hyperlink" Target="https://iservice.lombardini.it/jsp/Template2/manuale.jsp?id=339&amp;parent=1136" TargetMode="External"/><Relationship Id="rId6737678a2577df483" Type="http://schemas.openxmlformats.org/officeDocument/2006/relationships/hyperlink" Target="https://iservice.lombardini.it/jsp/Template2/manuale.jsp?id=337&amp;parent=1136" TargetMode="External"/><Relationship Id="rId3344678a2577e00a0" Type="http://schemas.openxmlformats.org/officeDocument/2006/relationships/hyperlink" Target="https://iservice.lombardini.it/jsp/Template2/manuale.jsp?id=292&amp;parent=1136" TargetMode="External"/><Relationship Id="rId3953678a2577e8588" Type="http://schemas.openxmlformats.org/officeDocument/2006/relationships/hyperlink" Target="https://iservice.lombardini.it/jsp/Template2/manuale.jsp?id=283&amp;parent=1136" TargetMode="External"/><Relationship Id="rId8255678a25780c3d0" Type="http://schemas.openxmlformats.org/officeDocument/2006/relationships/hyperlink" Target="https://iservice.lombardini.it/jsp/Template2/manuale.jsp?id=317&amp;parent=1136" TargetMode="External"/><Relationship Id="rId2863678a257821f0f" Type="http://schemas.openxmlformats.org/officeDocument/2006/relationships/hyperlink" Target="https://iservice.lombardini.it/jsp/Template2/manuale.jsp?id=290&amp;parent=1136" TargetMode="External"/><Relationship Id="rId2747678a2578224be" Type="http://schemas.openxmlformats.org/officeDocument/2006/relationships/hyperlink" Target="https://iservice.lombardini.it/jsp/Template2/manuale.jsp?id=283&amp;parent=1136" TargetMode="External"/><Relationship Id="rId3053678a25784954a" Type="http://schemas.openxmlformats.org/officeDocument/2006/relationships/hyperlink" Target="https://iservice.lombardini.it/jsp/Template2/manuale.jsp?id=283&amp;parent=1136" TargetMode="External"/><Relationship Id="rId1458678a25788a399" Type="http://schemas.openxmlformats.org/officeDocument/2006/relationships/hyperlink" Target="https://www.youtube.com/embed/meko2s8_-U0?rel=0" TargetMode="External"/><Relationship Id="rId4150678a2574e5f8c" Type="http://schemas.openxmlformats.org/officeDocument/2006/relationships/image" Target="media/imgrId4150678a2574e5f8c.jpg"/><Relationship Id="rId8204678a2574f16bd" Type="http://schemas.openxmlformats.org/officeDocument/2006/relationships/image" Target="media/imgrId8204678a2574f16bd.jpg"/><Relationship Id="rId2359678a25750ac6f" Type="http://schemas.openxmlformats.org/officeDocument/2006/relationships/image" Target="media/imgrId2359678a25750ac6f.jpg"/><Relationship Id="rId2620678a25751a7e9" Type="http://schemas.openxmlformats.org/officeDocument/2006/relationships/image" Target="media/imgrId2620678a25751a7e9.jpg"/><Relationship Id="rId2454678a257526209" Type="http://schemas.openxmlformats.org/officeDocument/2006/relationships/image" Target="media/imgrId2454678a257526209.jpg"/><Relationship Id="rId3759678a257534a96" Type="http://schemas.openxmlformats.org/officeDocument/2006/relationships/image" Target="media/imgrId3759678a257534a96.jpg"/><Relationship Id="rId3770678a257545592" Type="http://schemas.openxmlformats.org/officeDocument/2006/relationships/image" Target="media/imgrId3770678a257545592.jpg"/><Relationship Id="rId1515678a25754f7e3" Type="http://schemas.openxmlformats.org/officeDocument/2006/relationships/image" Target="media/imgrId1515678a25754f7e3.jpg"/><Relationship Id="rId1381678a2575552c5" Type="http://schemas.openxmlformats.org/officeDocument/2006/relationships/image" Target="media/imgrId1381678a2575552c5.jpg"/><Relationship Id="rId7287678a25756f373" Type="http://schemas.openxmlformats.org/officeDocument/2006/relationships/image" Target="media/imgrId7287678a25756f373.jpg"/><Relationship Id="rId1579678a25757d187" Type="http://schemas.openxmlformats.org/officeDocument/2006/relationships/image" Target="media/imgrId1579678a25757d187.jpg"/><Relationship Id="rId9078678a2575894be" Type="http://schemas.openxmlformats.org/officeDocument/2006/relationships/image" Target="media/imgrId9078678a2575894be.jpg"/><Relationship Id="rId9720678a257598edc" Type="http://schemas.openxmlformats.org/officeDocument/2006/relationships/image" Target="media/imgrId9720678a257598edc.jpg"/><Relationship Id="rId6420678a2575a4448" Type="http://schemas.openxmlformats.org/officeDocument/2006/relationships/image" Target="media/imgrId6420678a2575a4448.jpg"/><Relationship Id="rId8317678a2575ac648" Type="http://schemas.openxmlformats.org/officeDocument/2006/relationships/image" Target="media/imgrId8317678a2575ac648.jpg"/><Relationship Id="rId7841678a2575b9687" Type="http://schemas.openxmlformats.org/officeDocument/2006/relationships/image" Target="media/imgrId7841678a2575b9687.jpg"/><Relationship Id="rId3719678a2575c7a80" Type="http://schemas.openxmlformats.org/officeDocument/2006/relationships/image" Target="media/imgrId3719678a2575c7a80.jpg"/><Relationship Id="rId2847678a2575d5156" Type="http://schemas.openxmlformats.org/officeDocument/2006/relationships/image" Target="media/imgrId2847678a2575d5156.jpg"/><Relationship Id="rId6047678a2575de1af" Type="http://schemas.openxmlformats.org/officeDocument/2006/relationships/image" Target="media/imgrId6047678a2575de1af.jpg"/><Relationship Id="rId1420678a2575e66ab" Type="http://schemas.openxmlformats.org/officeDocument/2006/relationships/image" Target="media/imgrId1420678a2575e66ab.jpg"/><Relationship Id="rId9990678a2575f41bf" Type="http://schemas.openxmlformats.org/officeDocument/2006/relationships/image" Target="media/imgrId9990678a2575f41bf.jpg"/><Relationship Id="rId1537678a25760b23b" Type="http://schemas.openxmlformats.org/officeDocument/2006/relationships/image" Target="media/imgrId1537678a25760b23b.png"/><Relationship Id="rId9734678a257618884" Type="http://schemas.openxmlformats.org/officeDocument/2006/relationships/image" Target="media/imgrId9734678a257618884.jpg"/><Relationship Id="rId3873678a25762613a" Type="http://schemas.openxmlformats.org/officeDocument/2006/relationships/image" Target="media/imgrId3873678a25762613a.jpg"/><Relationship Id="rId9801678a25762cbd1" Type="http://schemas.openxmlformats.org/officeDocument/2006/relationships/image" Target="media/imgrId9801678a25762cbd1.jpg"/><Relationship Id="rId8877678a2576369fe" Type="http://schemas.openxmlformats.org/officeDocument/2006/relationships/image" Target="media/imgrId8877678a2576369fe.jpg"/><Relationship Id="rId3390678a25764612f" Type="http://schemas.openxmlformats.org/officeDocument/2006/relationships/image" Target="media/imgrId3390678a25764612f.jpg"/><Relationship Id="rId7131678a2576519e0" Type="http://schemas.openxmlformats.org/officeDocument/2006/relationships/image" Target="media/imgrId7131678a2576519e0.jpg"/><Relationship Id="rId8971678a257660d3f" Type="http://schemas.openxmlformats.org/officeDocument/2006/relationships/image" Target="media/imgrId8971678a257660d3f.jpg"/><Relationship Id="rId1018678a25766d0c8" Type="http://schemas.openxmlformats.org/officeDocument/2006/relationships/image" Target="media/imgrId1018678a25766d0c8.jpg"/><Relationship Id="rId9831678a257678c10" Type="http://schemas.openxmlformats.org/officeDocument/2006/relationships/image" Target="media/imgrId9831678a257678c10.jpg"/><Relationship Id="rId5255678a2576844f6" Type="http://schemas.openxmlformats.org/officeDocument/2006/relationships/image" Target="media/imgrId5255678a2576844f6.jpg"/><Relationship Id="rId1802678a25768f308" Type="http://schemas.openxmlformats.org/officeDocument/2006/relationships/image" Target="media/imgrId1802678a25768f308.jpg"/><Relationship Id="rId3561678a2576991cd" Type="http://schemas.openxmlformats.org/officeDocument/2006/relationships/image" Target="media/imgrId3561678a2576991cd.jpg"/><Relationship Id="rId5784678a2576a27b9" Type="http://schemas.openxmlformats.org/officeDocument/2006/relationships/image" Target="media/imgrId5784678a2576a27b9.jpg"/><Relationship Id="rId7646678a2576af005" Type="http://schemas.openxmlformats.org/officeDocument/2006/relationships/image" Target="media/imgrId7646678a2576af005.jpg"/><Relationship Id="rId3343678a2576b511a" Type="http://schemas.openxmlformats.org/officeDocument/2006/relationships/image" Target="media/imgrId3343678a2576b511a.jpg"/><Relationship Id="rId7103678a2576c707f" Type="http://schemas.openxmlformats.org/officeDocument/2006/relationships/image" Target="media/imgrId7103678a2576c707f.jpg"/><Relationship Id="rId4209678a2576d13e3" Type="http://schemas.openxmlformats.org/officeDocument/2006/relationships/image" Target="media/imgrId4209678a2576d13e3.jpg"/><Relationship Id="rId3013678a2576d8bc0" Type="http://schemas.openxmlformats.org/officeDocument/2006/relationships/image" Target="media/imgrId3013678a2576d8bc0.jpg"/><Relationship Id="rId3231678a2576e72d4" Type="http://schemas.openxmlformats.org/officeDocument/2006/relationships/image" Target="media/imgrId3231678a2576e72d4.jpg"/><Relationship Id="rId4872678a2577011b0" Type="http://schemas.openxmlformats.org/officeDocument/2006/relationships/image" Target="media/imgrId4872678a2577011b0.jpg"/><Relationship Id="rId2535678a257706e0d" Type="http://schemas.openxmlformats.org/officeDocument/2006/relationships/image" Target="media/imgrId2535678a257706e0d.jpg"/><Relationship Id="rId1620678a257714f6f" Type="http://schemas.openxmlformats.org/officeDocument/2006/relationships/image" Target="media/imgrId1620678a257714f6f.jpg"/><Relationship Id="rId5703678a257727873" Type="http://schemas.openxmlformats.org/officeDocument/2006/relationships/image" Target="media/imgrId5703678a257727873.jpg"/><Relationship Id="rId8815678a25772eddd" Type="http://schemas.openxmlformats.org/officeDocument/2006/relationships/image" Target="media/imgrId8815678a25772eddd.jpg"/><Relationship Id="rId2048678a25773ba1c" Type="http://schemas.openxmlformats.org/officeDocument/2006/relationships/image" Target="media/imgrId2048678a25773ba1c.jpg"/><Relationship Id="rId2735678a25774bf0c" Type="http://schemas.openxmlformats.org/officeDocument/2006/relationships/image" Target="media/imgrId2735678a25774bf0c.jpg"/><Relationship Id="rId4077678a257758037" Type="http://schemas.openxmlformats.org/officeDocument/2006/relationships/image" Target="media/imgrId4077678a257758037.jpg"/><Relationship Id="rId4463678a25775ec51" Type="http://schemas.openxmlformats.org/officeDocument/2006/relationships/image" Target="media/imgrId4463678a25775ec51.jpg"/><Relationship Id="rId1996678a25776a2bf" Type="http://schemas.openxmlformats.org/officeDocument/2006/relationships/image" Target="media/imgrId1996678a25776a2bf.jpg"/><Relationship Id="rId7711678a257776679" Type="http://schemas.openxmlformats.org/officeDocument/2006/relationships/image" Target="media/imgrId7711678a257776679.jpg"/><Relationship Id="rId8224678a257783f43" Type="http://schemas.openxmlformats.org/officeDocument/2006/relationships/image" Target="media/imgrId8224678a257783f43.jpg"/><Relationship Id="rId2914678a25778ecd3" Type="http://schemas.openxmlformats.org/officeDocument/2006/relationships/image" Target="media/imgrId2914678a25778ecd3.jpg"/><Relationship Id="rId9536678a257796310" Type="http://schemas.openxmlformats.org/officeDocument/2006/relationships/image" Target="media/imgrId9536678a257796310.jpg"/><Relationship Id="rId2744678a2577a4b8b" Type="http://schemas.openxmlformats.org/officeDocument/2006/relationships/image" Target="media/imgrId2744678a2577a4b8b.jpg"/><Relationship Id="rId6781678a2577afdcc" Type="http://schemas.openxmlformats.org/officeDocument/2006/relationships/image" Target="media/imgrId6781678a2577afdcc.jpg"/><Relationship Id="rId2975678a2577b62d5" Type="http://schemas.openxmlformats.org/officeDocument/2006/relationships/image" Target="media/imgrId2975678a2577b62d5.jpg"/><Relationship Id="rId7821678a2577c62d8" Type="http://schemas.openxmlformats.org/officeDocument/2006/relationships/image" Target="media/imgrId7821678a2577c62d8.jpg"/><Relationship Id="rId9186678a2577d2a74" Type="http://schemas.openxmlformats.org/officeDocument/2006/relationships/image" Target="media/imgrId9186678a2577d2a74.jpg"/><Relationship Id="rId1546678a2577de7cb" Type="http://schemas.openxmlformats.org/officeDocument/2006/relationships/image" Target="media/imgrId1546678a2577de7cb.jpg"/><Relationship Id="rId6368678a2577e7bac" Type="http://schemas.openxmlformats.org/officeDocument/2006/relationships/image" Target="media/imgrId6368678a2577e7bac.jpg"/><Relationship Id="rId9951678a2578000b6" Type="http://schemas.openxmlformats.org/officeDocument/2006/relationships/image" Target="media/imgrId9951678a2578000b6.jpg"/><Relationship Id="rId6275678a25780ba95" Type="http://schemas.openxmlformats.org/officeDocument/2006/relationships/image" Target="media/imgrId6275678a25780ba95.jpg"/><Relationship Id="rId2116678a25781bbf0" Type="http://schemas.openxmlformats.org/officeDocument/2006/relationships/image" Target="media/imgrId2116678a25781bbf0.jpg"/><Relationship Id="rId4936678a2578219ba" Type="http://schemas.openxmlformats.org/officeDocument/2006/relationships/image" Target="media/imgrId4936678a2578219ba.jpg"/><Relationship Id="rId3831678a25782c99d" Type="http://schemas.openxmlformats.org/officeDocument/2006/relationships/image" Target="media/imgrId3831678a25782c99d.jpg"/><Relationship Id="rId1201678a257833b62" Type="http://schemas.openxmlformats.org/officeDocument/2006/relationships/image" Target="media/imgrId1201678a257833b62.jpg"/><Relationship Id="rId2282678a2578400ec" Type="http://schemas.openxmlformats.org/officeDocument/2006/relationships/image" Target="media/imgrId2282678a2578400ec.jpg"/><Relationship Id="rId9082678a2578489d5" Type="http://schemas.openxmlformats.org/officeDocument/2006/relationships/image" Target="media/imgrId9082678a2578489d5.jpg"/><Relationship Id="rId5924678a25784ee6e" Type="http://schemas.openxmlformats.org/officeDocument/2006/relationships/image" Target="media/imgrId5924678a25784ee6e.jpg"/><Relationship Id="rId9150678a257855ebb" Type="http://schemas.openxmlformats.org/officeDocument/2006/relationships/image" Target="media/imgrId9150678a257855ebb.jpg"/><Relationship Id="rId7011678a2578619b7" Type="http://schemas.openxmlformats.org/officeDocument/2006/relationships/image" Target="media/imgrId7011678a2578619b7.jpg"/><Relationship Id="rId4810678a25786a9b3" Type="http://schemas.openxmlformats.org/officeDocument/2006/relationships/image" Target="media/imgrId4810678a25786a9b3.jpg"/><Relationship Id="rId5365678a257875f5c" Type="http://schemas.openxmlformats.org/officeDocument/2006/relationships/image" Target="media/imgrId5365678a257875f5c.jpg"/><Relationship Id="rId4686678a2578803d2" Type="http://schemas.openxmlformats.org/officeDocument/2006/relationships/image" Target="media/imgrId4686678a2578803d2.png"/><Relationship Id="rId8099678a257889ce3" Type="http://schemas.openxmlformats.org/officeDocument/2006/relationships/image" Target="media/imgrId8099678a257889ce3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868515" Type="http://schemas.openxmlformats.org/officeDocument/2006/relationships/image" Target="media/imgrId7786851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868515" Type="http://schemas.openxmlformats.org/officeDocument/2006/relationships/image" Target="media/imgrId7786851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868515" Type="http://schemas.openxmlformats.org/officeDocument/2006/relationships/image" Target="media/imgrId7786851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868515" Type="http://schemas.openxmlformats.org/officeDocument/2006/relationships/image" Target="media/imgrId7786851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868515" Type="http://schemas.openxmlformats.org/officeDocument/2006/relationships/image" Target="media/imgrId7786851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77868515" Type="http://schemas.openxmlformats.org/officeDocument/2006/relationships/image" Target="media/imgrId7786851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