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113628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469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432835" w:name="ctxt"/>
    <w:bookmarkEnd w:id="5043283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368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368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612678a37e891d8b"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8442678a37e89201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68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36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368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368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676678a37e89500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264678a37e8953cf"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368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3681"/>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368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368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368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127678a37e897071"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50298276" name="name9154678a37e8a857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015678a37e8a857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991496" name="name8823678a37e8b756a"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792678a37e8b756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75281413" name="name4374678a37e8c1ca7"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1494678a37e8c1ca2"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46924091" name="name9613678a37e8cf4a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056678a37e8cf49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569948" name="name1065678a37e8d7aa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60678a37e8d7aa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3504963" name="name8535678a37e8dd5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11678a37e8dd5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6604336" name="name9536678a37e8e38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39678a37e8e38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273160" name="name2981678a37e8e90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7678a37e8e90b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47078605" name="name5344678a37e905cca"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776678a37e905cc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1123012" name="name3492678a37e912d8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967678a37e912d7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9012832" name="name8427678a37e91ec0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550678a37e91ec0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47599150" name="name7215678a37e93047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855678a37e930472"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3690678a37e931270"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41773668" name="name1883678a37e94cebb"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230678a37e94ceb6"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682">
    <w:multiLevelType w:val="hybridMultilevel"/>
    <w:lvl w:ilvl="0" w:tplc="35798511">
      <w:start w:val="1"/>
      <w:numFmt w:val="decimal"/>
      <w:lvlText w:val="%1."/>
      <w:lvlJc w:val="left"/>
      <w:pPr>
        <w:ind w:left="720" w:hanging="360"/>
      </w:pPr>
    </w:lvl>
    <w:lvl w:ilvl="1" w:tplc="35798511" w:tentative="1">
      <w:start w:val="1"/>
      <w:numFmt w:val="lowerLetter"/>
      <w:lvlText w:val="%2."/>
      <w:lvlJc w:val="left"/>
      <w:pPr>
        <w:ind w:left="1440" w:hanging="360"/>
      </w:pPr>
    </w:lvl>
    <w:lvl w:ilvl="2" w:tplc="35798511" w:tentative="1">
      <w:start w:val="1"/>
      <w:numFmt w:val="lowerRoman"/>
      <w:lvlText w:val="%3."/>
      <w:lvlJc w:val="right"/>
      <w:pPr>
        <w:ind w:left="2160" w:hanging="180"/>
      </w:pPr>
    </w:lvl>
    <w:lvl w:ilvl="3" w:tplc="35798511" w:tentative="1">
      <w:start w:val="1"/>
      <w:numFmt w:val="decimal"/>
      <w:lvlText w:val="%4."/>
      <w:lvlJc w:val="left"/>
      <w:pPr>
        <w:ind w:left="2880" w:hanging="360"/>
      </w:pPr>
    </w:lvl>
    <w:lvl w:ilvl="4" w:tplc="35798511" w:tentative="1">
      <w:start w:val="1"/>
      <w:numFmt w:val="lowerLetter"/>
      <w:lvlText w:val="%5."/>
      <w:lvlJc w:val="left"/>
      <w:pPr>
        <w:ind w:left="3600" w:hanging="360"/>
      </w:pPr>
    </w:lvl>
    <w:lvl w:ilvl="5" w:tplc="35798511" w:tentative="1">
      <w:start w:val="1"/>
      <w:numFmt w:val="lowerRoman"/>
      <w:lvlText w:val="%6."/>
      <w:lvlJc w:val="right"/>
      <w:pPr>
        <w:ind w:left="4320" w:hanging="180"/>
      </w:pPr>
    </w:lvl>
    <w:lvl w:ilvl="6" w:tplc="35798511" w:tentative="1">
      <w:start w:val="1"/>
      <w:numFmt w:val="decimal"/>
      <w:lvlText w:val="%7."/>
      <w:lvlJc w:val="left"/>
      <w:pPr>
        <w:ind w:left="5040" w:hanging="360"/>
      </w:pPr>
    </w:lvl>
    <w:lvl w:ilvl="7" w:tplc="35798511" w:tentative="1">
      <w:start w:val="1"/>
      <w:numFmt w:val="lowerLetter"/>
      <w:lvlText w:val="%8."/>
      <w:lvlJc w:val="left"/>
      <w:pPr>
        <w:ind w:left="5760" w:hanging="360"/>
      </w:pPr>
    </w:lvl>
    <w:lvl w:ilvl="8" w:tplc="35798511" w:tentative="1">
      <w:start w:val="1"/>
      <w:numFmt w:val="lowerRoman"/>
      <w:lvlText w:val="%9."/>
      <w:lvlJc w:val="right"/>
      <w:pPr>
        <w:ind w:left="6480" w:hanging="180"/>
      </w:pPr>
    </w:lvl>
  </w:abstractNum>
  <w:abstractNum w:abstractNumId="23681">
    <w:multiLevelType w:val="hybridMultilevel"/>
    <w:lvl w:ilvl="0" w:tplc="128840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81">
    <w:abstractNumId w:val="23681"/>
  </w:num>
  <w:num w:numId="23682">
    <w:abstractNumId w:val="236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0918768" Type="http://schemas.openxmlformats.org/officeDocument/2006/relationships/comments" Target="comments.xml"/><Relationship Id="rId642220729" Type="http://schemas.microsoft.com/office/2011/relationships/commentsExtended" Target="commentsExtended.xml"/><Relationship Id="rId36546926" Type="http://schemas.openxmlformats.org/officeDocument/2006/relationships/image" Target="media/imgrId36546926.jpg"/><Relationship Id="rId9612678a37e891d8b" Type="http://schemas.openxmlformats.org/officeDocument/2006/relationships/hyperlink" Target="https://iservice.lombardini.it/jsp/Template2/manuale.jsp?id=259&amp;parent=1136" TargetMode="External"/><Relationship Id="rId8442678a37e892018" Type="http://schemas.openxmlformats.org/officeDocument/2006/relationships/hyperlink" Target="https://iservice.lombardini.it/jsp/Template2/manuale.jsp?id=260&amp;parent=1136" TargetMode="External"/><Relationship Id="rId1676678a37e895002" Type="http://schemas.openxmlformats.org/officeDocument/2006/relationships/hyperlink" Target="https://iservice.lombardini.it/jsp/Template2/manuale.jsp?id=335&amp;parent=1136" TargetMode="External"/><Relationship Id="rId4264678a37e8953cf" Type="http://schemas.openxmlformats.org/officeDocument/2006/relationships/hyperlink" Target="https://iservice.lombardini.it/jsp/Template2/manuale.jsp?id=335&amp;parent=1136" TargetMode="External"/><Relationship Id="rId5127678a37e897071" Type="http://schemas.openxmlformats.org/officeDocument/2006/relationships/hyperlink" Target="https://iservice.lombardini.it/jsp/Template2/manuale.jsp?id=282&amp;parent=1136" TargetMode="External"/><Relationship Id="rId3690678a37e931270" Type="http://schemas.openxmlformats.org/officeDocument/2006/relationships/hyperlink" Target="https://iservice.lombardini.it/jsp/Template2/manuale.jsp?id=341&amp;parent=1136" TargetMode="External"/><Relationship Id="rId1015678a37e8a8577" Type="http://schemas.openxmlformats.org/officeDocument/2006/relationships/image" Target="media/imgrId1015678a37e8a8577.jpg"/><Relationship Id="rId2792678a37e8b7565" Type="http://schemas.openxmlformats.org/officeDocument/2006/relationships/image" Target="media/imgrId2792678a37e8b7565.jpg"/><Relationship Id="rId1494678a37e8c1ca2" Type="http://schemas.openxmlformats.org/officeDocument/2006/relationships/image" Target="media/imgrId1494678a37e8c1ca2.jpg"/><Relationship Id="rId8056678a37e8cf49d" Type="http://schemas.openxmlformats.org/officeDocument/2006/relationships/image" Target="media/imgrId8056678a37e8cf49d.jpg"/><Relationship Id="rId4860678a37e8d7aa1" Type="http://schemas.openxmlformats.org/officeDocument/2006/relationships/image" Target="media/imgrId4860678a37e8d7aa1.gif"/><Relationship Id="rId2811678a37e8dd510" Type="http://schemas.openxmlformats.org/officeDocument/2006/relationships/image" Target="media/imgrId2811678a37e8dd510.gif"/><Relationship Id="rId3939678a37e8e385d" Type="http://schemas.openxmlformats.org/officeDocument/2006/relationships/image" Target="media/imgrId3939678a37e8e385d.gif"/><Relationship Id="rId5037678a37e8e90b9" Type="http://schemas.openxmlformats.org/officeDocument/2006/relationships/image" Target="media/imgrId5037678a37e8e90b9.gif"/><Relationship Id="rId8776678a37e905cc5" Type="http://schemas.openxmlformats.org/officeDocument/2006/relationships/image" Target="media/imgrId8776678a37e905cc5.jpg"/><Relationship Id="rId2967678a37e912d7c" Type="http://schemas.openxmlformats.org/officeDocument/2006/relationships/image" Target="media/imgrId2967678a37e912d7c.jpg"/><Relationship Id="rId2550678a37e91ec01" Type="http://schemas.openxmlformats.org/officeDocument/2006/relationships/image" Target="media/imgrId2550678a37e91ec01.jpg"/><Relationship Id="rId9855678a37e930472" Type="http://schemas.openxmlformats.org/officeDocument/2006/relationships/image" Target="media/imgrId9855678a37e930472.jpg"/><Relationship Id="rId3230678a37e94ceb6" Type="http://schemas.openxmlformats.org/officeDocument/2006/relationships/image" Target="media/imgrId3230678a37e94ceb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46926" Type="http://schemas.openxmlformats.org/officeDocument/2006/relationships/image" Target="media/imgrId36546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