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4609184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902546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1024498" w:name="ctxt"/>
    <w:bookmarkEnd w:id="2102449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34378470" name="name7203678ab15467270"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1951678ab1546726b"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83909844" name="name7645678ab15470762"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4017678ab1547075c"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65600"/>
            <wp:effectExtent b="0" l="0" r="0" t="0"/>
            <wp:docPr id="57695840" name="name2573678ab154811d3"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1817678ab154811ce"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892826" name="name7128678ab15487b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86678ab15487b2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38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638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638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638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638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702977" name="name5788678ab1548eeb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569678ab1548eeb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38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638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638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638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638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638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638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638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8361012" name="name1042678ab154a23f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979678ab154a23e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38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6165059" name="name3034678ab154ad53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186678ab154ad53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638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638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638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8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FUEL ADDITIVES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8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638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4194227" name="name5170678ab154c5e5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979678ab154c5e5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38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638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57028641" name="name2603678ab154d86a9"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1593678ab154d86a4"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386">
    <w:multiLevelType w:val="hybridMultilevel"/>
    <w:lvl w:ilvl="0" w:tplc="51640123">
      <w:start w:val="1"/>
      <w:numFmt w:val="decimal"/>
      <w:lvlText w:val="%1."/>
      <w:lvlJc w:val="left"/>
      <w:pPr>
        <w:ind w:left="720" w:hanging="360"/>
      </w:pPr>
    </w:lvl>
    <w:lvl w:ilvl="1" w:tplc="51640123" w:tentative="1">
      <w:start w:val="1"/>
      <w:numFmt w:val="lowerLetter"/>
      <w:lvlText w:val="%2."/>
      <w:lvlJc w:val="left"/>
      <w:pPr>
        <w:ind w:left="1440" w:hanging="360"/>
      </w:pPr>
    </w:lvl>
    <w:lvl w:ilvl="2" w:tplc="51640123" w:tentative="1">
      <w:start w:val="1"/>
      <w:numFmt w:val="lowerRoman"/>
      <w:lvlText w:val="%3."/>
      <w:lvlJc w:val="right"/>
      <w:pPr>
        <w:ind w:left="2160" w:hanging="180"/>
      </w:pPr>
    </w:lvl>
    <w:lvl w:ilvl="3" w:tplc="51640123" w:tentative="1">
      <w:start w:val="1"/>
      <w:numFmt w:val="decimal"/>
      <w:lvlText w:val="%4."/>
      <w:lvlJc w:val="left"/>
      <w:pPr>
        <w:ind w:left="2880" w:hanging="360"/>
      </w:pPr>
    </w:lvl>
    <w:lvl w:ilvl="4" w:tplc="51640123" w:tentative="1">
      <w:start w:val="1"/>
      <w:numFmt w:val="lowerLetter"/>
      <w:lvlText w:val="%5."/>
      <w:lvlJc w:val="left"/>
      <w:pPr>
        <w:ind w:left="3600" w:hanging="360"/>
      </w:pPr>
    </w:lvl>
    <w:lvl w:ilvl="5" w:tplc="51640123" w:tentative="1">
      <w:start w:val="1"/>
      <w:numFmt w:val="lowerRoman"/>
      <w:lvlText w:val="%6."/>
      <w:lvlJc w:val="right"/>
      <w:pPr>
        <w:ind w:left="4320" w:hanging="180"/>
      </w:pPr>
    </w:lvl>
    <w:lvl w:ilvl="6" w:tplc="51640123" w:tentative="1">
      <w:start w:val="1"/>
      <w:numFmt w:val="decimal"/>
      <w:lvlText w:val="%7."/>
      <w:lvlJc w:val="left"/>
      <w:pPr>
        <w:ind w:left="5040" w:hanging="360"/>
      </w:pPr>
    </w:lvl>
    <w:lvl w:ilvl="7" w:tplc="51640123" w:tentative="1">
      <w:start w:val="1"/>
      <w:numFmt w:val="lowerLetter"/>
      <w:lvlText w:val="%8."/>
      <w:lvlJc w:val="left"/>
      <w:pPr>
        <w:ind w:left="5760" w:hanging="360"/>
      </w:pPr>
    </w:lvl>
    <w:lvl w:ilvl="8" w:tplc="51640123" w:tentative="1">
      <w:start w:val="1"/>
      <w:numFmt w:val="lowerRoman"/>
      <w:lvlText w:val="%9."/>
      <w:lvlJc w:val="right"/>
      <w:pPr>
        <w:ind w:left="6480" w:hanging="180"/>
      </w:pPr>
    </w:lvl>
  </w:abstractNum>
  <w:abstractNum w:abstractNumId="26385">
    <w:multiLevelType w:val="hybridMultilevel"/>
    <w:lvl w:ilvl="0" w:tplc="7019712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385">
    <w:abstractNumId w:val="26385"/>
  </w:num>
  <w:num w:numId="26386">
    <w:abstractNumId w:val="263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89997927" Type="http://schemas.openxmlformats.org/officeDocument/2006/relationships/comments" Target="comments.xml"/><Relationship Id="rId655204824" Type="http://schemas.microsoft.com/office/2011/relationships/commentsExtended" Target="commentsExtended.xml"/><Relationship Id="rId69025466" Type="http://schemas.openxmlformats.org/officeDocument/2006/relationships/image" Target="media/imgrId69025466.jpg"/><Relationship Id="rId1951678ab1546726b" Type="http://schemas.openxmlformats.org/officeDocument/2006/relationships/image" Target="media/imgrId1951678ab1546726b.jpg"/><Relationship Id="rId4017678ab1547075c" Type="http://schemas.openxmlformats.org/officeDocument/2006/relationships/image" Target="media/imgrId4017678ab1547075c.jpg"/><Relationship Id="rId1817678ab154811ce" Type="http://schemas.openxmlformats.org/officeDocument/2006/relationships/image" Target="media/imgrId1817678ab154811ce.jpg"/><Relationship Id="rId1886678ab15487b2a" Type="http://schemas.openxmlformats.org/officeDocument/2006/relationships/image" Target="media/imgrId1886678ab15487b2a.jpg"/><Relationship Id="rId7569678ab1548eeb9" Type="http://schemas.openxmlformats.org/officeDocument/2006/relationships/image" Target="media/imgrId7569678ab1548eeb9.jpg"/><Relationship Id="rId2979678ab154a23ec" Type="http://schemas.openxmlformats.org/officeDocument/2006/relationships/image" Target="media/imgrId2979678ab154a23ec.png"/><Relationship Id="rId6186678ab154ad539" Type="http://schemas.openxmlformats.org/officeDocument/2006/relationships/image" Target="media/imgrId6186678ab154ad539.png"/><Relationship Id="rId3979678ab154c5e56" Type="http://schemas.openxmlformats.org/officeDocument/2006/relationships/image" Target="media/imgrId3979678ab154c5e56.png"/><Relationship Id="rId1593678ab154d86a4" Type="http://schemas.openxmlformats.org/officeDocument/2006/relationships/image" Target="media/imgrId1593678ab154d86a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9025466" Type="http://schemas.openxmlformats.org/officeDocument/2006/relationships/image" Target="media/imgrId6902546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9025466" Type="http://schemas.openxmlformats.org/officeDocument/2006/relationships/image" Target="media/imgrId6902546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9025466" Type="http://schemas.openxmlformats.org/officeDocument/2006/relationships/image" Target="media/imgrId6902546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9025466" Type="http://schemas.openxmlformats.org/officeDocument/2006/relationships/image" Target="media/imgrId6902546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9025466" Type="http://schemas.openxmlformats.org/officeDocument/2006/relationships/image" Target="media/imgrId6902546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9025466" Type="http://schemas.openxmlformats.org/officeDocument/2006/relationships/image" Target="media/imgrId6902546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