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38239562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0743643"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8630474" w:name="ctxt"/>
    <w:bookmarkEnd w:id="68630474"/>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3502"/>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3502"/>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13502"/>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13502"/>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13502"/>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13502"/>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13502"/>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13502"/>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13502"/>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3502"/>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7884678bb81c19ca3"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9136678bb81c19f00"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13502"/>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7459678bb81c1a835"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45647358" name="name4922678bb81c2a4c1" descr="Identificazione_componenti_motore_34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3404_EN.jpg"/>
                    <pic:cNvPicPr/>
                  </pic:nvPicPr>
                  <pic:blipFill>
                    <a:blip r:embed="rId7867678bb81c2a4bc"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82098663" name="name8828678bb81c37675" descr="CAP_1_ATS_0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_01-01-01.png"/>
                          <pic:cNvPicPr/>
                        </pic:nvPicPr>
                        <pic:blipFill>
                          <a:blip r:embed="rId5286678bb81c37670"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13502"/>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13502"/>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13502"/>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18400"/>
            <wp:effectExtent b="0" l="0" r="0" t="0"/>
            <wp:docPr id="24378296" name="name3439678bb81c464a3" descr="Identificazione_costrut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struttore_EN.jpg"/>
                    <pic:cNvPicPr/>
                  </pic:nvPicPr>
                  <pic:blipFill>
                    <a:blip r:embed="rId7796678bb81c4649f" cstate="print"/>
                    <a:stretch>
                      <a:fillRect/>
                    </a:stretch>
                  </pic:blipFill>
                  <pic:spPr>
                    <a:xfrm>
                      <a:off x="0" y="0"/>
                      <a:ext cx="4752000" cy="32184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73866709" name="name4689678bb81c51d0a" descr="Identificazione_targhetta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targhetta_EN.jpg"/>
                    <pic:cNvPicPr/>
                  </pic:nvPicPr>
                  <pic:blipFill>
                    <a:blip r:embed="rId8205678bb81c51d05" cstate="print"/>
                    <a:stretch>
                      <a:fillRect/>
                    </a:stretch>
                  </pic:blipFill>
                  <pic:spPr>
                    <a:xfrm>
                      <a:off x="0" y="0"/>
                      <a:ext cx="4752000" cy="17856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p>
      <w:pPr>
        <w:widowControl w:val="on"/>
        <w:pBdr/>
        <w:spacing w:before="0" w:after="0" w:line="262" w:lineRule="auto"/>
        <w:ind w:left="0" w:right="0"/>
        <w:jc w:val="left"/>
      </w:pPr>
      <w:r>
        <w:rPr>
          <w:b/>
          <w:bCs/>
          <w:color w:val="00274C"/>
          <w:sz w:val="20"/>
          <w:szCs w:val="20"/>
          <w:u w:val="none"/>
        </w:rPr>
        <w:t xml:space="preserve">1.8.1 Label for EPA rules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147200"/>
            <wp:effectExtent b="0" l="0" r="0" t="0"/>
            <wp:docPr id="57794851" name="name9250678bb81c6002b" descr="Targhetta_EPA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hetta_EPA_IT.jpg"/>
                    <pic:cNvPicPr/>
                  </pic:nvPicPr>
                  <pic:blipFill>
                    <a:blip r:embed="rId2575678bb81c60027" cstate="print"/>
                    <a:stretch>
                      <a:fillRect/>
                    </a:stretch>
                  </pic:blipFill>
                  <pic:spPr>
                    <a:xfrm>
                      <a:off x="0" y="0"/>
                      <a:ext cx="4752000" cy="4147200"/>
                    </a:xfrm>
                    <a:prstGeom prst="rect">
                      <a:avLst/>
                    </a:prstGeom>
                    <a:ln w="0">
                      <a:noFill/>
                    </a:ln>
                  </pic:spPr>
                </pic:pic>
              </a:graphicData>
            </a:graphic>
          </wp:inline>
        </w:drawing>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1.8.2 Label for China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89600"/>
            <wp:effectExtent b="0" l="0" r="0" t="0"/>
            <wp:docPr id="1682318" name="name9675678bb81c7474a" descr="Etichette_per_norme_Cin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3404.jpg"/>
                    <pic:cNvPicPr/>
                  </pic:nvPicPr>
                  <pic:blipFill>
                    <a:blip r:embed="rId2895678bb81c74745" cstate="print"/>
                    <a:stretch>
                      <a:fillRect/>
                    </a:stretch>
                  </pic:blipFill>
                  <pic:spPr>
                    <a:xfrm>
                      <a:off x="0" y="0"/>
                      <a:ext cx="4752000" cy="4089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China emission certification 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Post-treatment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1.8.3 Label for Korea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46400"/>
            <wp:effectExtent b="0" l="0" r="0" t="0"/>
            <wp:docPr id="76925675" name="name9051678bb81c8337e" descr="Etichette_per_norme_Core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_3404.jpg"/>
                    <pic:cNvPicPr/>
                  </pic:nvPicPr>
                  <pic:blipFill>
                    <a:blip r:embed="rId9197678bb81c83379" cstate="print"/>
                    <a:stretch>
                      <a:fillRect/>
                    </a:stretch>
                  </pic:blipFill>
                  <pic:spPr>
                    <a:xfrm>
                      <a:off x="0" y="0"/>
                      <a:ext cx="4752000" cy="40464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Korea emission certification no.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3503">
    <w:multiLevelType w:val="hybridMultilevel"/>
    <w:lvl w:ilvl="0" w:tplc="30704671">
      <w:start w:val="1"/>
      <w:numFmt w:val="decimal"/>
      <w:lvlText w:val="%1."/>
      <w:lvlJc w:val="left"/>
      <w:pPr>
        <w:ind w:left="720" w:hanging="360"/>
      </w:pPr>
    </w:lvl>
    <w:lvl w:ilvl="1" w:tplc="30704671" w:tentative="1">
      <w:start w:val="1"/>
      <w:numFmt w:val="lowerLetter"/>
      <w:lvlText w:val="%2."/>
      <w:lvlJc w:val="left"/>
      <w:pPr>
        <w:ind w:left="1440" w:hanging="360"/>
      </w:pPr>
    </w:lvl>
    <w:lvl w:ilvl="2" w:tplc="30704671" w:tentative="1">
      <w:start w:val="1"/>
      <w:numFmt w:val="lowerRoman"/>
      <w:lvlText w:val="%3."/>
      <w:lvlJc w:val="right"/>
      <w:pPr>
        <w:ind w:left="2160" w:hanging="180"/>
      </w:pPr>
    </w:lvl>
    <w:lvl w:ilvl="3" w:tplc="30704671" w:tentative="1">
      <w:start w:val="1"/>
      <w:numFmt w:val="decimal"/>
      <w:lvlText w:val="%4."/>
      <w:lvlJc w:val="left"/>
      <w:pPr>
        <w:ind w:left="2880" w:hanging="360"/>
      </w:pPr>
    </w:lvl>
    <w:lvl w:ilvl="4" w:tplc="30704671" w:tentative="1">
      <w:start w:val="1"/>
      <w:numFmt w:val="lowerLetter"/>
      <w:lvlText w:val="%5."/>
      <w:lvlJc w:val="left"/>
      <w:pPr>
        <w:ind w:left="3600" w:hanging="360"/>
      </w:pPr>
    </w:lvl>
    <w:lvl w:ilvl="5" w:tplc="30704671" w:tentative="1">
      <w:start w:val="1"/>
      <w:numFmt w:val="lowerRoman"/>
      <w:lvlText w:val="%6."/>
      <w:lvlJc w:val="right"/>
      <w:pPr>
        <w:ind w:left="4320" w:hanging="180"/>
      </w:pPr>
    </w:lvl>
    <w:lvl w:ilvl="6" w:tplc="30704671" w:tentative="1">
      <w:start w:val="1"/>
      <w:numFmt w:val="decimal"/>
      <w:lvlText w:val="%7."/>
      <w:lvlJc w:val="left"/>
      <w:pPr>
        <w:ind w:left="5040" w:hanging="360"/>
      </w:pPr>
    </w:lvl>
    <w:lvl w:ilvl="7" w:tplc="30704671" w:tentative="1">
      <w:start w:val="1"/>
      <w:numFmt w:val="lowerLetter"/>
      <w:lvlText w:val="%8."/>
      <w:lvlJc w:val="left"/>
      <w:pPr>
        <w:ind w:left="5760" w:hanging="360"/>
      </w:pPr>
    </w:lvl>
    <w:lvl w:ilvl="8" w:tplc="30704671" w:tentative="1">
      <w:start w:val="1"/>
      <w:numFmt w:val="lowerRoman"/>
      <w:lvlText w:val="%9."/>
      <w:lvlJc w:val="right"/>
      <w:pPr>
        <w:ind w:left="6480" w:hanging="180"/>
      </w:pPr>
    </w:lvl>
  </w:abstractNum>
  <w:abstractNum w:abstractNumId="13502">
    <w:multiLevelType w:val="hybridMultilevel"/>
    <w:lvl w:ilvl="0" w:tplc="2967668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3502">
    <w:abstractNumId w:val="13502"/>
  </w:num>
  <w:num w:numId="13503">
    <w:abstractNumId w:val="135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50312874" Type="http://schemas.openxmlformats.org/officeDocument/2006/relationships/comments" Target="comments.xml"/><Relationship Id="rId607043933" Type="http://schemas.microsoft.com/office/2011/relationships/commentsExtended" Target="commentsExtended.xml"/><Relationship Id="rId90743643" Type="http://schemas.openxmlformats.org/officeDocument/2006/relationships/image" Target="media/imgrId90743643.jpg"/><Relationship Id="rId7884678bb81c19ca3" Type="http://schemas.openxmlformats.org/officeDocument/2006/relationships/hyperlink" Target="http://www.kohlerengines.com/home.htm" TargetMode="External"/><Relationship Id="rId9136678bb81c19f00" Type="http://schemas.openxmlformats.org/officeDocument/2006/relationships/hyperlink" Target="http://dealers.kohlerpower.it/" TargetMode="External"/><Relationship Id="rId7459678bb81c1a835" Type="http://schemas.openxmlformats.org/officeDocument/2006/relationships/hyperlink" Target="http://www.kohlerengines.com/home.htm" TargetMode="External"/><Relationship Id="rId7867678bb81c2a4bc" Type="http://schemas.openxmlformats.org/officeDocument/2006/relationships/image" Target="media/imgrId7867678bb81c2a4bc.jpg"/><Relationship Id="rId5286678bb81c37670" Type="http://schemas.openxmlformats.org/officeDocument/2006/relationships/image" Target="media/imgrId5286678bb81c37670.png"/><Relationship Id="rId7796678bb81c4649f" Type="http://schemas.openxmlformats.org/officeDocument/2006/relationships/image" Target="media/imgrId7796678bb81c4649f.jpg"/><Relationship Id="rId8205678bb81c51d05" Type="http://schemas.openxmlformats.org/officeDocument/2006/relationships/image" Target="media/imgrId8205678bb81c51d05.jpg"/><Relationship Id="rId2575678bb81c60027" Type="http://schemas.openxmlformats.org/officeDocument/2006/relationships/image" Target="media/imgrId2575678bb81c60027.jpg"/><Relationship Id="rId2895678bb81c74745" Type="http://schemas.openxmlformats.org/officeDocument/2006/relationships/image" Target="media/imgrId2895678bb81c74745.jpg"/><Relationship Id="rId9197678bb81c83379" Type="http://schemas.openxmlformats.org/officeDocument/2006/relationships/image" Target="media/imgrId9197678bb81c83379.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90743643" Type="http://schemas.openxmlformats.org/officeDocument/2006/relationships/image" Target="media/imgrId90743643.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90743643" Type="http://schemas.openxmlformats.org/officeDocument/2006/relationships/image" Target="media/imgrId90743643.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90743643" Type="http://schemas.openxmlformats.org/officeDocument/2006/relationships/image" Target="media/imgrId90743643.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90743643" Type="http://schemas.openxmlformats.org/officeDocument/2006/relationships/image" Target="media/imgrId90743643.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90743643" Type="http://schemas.openxmlformats.org/officeDocument/2006/relationships/image" Target="media/imgrId90743643.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90743643" Type="http://schemas.openxmlformats.org/officeDocument/2006/relationships/image" Target="media/imgrId9074364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