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Fluids filling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5819596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8434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5257880" w:name="ctxt"/>
    <w:bookmarkEnd w:id="2525788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Fluids filling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Engine oil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89563" name="name3770678bcf2574b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06678bcf2574b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501678bcf25756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use the engine with the oil level below the minimum.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accessible.</w:t>
            </w:r>
          </w:p>
          <w:p>
            <w:pPr>
              <w:numPr>
                <w:ilvl w:val="0"/>
                <w:numId w:val="25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Add the type and amount of oil recommended ( </w:t>
            </w:r>
            <w:hyperlink r:id="rId4157678bcf2576a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538618" name="name6448678bcf2581a40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2878678bcf2581a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but does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oil level is not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more oil until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level is reached as indicated on the dipstick.</w:t>
            </w:r>
          </w:p>
          <w:p>
            <w:pPr>
              <w:numPr>
                <w:ilvl w:val="0"/>
                <w:numId w:val="25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or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See the </w:t>
            </w:r>
            <w:hyperlink r:id="rId7987678bcf25837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various configurations of the oil dipstick.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72433" name="name7765678bcf258e78d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3817678bcf258e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373505" name="name1507678bcf25983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94678bcf25983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425678bcf2598f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cap.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352468" name="name2431678bcf25a4b07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7029678bcf25a4b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78893" name="name8103678bcf25afd49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9357678bcf25af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10.4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Refill the radiator with coolant (refer to </w:t>
            </w:r>
            <w:hyperlink r:id="rId2420678bcf25b05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liquid specifications).</w:t>
            </w:r>
          </w:p>
          <w:p>
            <w:pPr>
              <w:numPr>
                <w:ilvl w:val="0"/>
                <w:numId w:val="25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Top liquid up until the pipes inside the radiator are covered by about 5 mm.</w:t>
            </w:r>
          </w:p>
          <w:p>
            <w:pPr>
              <w:numPr>
                <w:ilvl w:val="0"/>
                <w:numId w:val="25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engines equipped with separate expansion tank, pour in fluid until reaching the max level mark.</w:t>
            </w:r>
          </w:p>
          <w:p>
            <w:pPr>
              <w:numPr>
                <w:ilvl w:val="0"/>
                <w:numId w:val="25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release any air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without the radiator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3939636" name="name8419678bcf25bf96a" descr="Fig._10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0.5.jpg"/>
                          <pic:cNvPicPr/>
                        </pic:nvPicPr>
                        <pic:blipFill>
                          <a:blip r:embed="rId4145678bcf25bf9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Keep it running at idle speed until the cooling liquid level goes down and becomes steady (the waiting times varies according to the ambient temperature).</w:t>
            </w:r>
          </w:p>
          <w:p>
            <w:pPr>
              <w:numPr>
                <w:ilvl w:val="0"/>
                <w:numId w:val="2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Stop the engine and allow it to cool.</w:t>
            </w:r>
          </w:p>
          <w:p>
            <w:pPr>
              <w:numPr>
                <w:ilvl w:val="0"/>
                <w:numId w:val="2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there is an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top liquid up to the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Without expansion tank top liquid up until the pipes inside the radiator are covered by 5 mm. Do not overfill the radiator, but leave room for the coolant to expand.</w:t>
            </w:r>
          </w:p>
          <w:p>
            <w:pPr>
              <w:numPr>
                <w:ilvl w:val="0"/>
                <w:numId w:val="2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radiator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224721" name="name7688678bcf25c6dd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600678bcf25c6d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make sure that the radiator cap and expansion tank cap, if present, are installed correctly to avoid spillage of liquid or vapour at high temperatures.</w:t>
            </w:r>
          </w:p>
          <w:p/>
          <w:p/>
          <w:p>
            <w:pPr>
              <w:numPr>
                <w:ilvl w:val="0"/>
                <w:numId w:val="25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a few hours of operation stop the engine and allow it to cool.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and top up the coolant liquid.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32000" cy="1663200"/>
                  <wp:effectExtent b="0" l="0" r="0" t="0"/>
                  <wp:docPr id="1717473" name="name6212678bcf25d1a3a" descr="10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6.png"/>
                          <pic:cNvPicPr/>
                        </pic:nvPicPr>
                        <pic:blipFill>
                          <a:blip r:embed="rId3400678bcf25d1a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17206449" name="name2709678bcf25dfc9c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1709678bcf25dfc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10.7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5852">
    <w:multiLevelType w:val="hybridMultilevel"/>
    <w:lvl w:ilvl="0" w:tplc="93972448">
      <w:start w:val="1"/>
      <w:numFmt w:val="decimal"/>
      <w:lvlText w:val="%1."/>
      <w:lvlJc w:val="left"/>
      <w:pPr>
        <w:ind w:left="720" w:hanging="360"/>
      </w:pPr>
    </w:lvl>
    <w:lvl w:ilvl="1" w:tplc="93972448" w:tentative="1">
      <w:start w:val="1"/>
      <w:numFmt w:val="lowerLetter"/>
      <w:lvlText w:val="%2."/>
      <w:lvlJc w:val="left"/>
      <w:pPr>
        <w:ind w:left="1440" w:hanging="360"/>
      </w:pPr>
    </w:lvl>
    <w:lvl w:ilvl="2" w:tplc="93972448" w:tentative="1">
      <w:start w:val="1"/>
      <w:numFmt w:val="lowerRoman"/>
      <w:lvlText w:val="%3."/>
      <w:lvlJc w:val="right"/>
      <w:pPr>
        <w:ind w:left="2160" w:hanging="180"/>
      </w:pPr>
    </w:lvl>
    <w:lvl w:ilvl="3" w:tplc="93972448" w:tentative="1">
      <w:start w:val="1"/>
      <w:numFmt w:val="decimal"/>
      <w:lvlText w:val="%4."/>
      <w:lvlJc w:val="left"/>
      <w:pPr>
        <w:ind w:left="2880" w:hanging="360"/>
      </w:pPr>
    </w:lvl>
    <w:lvl w:ilvl="4" w:tplc="93972448" w:tentative="1">
      <w:start w:val="1"/>
      <w:numFmt w:val="lowerLetter"/>
      <w:lvlText w:val="%5."/>
      <w:lvlJc w:val="left"/>
      <w:pPr>
        <w:ind w:left="3600" w:hanging="360"/>
      </w:pPr>
    </w:lvl>
    <w:lvl w:ilvl="5" w:tplc="93972448" w:tentative="1">
      <w:start w:val="1"/>
      <w:numFmt w:val="lowerRoman"/>
      <w:lvlText w:val="%6."/>
      <w:lvlJc w:val="right"/>
      <w:pPr>
        <w:ind w:left="4320" w:hanging="180"/>
      </w:pPr>
    </w:lvl>
    <w:lvl w:ilvl="6" w:tplc="93972448" w:tentative="1">
      <w:start w:val="1"/>
      <w:numFmt w:val="decimal"/>
      <w:lvlText w:val="%7."/>
      <w:lvlJc w:val="left"/>
      <w:pPr>
        <w:ind w:left="5040" w:hanging="360"/>
      </w:pPr>
    </w:lvl>
    <w:lvl w:ilvl="7" w:tplc="93972448" w:tentative="1">
      <w:start w:val="1"/>
      <w:numFmt w:val="lowerLetter"/>
      <w:lvlText w:val="%8."/>
      <w:lvlJc w:val="left"/>
      <w:pPr>
        <w:ind w:left="5760" w:hanging="360"/>
      </w:pPr>
    </w:lvl>
    <w:lvl w:ilvl="8" w:tplc="93972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51">
    <w:multiLevelType w:val="hybridMultilevel"/>
    <w:lvl w:ilvl="0" w:tplc="55750704">
      <w:start w:val="1"/>
      <w:numFmt w:val="decimal"/>
      <w:lvlText w:val="%1."/>
      <w:lvlJc w:val="left"/>
      <w:pPr>
        <w:ind w:left="720" w:hanging="360"/>
      </w:pPr>
    </w:lvl>
    <w:lvl w:ilvl="1" w:tplc="55750704" w:tentative="1">
      <w:start w:val="1"/>
      <w:numFmt w:val="lowerLetter"/>
      <w:lvlText w:val="%2."/>
      <w:lvlJc w:val="left"/>
      <w:pPr>
        <w:ind w:left="1440" w:hanging="360"/>
      </w:pPr>
    </w:lvl>
    <w:lvl w:ilvl="2" w:tplc="55750704" w:tentative="1">
      <w:start w:val="1"/>
      <w:numFmt w:val="lowerRoman"/>
      <w:lvlText w:val="%3."/>
      <w:lvlJc w:val="right"/>
      <w:pPr>
        <w:ind w:left="2160" w:hanging="180"/>
      </w:pPr>
    </w:lvl>
    <w:lvl w:ilvl="3" w:tplc="55750704" w:tentative="1">
      <w:start w:val="1"/>
      <w:numFmt w:val="decimal"/>
      <w:lvlText w:val="%4."/>
      <w:lvlJc w:val="left"/>
      <w:pPr>
        <w:ind w:left="2880" w:hanging="360"/>
      </w:pPr>
    </w:lvl>
    <w:lvl w:ilvl="4" w:tplc="55750704" w:tentative="1">
      <w:start w:val="1"/>
      <w:numFmt w:val="lowerLetter"/>
      <w:lvlText w:val="%5."/>
      <w:lvlJc w:val="left"/>
      <w:pPr>
        <w:ind w:left="3600" w:hanging="360"/>
      </w:pPr>
    </w:lvl>
    <w:lvl w:ilvl="5" w:tplc="55750704" w:tentative="1">
      <w:start w:val="1"/>
      <w:numFmt w:val="lowerRoman"/>
      <w:lvlText w:val="%6."/>
      <w:lvlJc w:val="right"/>
      <w:pPr>
        <w:ind w:left="4320" w:hanging="180"/>
      </w:pPr>
    </w:lvl>
    <w:lvl w:ilvl="6" w:tplc="55750704" w:tentative="1">
      <w:start w:val="1"/>
      <w:numFmt w:val="decimal"/>
      <w:lvlText w:val="%7."/>
      <w:lvlJc w:val="left"/>
      <w:pPr>
        <w:ind w:left="5040" w:hanging="360"/>
      </w:pPr>
    </w:lvl>
    <w:lvl w:ilvl="7" w:tplc="55750704" w:tentative="1">
      <w:start w:val="1"/>
      <w:numFmt w:val="lowerLetter"/>
      <w:lvlText w:val="%8."/>
      <w:lvlJc w:val="left"/>
      <w:pPr>
        <w:ind w:left="5760" w:hanging="360"/>
      </w:pPr>
    </w:lvl>
    <w:lvl w:ilvl="8" w:tplc="55750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50">
    <w:multiLevelType w:val="hybridMultilevel"/>
    <w:lvl w:ilvl="0" w:tplc="11998614">
      <w:start w:val="1"/>
      <w:numFmt w:val="decimal"/>
      <w:lvlText w:val="%1."/>
      <w:lvlJc w:val="left"/>
      <w:pPr>
        <w:ind w:left="720" w:hanging="360"/>
      </w:pPr>
    </w:lvl>
    <w:lvl w:ilvl="1" w:tplc="11998614" w:tentative="1">
      <w:start w:val="1"/>
      <w:numFmt w:val="lowerLetter"/>
      <w:lvlText w:val="%2."/>
      <w:lvlJc w:val="left"/>
      <w:pPr>
        <w:ind w:left="1440" w:hanging="360"/>
      </w:pPr>
    </w:lvl>
    <w:lvl w:ilvl="2" w:tplc="11998614" w:tentative="1">
      <w:start w:val="1"/>
      <w:numFmt w:val="lowerRoman"/>
      <w:lvlText w:val="%3."/>
      <w:lvlJc w:val="right"/>
      <w:pPr>
        <w:ind w:left="2160" w:hanging="180"/>
      </w:pPr>
    </w:lvl>
    <w:lvl w:ilvl="3" w:tplc="11998614" w:tentative="1">
      <w:start w:val="1"/>
      <w:numFmt w:val="decimal"/>
      <w:lvlText w:val="%4."/>
      <w:lvlJc w:val="left"/>
      <w:pPr>
        <w:ind w:left="2880" w:hanging="360"/>
      </w:pPr>
    </w:lvl>
    <w:lvl w:ilvl="4" w:tplc="11998614" w:tentative="1">
      <w:start w:val="1"/>
      <w:numFmt w:val="lowerLetter"/>
      <w:lvlText w:val="%5."/>
      <w:lvlJc w:val="left"/>
      <w:pPr>
        <w:ind w:left="3600" w:hanging="360"/>
      </w:pPr>
    </w:lvl>
    <w:lvl w:ilvl="5" w:tplc="11998614" w:tentative="1">
      <w:start w:val="1"/>
      <w:numFmt w:val="lowerRoman"/>
      <w:lvlText w:val="%6."/>
      <w:lvlJc w:val="right"/>
      <w:pPr>
        <w:ind w:left="4320" w:hanging="180"/>
      </w:pPr>
    </w:lvl>
    <w:lvl w:ilvl="6" w:tplc="11998614" w:tentative="1">
      <w:start w:val="1"/>
      <w:numFmt w:val="decimal"/>
      <w:lvlText w:val="%7."/>
      <w:lvlJc w:val="left"/>
      <w:pPr>
        <w:ind w:left="5040" w:hanging="360"/>
      </w:pPr>
    </w:lvl>
    <w:lvl w:ilvl="7" w:tplc="11998614" w:tentative="1">
      <w:start w:val="1"/>
      <w:numFmt w:val="lowerLetter"/>
      <w:lvlText w:val="%8."/>
      <w:lvlJc w:val="left"/>
      <w:pPr>
        <w:ind w:left="5760" w:hanging="360"/>
      </w:pPr>
    </w:lvl>
    <w:lvl w:ilvl="8" w:tplc="11998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49">
    <w:multiLevelType w:val="hybridMultilevel"/>
    <w:lvl w:ilvl="0" w:tplc="87166227">
      <w:start w:val="1"/>
      <w:numFmt w:val="decimal"/>
      <w:lvlText w:val="%1."/>
      <w:lvlJc w:val="left"/>
      <w:pPr>
        <w:ind w:left="720" w:hanging="360"/>
      </w:pPr>
    </w:lvl>
    <w:lvl w:ilvl="1" w:tplc="87166227" w:tentative="1">
      <w:start w:val="1"/>
      <w:numFmt w:val="lowerLetter"/>
      <w:lvlText w:val="%2."/>
      <w:lvlJc w:val="left"/>
      <w:pPr>
        <w:ind w:left="1440" w:hanging="360"/>
      </w:pPr>
    </w:lvl>
    <w:lvl w:ilvl="2" w:tplc="87166227" w:tentative="1">
      <w:start w:val="1"/>
      <w:numFmt w:val="lowerRoman"/>
      <w:lvlText w:val="%3."/>
      <w:lvlJc w:val="right"/>
      <w:pPr>
        <w:ind w:left="2160" w:hanging="180"/>
      </w:pPr>
    </w:lvl>
    <w:lvl w:ilvl="3" w:tplc="87166227" w:tentative="1">
      <w:start w:val="1"/>
      <w:numFmt w:val="decimal"/>
      <w:lvlText w:val="%4."/>
      <w:lvlJc w:val="left"/>
      <w:pPr>
        <w:ind w:left="2880" w:hanging="360"/>
      </w:pPr>
    </w:lvl>
    <w:lvl w:ilvl="4" w:tplc="87166227" w:tentative="1">
      <w:start w:val="1"/>
      <w:numFmt w:val="lowerLetter"/>
      <w:lvlText w:val="%5."/>
      <w:lvlJc w:val="left"/>
      <w:pPr>
        <w:ind w:left="3600" w:hanging="360"/>
      </w:pPr>
    </w:lvl>
    <w:lvl w:ilvl="5" w:tplc="87166227" w:tentative="1">
      <w:start w:val="1"/>
      <w:numFmt w:val="lowerRoman"/>
      <w:lvlText w:val="%6."/>
      <w:lvlJc w:val="right"/>
      <w:pPr>
        <w:ind w:left="4320" w:hanging="180"/>
      </w:pPr>
    </w:lvl>
    <w:lvl w:ilvl="6" w:tplc="87166227" w:tentative="1">
      <w:start w:val="1"/>
      <w:numFmt w:val="decimal"/>
      <w:lvlText w:val="%7."/>
      <w:lvlJc w:val="left"/>
      <w:pPr>
        <w:ind w:left="5040" w:hanging="360"/>
      </w:pPr>
    </w:lvl>
    <w:lvl w:ilvl="7" w:tplc="87166227" w:tentative="1">
      <w:start w:val="1"/>
      <w:numFmt w:val="lowerLetter"/>
      <w:lvlText w:val="%8."/>
      <w:lvlJc w:val="left"/>
      <w:pPr>
        <w:ind w:left="5760" w:hanging="360"/>
      </w:pPr>
    </w:lvl>
    <w:lvl w:ilvl="8" w:tplc="87166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48">
    <w:multiLevelType w:val="hybridMultilevel"/>
    <w:lvl w:ilvl="0" w:tplc="39458712">
      <w:start w:val="1"/>
      <w:numFmt w:val="decimal"/>
      <w:lvlText w:val="%1."/>
      <w:lvlJc w:val="left"/>
      <w:pPr>
        <w:ind w:left="720" w:hanging="360"/>
      </w:pPr>
    </w:lvl>
    <w:lvl w:ilvl="1" w:tplc="39458712" w:tentative="1">
      <w:start w:val="1"/>
      <w:numFmt w:val="lowerLetter"/>
      <w:lvlText w:val="%2."/>
      <w:lvlJc w:val="left"/>
      <w:pPr>
        <w:ind w:left="1440" w:hanging="360"/>
      </w:pPr>
    </w:lvl>
    <w:lvl w:ilvl="2" w:tplc="39458712" w:tentative="1">
      <w:start w:val="1"/>
      <w:numFmt w:val="lowerRoman"/>
      <w:lvlText w:val="%3."/>
      <w:lvlJc w:val="right"/>
      <w:pPr>
        <w:ind w:left="2160" w:hanging="180"/>
      </w:pPr>
    </w:lvl>
    <w:lvl w:ilvl="3" w:tplc="39458712" w:tentative="1">
      <w:start w:val="1"/>
      <w:numFmt w:val="decimal"/>
      <w:lvlText w:val="%4."/>
      <w:lvlJc w:val="left"/>
      <w:pPr>
        <w:ind w:left="2880" w:hanging="360"/>
      </w:pPr>
    </w:lvl>
    <w:lvl w:ilvl="4" w:tplc="39458712" w:tentative="1">
      <w:start w:val="1"/>
      <w:numFmt w:val="lowerLetter"/>
      <w:lvlText w:val="%5."/>
      <w:lvlJc w:val="left"/>
      <w:pPr>
        <w:ind w:left="3600" w:hanging="360"/>
      </w:pPr>
    </w:lvl>
    <w:lvl w:ilvl="5" w:tplc="39458712" w:tentative="1">
      <w:start w:val="1"/>
      <w:numFmt w:val="lowerRoman"/>
      <w:lvlText w:val="%6."/>
      <w:lvlJc w:val="right"/>
      <w:pPr>
        <w:ind w:left="4320" w:hanging="180"/>
      </w:pPr>
    </w:lvl>
    <w:lvl w:ilvl="6" w:tplc="39458712" w:tentative="1">
      <w:start w:val="1"/>
      <w:numFmt w:val="decimal"/>
      <w:lvlText w:val="%7."/>
      <w:lvlJc w:val="left"/>
      <w:pPr>
        <w:ind w:left="5040" w:hanging="360"/>
      </w:pPr>
    </w:lvl>
    <w:lvl w:ilvl="7" w:tplc="39458712" w:tentative="1">
      <w:start w:val="1"/>
      <w:numFmt w:val="lowerLetter"/>
      <w:lvlText w:val="%8."/>
      <w:lvlJc w:val="left"/>
      <w:pPr>
        <w:ind w:left="5760" w:hanging="360"/>
      </w:pPr>
    </w:lvl>
    <w:lvl w:ilvl="8" w:tplc="39458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47">
    <w:multiLevelType w:val="hybridMultilevel"/>
    <w:lvl w:ilvl="0" w:tplc="86907464">
      <w:start w:val="1"/>
      <w:numFmt w:val="decimal"/>
      <w:lvlText w:val="%1."/>
      <w:lvlJc w:val="left"/>
      <w:pPr>
        <w:ind w:left="720" w:hanging="360"/>
      </w:pPr>
    </w:lvl>
    <w:lvl w:ilvl="1" w:tplc="86907464" w:tentative="1">
      <w:start w:val="1"/>
      <w:numFmt w:val="lowerLetter"/>
      <w:lvlText w:val="%2."/>
      <w:lvlJc w:val="left"/>
      <w:pPr>
        <w:ind w:left="1440" w:hanging="360"/>
      </w:pPr>
    </w:lvl>
    <w:lvl w:ilvl="2" w:tplc="86907464" w:tentative="1">
      <w:start w:val="1"/>
      <w:numFmt w:val="lowerRoman"/>
      <w:lvlText w:val="%3."/>
      <w:lvlJc w:val="right"/>
      <w:pPr>
        <w:ind w:left="2160" w:hanging="180"/>
      </w:pPr>
    </w:lvl>
    <w:lvl w:ilvl="3" w:tplc="86907464" w:tentative="1">
      <w:start w:val="1"/>
      <w:numFmt w:val="decimal"/>
      <w:lvlText w:val="%4."/>
      <w:lvlJc w:val="left"/>
      <w:pPr>
        <w:ind w:left="2880" w:hanging="360"/>
      </w:pPr>
    </w:lvl>
    <w:lvl w:ilvl="4" w:tplc="86907464" w:tentative="1">
      <w:start w:val="1"/>
      <w:numFmt w:val="lowerLetter"/>
      <w:lvlText w:val="%5."/>
      <w:lvlJc w:val="left"/>
      <w:pPr>
        <w:ind w:left="3600" w:hanging="360"/>
      </w:pPr>
    </w:lvl>
    <w:lvl w:ilvl="5" w:tplc="86907464" w:tentative="1">
      <w:start w:val="1"/>
      <w:numFmt w:val="lowerRoman"/>
      <w:lvlText w:val="%6."/>
      <w:lvlJc w:val="right"/>
      <w:pPr>
        <w:ind w:left="4320" w:hanging="180"/>
      </w:pPr>
    </w:lvl>
    <w:lvl w:ilvl="6" w:tplc="86907464" w:tentative="1">
      <w:start w:val="1"/>
      <w:numFmt w:val="decimal"/>
      <w:lvlText w:val="%7."/>
      <w:lvlJc w:val="left"/>
      <w:pPr>
        <w:ind w:left="5040" w:hanging="360"/>
      </w:pPr>
    </w:lvl>
    <w:lvl w:ilvl="7" w:tplc="86907464" w:tentative="1">
      <w:start w:val="1"/>
      <w:numFmt w:val="lowerLetter"/>
      <w:lvlText w:val="%8."/>
      <w:lvlJc w:val="left"/>
      <w:pPr>
        <w:ind w:left="5760" w:hanging="360"/>
      </w:pPr>
    </w:lvl>
    <w:lvl w:ilvl="8" w:tplc="86907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46">
    <w:multiLevelType w:val="hybridMultilevel"/>
    <w:lvl w:ilvl="0" w:tplc="86711144">
      <w:start w:val="1"/>
      <w:numFmt w:val="decimal"/>
      <w:lvlText w:val="%1."/>
      <w:lvlJc w:val="left"/>
      <w:pPr>
        <w:ind w:left="720" w:hanging="360"/>
      </w:pPr>
    </w:lvl>
    <w:lvl w:ilvl="1" w:tplc="86711144" w:tentative="1">
      <w:start w:val="1"/>
      <w:numFmt w:val="lowerLetter"/>
      <w:lvlText w:val="%2."/>
      <w:lvlJc w:val="left"/>
      <w:pPr>
        <w:ind w:left="1440" w:hanging="360"/>
      </w:pPr>
    </w:lvl>
    <w:lvl w:ilvl="2" w:tplc="86711144" w:tentative="1">
      <w:start w:val="1"/>
      <w:numFmt w:val="lowerRoman"/>
      <w:lvlText w:val="%3."/>
      <w:lvlJc w:val="right"/>
      <w:pPr>
        <w:ind w:left="2160" w:hanging="180"/>
      </w:pPr>
    </w:lvl>
    <w:lvl w:ilvl="3" w:tplc="86711144" w:tentative="1">
      <w:start w:val="1"/>
      <w:numFmt w:val="decimal"/>
      <w:lvlText w:val="%4."/>
      <w:lvlJc w:val="left"/>
      <w:pPr>
        <w:ind w:left="2880" w:hanging="360"/>
      </w:pPr>
    </w:lvl>
    <w:lvl w:ilvl="4" w:tplc="86711144" w:tentative="1">
      <w:start w:val="1"/>
      <w:numFmt w:val="lowerLetter"/>
      <w:lvlText w:val="%5."/>
      <w:lvlJc w:val="left"/>
      <w:pPr>
        <w:ind w:left="3600" w:hanging="360"/>
      </w:pPr>
    </w:lvl>
    <w:lvl w:ilvl="5" w:tplc="86711144" w:tentative="1">
      <w:start w:val="1"/>
      <w:numFmt w:val="lowerRoman"/>
      <w:lvlText w:val="%6."/>
      <w:lvlJc w:val="right"/>
      <w:pPr>
        <w:ind w:left="4320" w:hanging="180"/>
      </w:pPr>
    </w:lvl>
    <w:lvl w:ilvl="6" w:tplc="86711144" w:tentative="1">
      <w:start w:val="1"/>
      <w:numFmt w:val="decimal"/>
      <w:lvlText w:val="%7."/>
      <w:lvlJc w:val="left"/>
      <w:pPr>
        <w:ind w:left="5040" w:hanging="360"/>
      </w:pPr>
    </w:lvl>
    <w:lvl w:ilvl="7" w:tplc="86711144" w:tentative="1">
      <w:start w:val="1"/>
      <w:numFmt w:val="lowerLetter"/>
      <w:lvlText w:val="%8."/>
      <w:lvlJc w:val="left"/>
      <w:pPr>
        <w:ind w:left="5760" w:hanging="360"/>
      </w:pPr>
    </w:lvl>
    <w:lvl w:ilvl="8" w:tplc="86711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45">
    <w:multiLevelType w:val="hybridMultilevel"/>
    <w:lvl w:ilvl="0" w:tplc="44615162">
      <w:start w:val="1"/>
      <w:numFmt w:val="decimal"/>
      <w:lvlText w:val="%1."/>
      <w:lvlJc w:val="left"/>
      <w:pPr>
        <w:ind w:left="720" w:hanging="360"/>
      </w:pPr>
    </w:lvl>
    <w:lvl w:ilvl="1" w:tplc="44615162" w:tentative="1">
      <w:start w:val="1"/>
      <w:numFmt w:val="lowerLetter"/>
      <w:lvlText w:val="%2."/>
      <w:lvlJc w:val="left"/>
      <w:pPr>
        <w:ind w:left="1440" w:hanging="360"/>
      </w:pPr>
    </w:lvl>
    <w:lvl w:ilvl="2" w:tplc="44615162" w:tentative="1">
      <w:start w:val="1"/>
      <w:numFmt w:val="lowerRoman"/>
      <w:lvlText w:val="%3."/>
      <w:lvlJc w:val="right"/>
      <w:pPr>
        <w:ind w:left="2160" w:hanging="180"/>
      </w:pPr>
    </w:lvl>
    <w:lvl w:ilvl="3" w:tplc="44615162" w:tentative="1">
      <w:start w:val="1"/>
      <w:numFmt w:val="decimal"/>
      <w:lvlText w:val="%4."/>
      <w:lvlJc w:val="left"/>
      <w:pPr>
        <w:ind w:left="2880" w:hanging="360"/>
      </w:pPr>
    </w:lvl>
    <w:lvl w:ilvl="4" w:tplc="44615162" w:tentative="1">
      <w:start w:val="1"/>
      <w:numFmt w:val="lowerLetter"/>
      <w:lvlText w:val="%5."/>
      <w:lvlJc w:val="left"/>
      <w:pPr>
        <w:ind w:left="3600" w:hanging="360"/>
      </w:pPr>
    </w:lvl>
    <w:lvl w:ilvl="5" w:tplc="44615162" w:tentative="1">
      <w:start w:val="1"/>
      <w:numFmt w:val="lowerRoman"/>
      <w:lvlText w:val="%6."/>
      <w:lvlJc w:val="right"/>
      <w:pPr>
        <w:ind w:left="4320" w:hanging="180"/>
      </w:pPr>
    </w:lvl>
    <w:lvl w:ilvl="6" w:tplc="44615162" w:tentative="1">
      <w:start w:val="1"/>
      <w:numFmt w:val="decimal"/>
      <w:lvlText w:val="%7."/>
      <w:lvlJc w:val="left"/>
      <w:pPr>
        <w:ind w:left="5040" w:hanging="360"/>
      </w:pPr>
    </w:lvl>
    <w:lvl w:ilvl="7" w:tplc="44615162" w:tentative="1">
      <w:start w:val="1"/>
      <w:numFmt w:val="lowerLetter"/>
      <w:lvlText w:val="%8."/>
      <w:lvlJc w:val="left"/>
      <w:pPr>
        <w:ind w:left="5760" w:hanging="360"/>
      </w:pPr>
    </w:lvl>
    <w:lvl w:ilvl="8" w:tplc="44615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44">
    <w:multiLevelType w:val="hybridMultilevel"/>
    <w:lvl w:ilvl="0" w:tplc="8736767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5844">
    <w:abstractNumId w:val="25844"/>
  </w:num>
  <w:num w:numId="25845">
    <w:abstractNumId w:val="25845"/>
  </w:num>
  <w:num w:numId="25846">
    <w:abstractNumId w:val="25846"/>
  </w:num>
  <w:num w:numId="25847">
    <w:abstractNumId w:val="25847"/>
  </w:num>
  <w:num w:numId="25848">
    <w:abstractNumId w:val="25848"/>
  </w:num>
  <w:num w:numId="25849">
    <w:abstractNumId w:val="25849"/>
  </w:num>
  <w:num w:numId="25850">
    <w:abstractNumId w:val="25850"/>
  </w:num>
  <w:num w:numId="25851">
    <w:abstractNumId w:val="25851"/>
  </w:num>
  <w:num w:numId="25852">
    <w:abstractNumId w:val="2585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10135963" Type="http://schemas.openxmlformats.org/officeDocument/2006/relationships/comments" Target="comments.xml"/><Relationship Id="rId411731939" Type="http://schemas.microsoft.com/office/2011/relationships/commentsExtended" Target="commentsExtended.xml"/><Relationship Id="rId88434498" Type="http://schemas.openxmlformats.org/officeDocument/2006/relationships/image" Target="media/imgrId88434498.jpg"/><Relationship Id="rId4501678bcf25756de" Type="http://schemas.openxmlformats.org/officeDocument/2006/relationships/hyperlink" Target="https://iservice.lombardini.it/jsp/Template2/manuale.jsp?id=283&amp;parent=1136" TargetMode="External"/><Relationship Id="rId4157678bcf2576a57" Type="http://schemas.openxmlformats.org/officeDocument/2006/relationships/hyperlink" Target="https://iservice.lombardini.it/jsp/Template2/manuale.jsp?id=268&amp;parent=1136" TargetMode="External"/><Relationship Id="rId7987678bcf25837ce" Type="http://schemas.openxmlformats.org/officeDocument/2006/relationships/hyperlink" Target="https://iservice.lombardini.it/jsp/Template2/manuale.jsp?id=341&amp;parent=1136" TargetMode="External"/><Relationship Id="rId9425678bcf2598f05" Type="http://schemas.openxmlformats.org/officeDocument/2006/relationships/hyperlink" Target="https://iservice.lombardini.it/jsp/Template2/manuale.jsp?id=283&amp;parent=1136" TargetMode="External"/><Relationship Id="rId2420678bcf25b050f" Type="http://schemas.openxmlformats.org/officeDocument/2006/relationships/hyperlink" Target="https://iservice.lombardini.it/jsp/Template2/manuale.jsp?id=281&amp;parent=1136" TargetMode="External"/><Relationship Id="rId5406678bcf2574b5b" Type="http://schemas.openxmlformats.org/officeDocument/2006/relationships/image" Target="media/imgrId5406678bcf2574b5b.jpg"/><Relationship Id="rId2878678bcf2581a3b" Type="http://schemas.openxmlformats.org/officeDocument/2006/relationships/image" Target="media/imgrId2878678bcf2581a3b.png"/><Relationship Id="rId3817678bcf258e787" Type="http://schemas.openxmlformats.org/officeDocument/2006/relationships/image" Target="media/imgrId3817678bcf258e787.png"/><Relationship Id="rId8094678bcf25983e2" Type="http://schemas.openxmlformats.org/officeDocument/2006/relationships/image" Target="media/imgrId8094678bcf25983e2.jpg"/><Relationship Id="rId7029678bcf25a4b02" Type="http://schemas.openxmlformats.org/officeDocument/2006/relationships/image" Target="media/imgrId7029678bcf25a4b02.png"/><Relationship Id="rId9357678bcf25afd45" Type="http://schemas.openxmlformats.org/officeDocument/2006/relationships/image" Target="media/imgrId9357678bcf25afd45.png"/><Relationship Id="rId4145678bcf25bf966" Type="http://schemas.openxmlformats.org/officeDocument/2006/relationships/image" Target="media/imgrId4145678bcf25bf966.jpg"/><Relationship Id="rId2600678bcf25c6dd6" Type="http://schemas.openxmlformats.org/officeDocument/2006/relationships/image" Target="media/imgrId2600678bcf25c6dd6.jpg"/><Relationship Id="rId3400678bcf25d1a35" Type="http://schemas.openxmlformats.org/officeDocument/2006/relationships/image" Target="media/imgrId3400678bcf25d1a35.png"/><Relationship Id="rId1709678bcf25dfc96" Type="http://schemas.openxmlformats.org/officeDocument/2006/relationships/image" Target="media/imgrId1709678bcf25dfc96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434498" Type="http://schemas.openxmlformats.org/officeDocument/2006/relationships/image" Target="media/imgrId8843449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434498" Type="http://schemas.openxmlformats.org/officeDocument/2006/relationships/image" Target="media/imgrId8843449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434498" Type="http://schemas.openxmlformats.org/officeDocument/2006/relationships/image" Target="media/imgrId8843449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434498" Type="http://schemas.openxmlformats.org/officeDocument/2006/relationships/image" Target="media/imgrId8843449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434498" Type="http://schemas.openxmlformats.org/officeDocument/2006/relationships/image" Target="media/imgrId8843449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434498" Type="http://schemas.openxmlformats.org/officeDocument/2006/relationships/image" Target="media/imgrId8843449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