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9172308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673971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8647101" w:name="ctxt"/>
    <w:bookmarkEnd w:id="8864710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28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128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128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128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128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128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128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128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128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28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1181678ce0704b354"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315678ce0704b561"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128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848678ce0704bdf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47342425" name="name2037678ce0705e19b"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6413678ce0705e196"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30482235" name="name9034678ce0706e3d9"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8576678ce0706e3d5"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1280"/>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1280"/>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1280"/>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93221718" name="name2717678ce07080651"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5843678ce0708064d"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89036703" name="name3013678ce0708d979"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1431678ce0708d975"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5088027" name="name4020678ce070a0829"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2266678ce070a0825"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39873718" name="name1281678ce070b70af"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5682678ce070b70aa"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74120267" name="name1765678ce070c963e"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6457678ce070c9639"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281">
    <w:multiLevelType w:val="hybridMultilevel"/>
    <w:lvl w:ilvl="0" w:tplc="77943461">
      <w:start w:val="1"/>
      <w:numFmt w:val="decimal"/>
      <w:lvlText w:val="%1."/>
      <w:lvlJc w:val="left"/>
      <w:pPr>
        <w:ind w:left="720" w:hanging="360"/>
      </w:pPr>
    </w:lvl>
    <w:lvl w:ilvl="1" w:tplc="77943461" w:tentative="1">
      <w:start w:val="1"/>
      <w:numFmt w:val="lowerLetter"/>
      <w:lvlText w:val="%2."/>
      <w:lvlJc w:val="left"/>
      <w:pPr>
        <w:ind w:left="1440" w:hanging="360"/>
      </w:pPr>
    </w:lvl>
    <w:lvl w:ilvl="2" w:tplc="77943461" w:tentative="1">
      <w:start w:val="1"/>
      <w:numFmt w:val="lowerRoman"/>
      <w:lvlText w:val="%3."/>
      <w:lvlJc w:val="right"/>
      <w:pPr>
        <w:ind w:left="2160" w:hanging="180"/>
      </w:pPr>
    </w:lvl>
    <w:lvl w:ilvl="3" w:tplc="77943461" w:tentative="1">
      <w:start w:val="1"/>
      <w:numFmt w:val="decimal"/>
      <w:lvlText w:val="%4."/>
      <w:lvlJc w:val="left"/>
      <w:pPr>
        <w:ind w:left="2880" w:hanging="360"/>
      </w:pPr>
    </w:lvl>
    <w:lvl w:ilvl="4" w:tplc="77943461" w:tentative="1">
      <w:start w:val="1"/>
      <w:numFmt w:val="lowerLetter"/>
      <w:lvlText w:val="%5."/>
      <w:lvlJc w:val="left"/>
      <w:pPr>
        <w:ind w:left="3600" w:hanging="360"/>
      </w:pPr>
    </w:lvl>
    <w:lvl w:ilvl="5" w:tplc="77943461" w:tentative="1">
      <w:start w:val="1"/>
      <w:numFmt w:val="lowerRoman"/>
      <w:lvlText w:val="%6."/>
      <w:lvlJc w:val="right"/>
      <w:pPr>
        <w:ind w:left="4320" w:hanging="180"/>
      </w:pPr>
    </w:lvl>
    <w:lvl w:ilvl="6" w:tplc="77943461" w:tentative="1">
      <w:start w:val="1"/>
      <w:numFmt w:val="decimal"/>
      <w:lvlText w:val="%7."/>
      <w:lvlJc w:val="left"/>
      <w:pPr>
        <w:ind w:left="5040" w:hanging="360"/>
      </w:pPr>
    </w:lvl>
    <w:lvl w:ilvl="7" w:tplc="77943461" w:tentative="1">
      <w:start w:val="1"/>
      <w:numFmt w:val="lowerLetter"/>
      <w:lvlText w:val="%8."/>
      <w:lvlJc w:val="left"/>
      <w:pPr>
        <w:ind w:left="5760" w:hanging="360"/>
      </w:pPr>
    </w:lvl>
    <w:lvl w:ilvl="8" w:tplc="77943461" w:tentative="1">
      <w:start w:val="1"/>
      <w:numFmt w:val="lowerRoman"/>
      <w:lvlText w:val="%9."/>
      <w:lvlJc w:val="right"/>
      <w:pPr>
        <w:ind w:left="6480" w:hanging="180"/>
      </w:pPr>
    </w:lvl>
  </w:abstractNum>
  <w:abstractNum w:abstractNumId="21280">
    <w:multiLevelType w:val="hybridMultilevel"/>
    <w:lvl w:ilvl="0" w:tplc="561867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280">
    <w:abstractNumId w:val="21280"/>
  </w:num>
  <w:num w:numId="21281">
    <w:abstractNumId w:val="212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22661857" Type="http://schemas.openxmlformats.org/officeDocument/2006/relationships/comments" Target="comments.xml"/><Relationship Id="rId144928616" Type="http://schemas.microsoft.com/office/2011/relationships/commentsExtended" Target="commentsExtended.xml"/><Relationship Id="rId96739712" Type="http://schemas.openxmlformats.org/officeDocument/2006/relationships/image" Target="media/imgrId96739712.jpg"/><Relationship Id="rId1181678ce0704b354" Type="http://schemas.openxmlformats.org/officeDocument/2006/relationships/hyperlink" Target="http://www.kohlerengines.com/home.htm" TargetMode="External"/><Relationship Id="rId3315678ce0704b561" Type="http://schemas.openxmlformats.org/officeDocument/2006/relationships/hyperlink" Target="http://dealers.kohlerpower.it/" TargetMode="External"/><Relationship Id="rId5848678ce0704bdfd" Type="http://schemas.openxmlformats.org/officeDocument/2006/relationships/hyperlink" Target="http://www.kohlerengines.com/home.htm" TargetMode="External"/><Relationship Id="rId6413678ce0705e196" Type="http://schemas.openxmlformats.org/officeDocument/2006/relationships/image" Target="media/imgrId6413678ce0705e196.jpg"/><Relationship Id="rId8576678ce0706e3d5" Type="http://schemas.openxmlformats.org/officeDocument/2006/relationships/image" Target="media/imgrId8576678ce0706e3d5.png"/><Relationship Id="rId5843678ce0708064d" Type="http://schemas.openxmlformats.org/officeDocument/2006/relationships/image" Target="media/imgrId5843678ce0708064d.jpg"/><Relationship Id="rId1431678ce0708d975" Type="http://schemas.openxmlformats.org/officeDocument/2006/relationships/image" Target="media/imgrId1431678ce0708d975.jpg"/><Relationship Id="rId2266678ce070a0825" Type="http://schemas.openxmlformats.org/officeDocument/2006/relationships/image" Target="media/imgrId2266678ce070a0825.jpg"/><Relationship Id="rId5682678ce070b70aa" Type="http://schemas.openxmlformats.org/officeDocument/2006/relationships/image" Target="media/imgrId5682678ce070b70aa.jpg"/><Relationship Id="rId6457678ce070c9639" Type="http://schemas.openxmlformats.org/officeDocument/2006/relationships/image" Target="media/imgrId6457678ce070c963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6739712" Type="http://schemas.openxmlformats.org/officeDocument/2006/relationships/image" Target="media/imgrId9673971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6739712" Type="http://schemas.openxmlformats.org/officeDocument/2006/relationships/image" Target="media/imgrId9673971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6739712" Type="http://schemas.openxmlformats.org/officeDocument/2006/relationships/image" Target="media/imgrId9673971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6739712" Type="http://schemas.openxmlformats.org/officeDocument/2006/relationships/image" Target="media/imgrId9673971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6739712" Type="http://schemas.openxmlformats.org/officeDocument/2006/relationships/image" Target="media/imgrId9673971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6739712" Type="http://schemas.openxmlformats.org/officeDocument/2006/relationships/image" Target="media/imgrId9673971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