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02998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2813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926775" w:name="ctxt"/>
    <w:bookmarkEnd w:id="6292677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76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7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76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456678ce07c0382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170678ce07c03a4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809678ce07c0432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6518957" name="name9784678ce07c14980"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405678ce07c1497c"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1897648" name="name4104678ce07c1fb32"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472678ce07c1fb2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776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76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776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82134" name="name5374678ce07c2891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398678ce07c2890b"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186292" name="name4144678ce07c33446"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499678ce07c33441"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8258270" name="name8826678ce07c3e92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649678ce07c3e928"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7082112" name="name4052678ce07c4af1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883678ce07c4af0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7205074" name="name6455678ce07c58746"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868678ce07c58741"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763">
    <w:multiLevelType w:val="hybridMultilevel"/>
    <w:lvl w:ilvl="0" w:tplc="11231721">
      <w:start w:val="1"/>
      <w:numFmt w:val="decimal"/>
      <w:lvlText w:val="%1."/>
      <w:lvlJc w:val="left"/>
      <w:pPr>
        <w:ind w:left="720" w:hanging="360"/>
      </w:pPr>
    </w:lvl>
    <w:lvl w:ilvl="1" w:tplc="11231721" w:tentative="1">
      <w:start w:val="1"/>
      <w:numFmt w:val="lowerLetter"/>
      <w:lvlText w:val="%2."/>
      <w:lvlJc w:val="left"/>
      <w:pPr>
        <w:ind w:left="1440" w:hanging="360"/>
      </w:pPr>
    </w:lvl>
    <w:lvl w:ilvl="2" w:tplc="11231721" w:tentative="1">
      <w:start w:val="1"/>
      <w:numFmt w:val="lowerRoman"/>
      <w:lvlText w:val="%3."/>
      <w:lvlJc w:val="right"/>
      <w:pPr>
        <w:ind w:left="2160" w:hanging="180"/>
      </w:pPr>
    </w:lvl>
    <w:lvl w:ilvl="3" w:tplc="11231721" w:tentative="1">
      <w:start w:val="1"/>
      <w:numFmt w:val="decimal"/>
      <w:lvlText w:val="%4."/>
      <w:lvlJc w:val="left"/>
      <w:pPr>
        <w:ind w:left="2880" w:hanging="360"/>
      </w:pPr>
    </w:lvl>
    <w:lvl w:ilvl="4" w:tplc="11231721" w:tentative="1">
      <w:start w:val="1"/>
      <w:numFmt w:val="lowerLetter"/>
      <w:lvlText w:val="%5."/>
      <w:lvlJc w:val="left"/>
      <w:pPr>
        <w:ind w:left="3600" w:hanging="360"/>
      </w:pPr>
    </w:lvl>
    <w:lvl w:ilvl="5" w:tplc="11231721" w:tentative="1">
      <w:start w:val="1"/>
      <w:numFmt w:val="lowerRoman"/>
      <w:lvlText w:val="%6."/>
      <w:lvlJc w:val="right"/>
      <w:pPr>
        <w:ind w:left="4320" w:hanging="180"/>
      </w:pPr>
    </w:lvl>
    <w:lvl w:ilvl="6" w:tplc="11231721" w:tentative="1">
      <w:start w:val="1"/>
      <w:numFmt w:val="decimal"/>
      <w:lvlText w:val="%7."/>
      <w:lvlJc w:val="left"/>
      <w:pPr>
        <w:ind w:left="5040" w:hanging="360"/>
      </w:pPr>
    </w:lvl>
    <w:lvl w:ilvl="7" w:tplc="11231721" w:tentative="1">
      <w:start w:val="1"/>
      <w:numFmt w:val="lowerLetter"/>
      <w:lvlText w:val="%8."/>
      <w:lvlJc w:val="left"/>
      <w:pPr>
        <w:ind w:left="5760" w:hanging="360"/>
      </w:pPr>
    </w:lvl>
    <w:lvl w:ilvl="8" w:tplc="11231721" w:tentative="1">
      <w:start w:val="1"/>
      <w:numFmt w:val="lowerRoman"/>
      <w:lvlText w:val="%9."/>
      <w:lvlJc w:val="right"/>
      <w:pPr>
        <w:ind w:left="6480" w:hanging="180"/>
      </w:pPr>
    </w:lvl>
  </w:abstractNum>
  <w:abstractNum w:abstractNumId="27762">
    <w:multiLevelType w:val="hybridMultilevel"/>
    <w:lvl w:ilvl="0" w:tplc="145076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762">
    <w:abstractNumId w:val="27762"/>
  </w:num>
  <w:num w:numId="27763">
    <w:abstractNumId w:val="277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4152973" Type="http://schemas.openxmlformats.org/officeDocument/2006/relationships/comments" Target="comments.xml"/><Relationship Id="rId802217787" Type="http://schemas.microsoft.com/office/2011/relationships/commentsExtended" Target="commentsExtended.xml"/><Relationship Id="rId69281374" Type="http://schemas.openxmlformats.org/officeDocument/2006/relationships/image" Target="media/imgrId69281374.jpg"/><Relationship Id="rId7456678ce07c0382a" Type="http://schemas.openxmlformats.org/officeDocument/2006/relationships/hyperlink" Target="http://www.kohlerengines.com/home.htm" TargetMode="External"/><Relationship Id="rId6170678ce07c03a4d" Type="http://schemas.openxmlformats.org/officeDocument/2006/relationships/hyperlink" Target="http://dealers.kohlerpower.it/" TargetMode="External"/><Relationship Id="rId6809678ce07c0432b" Type="http://schemas.openxmlformats.org/officeDocument/2006/relationships/hyperlink" Target="http://www.kohlerengines.com/home.htm" TargetMode="External"/><Relationship Id="rId9405678ce07c1497c" Type="http://schemas.openxmlformats.org/officeDocument/2006/relationships/image" Target="media/imgrId9405678ce07c1497c.jpg"/><Relationship Id="rId1472678ce07c1fb2d" Type="http://schemas.openxmlformats.org/officeDocument/2006/relationships/image" Target="media/imgrId1472678ce07c1fb2d.png"/><Relationship Id="rId3398678ce07c2890b" Type="http://schemas.openxmlformats.org/officeDocument/2006/relationships/image" Target="media/imgrId3398678ce07c2890b.jpg"/><Relationship Id="rId9499678ce07c33441" Type="http://schemas.openxmlformats.org/officeDocument/2006/relationships/image" Target="media/imgrId9499678ce07c33441.jpg"/><Relationship Id="rId5649678ce07c3e928" Type="http://schemas.openxmlformats.org/officeDocument/2006/relationships/image" Target="media/imgrId5649678ce07c3e928.jpg"/><Relationship Id="rId4883678ce07c4af0c" Type="http://schemas.openxmlformats.org/officeDocument/2006/relationships/image" Target="media/imgrId4883678ce07c4af0c.jpg"/><Relationship Id="rId7868678ce07c58741" Type="http://schemas.openxmlformats.org/officeDocument/2006/relationships/image" Target="media/imgrId7868678ce07c5874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281374" Type="http://schemas.openxmlformats.org/officeDocument/2006/relationships/image" Target="media/imgrId692813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281374" Type="http://schemas.openxmlformats.org/officeDocument/2006/relationships/image" Target="media/imgrId692813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281374" Type="http://schemas.openxmlformats.org/officeDocument/2006/relationships/image" Target="media/imgrId692813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281374" Type="http://schemas.openxmlformats.org/officeDocument/2006/relationships/image" Target="media/imgrId692813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281374" Type="http://schemas.openxmlformats.org/officeDocument/2006/relationships/image" Target="media/imgrId692813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281374" Type="http://schemas.openxmlformats.org/officeDocument/2006/relationships/image" Target="media/imgrId692813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