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689866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15744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2819446" w:name="ctxt"/>
    <w:bookmarkEnd w:id="828194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95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95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95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096678ce145a976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662678ce145a998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95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817678ce145aa26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1813688" name="name9763678ce145b7ec7"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565678ce145b7ec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6593011" name="name3610678ce145c0ebe"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279678ce145c0eb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95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95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95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2565120" name="name9898678ce145cee2d"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145678ce145cee28"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7707011" name="name6074678ce145d9b50"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397678ce145d9b4c"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4535945" name="name3765678ce145e869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719678ce145e8698"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9910873" name="name1800678ce1460453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265678ce1460452f"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7648726" name="name2563678ce14614e4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171678ce14614e3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952">
    <w:multiLevelType w:val="hybridMultilevel"/>
    <w:lvl w:ilvl="0" w:tplc="37099396">
      <w:start w:val="1"/>
      <w:numFmt w:val="decimal"/>
      <w:lvlText w:val="%1."/>
      <w:lvlJc w:val="left"/>
      <w:pPr>
        <w:ind w:left="720" w:hanging="360"/>
      </w:pPr>
    </w:lvl>
    <w:lvl w:ilvl="1" w:tplc="37099396" w:tentative="1">
      <w:start w:val="1"/>
      <w:numFmt w:val="lowerLetter"/>
      <w:lvlText w:val="%2."/>
      <w:lvlJc w:val="left"/>
      <w:pPr>
        <w:ind w:left="1440" w:hanging="360"/>
      </w:pPr>
    </w:lvl>
    <w:lvl w:ilvl="2" w:tplc="37099396" w:tentative="1">
      <w:start w:val="1"/>
      <w:numFmt w:val="lowerRoman"/>
      <w:lvlText w:val="%3."/>
      <w:lvlJc w:val="right"/>
      <w:pPr>
        <w:ind w:left="2160" w:hanging="180"/>
      </w:pPr>
    </w:lvl>
    <w:lvl w:ilvl="3" w:tplc="37099396" w:tentative="1">
      <w:start w:val="1"/>
      <w:numFmt w:val="decimal"/>
      <w:lvlText w:val="%4."/>
      <w:lvlJc w:val="left"/>
      <w:pPr>
        <w:ind w:left="2880" w:hanging="360"/>
      </w:pPr>
    </w:lvl>
    <w:lvl w:ilvl="4" w:tplc="37099396" w:tentative="1">
      <w:start w:val="1"/>
      <w:numFmt w:val="lowerLetter"/>
      <w:lvlText w:val="%5."/>
      <w:lvlJc w:val="left"/>
      <w:pPr>
        <w:ind w:left="3600" w:hanging="360"/>
      </w:pPr>
    </w:lvl>
    <w:lvl w:ilvl="5" w:tplc="37099396" w:tentative="1">
      <w:start w:val="1"/>
      <w:numFmt w:val="lowerRoman"/>
      <w:lvlText w:val="%6."/>
      <w:lvlJc w:val="right"/>
      <w:pPr>
        <w:ind w:left="4320" w:hanging="180"/>
      </w:pPr>
    </w:lvl>
    <w:lvl w:ilvl="6" w:tplc="37099396" w:tentative="1">
      <w:start w:val="1"/>
      <w:numFmt w:val="decimal"/>
      <w:lvlText w:val="%7."/>
      <w:lvlJc w:val="left"/>
      <w:pPr>
        <w:ind w:left="5040" w:hanging="360"/>
      </w:pPr>
    </w:lvl>
    <w:lvl w:ilvl="7" w:tplc="37099396" w:tentative="1">
      <w:start w:val="1"/>
      <w:numFmt w:val="lowerLetter"/>
      <w:lvlText w:val="%8."/>
      <w:lvlJc w:val="left"/>
      <w:pPr>
        <w:ind w:left="5760" w:hanging="360"/>
      </w:pPr>
    </w:lvl>
    <w:lvl w:ilvl="8" w:tplc="37099396" w:tentative="1">
      <w:start w:val="1"/>
      <w:numFmt w:val="lowerRoman"/>
      <w:lvlText w:val="%9."/>
      <w:lvlJc w:val="right"/>
      <w:pPr>
        <w:ind w:left="6480" w:hanging="180"/>
      </w:pPr>
    </w:lvl>
  </w:abstractNum>
  <w:abstractNum w:abstractNumId="13951">
    <w:multiLevelType w:val="hybridMultilevel"/>
    <w:lvl w:ilvl="0" w:tplc="900876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951">
    <w:abstractNumId w:val="13951"/>
  </w:num>
  <w:num w:numId="13952">
    <w:abstractNumId w:val="139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5884396" Type="http://schemas.openxmlformats.org/officeDocument/2006/relationships/comments" Target="comments.xml"/><Relationship Id="rId683606852" Type="http://schemas.microsoft.com/office/2011/relationships/commentsExtended" Target="commentsExtended.xml"/><Relationship Id="rId91157445" Type="http://schemas.openxmlformats.org/officeDocument/2006/relationships/image" Target="media/imgrId91157445.jpg"/><Relationship Id="rId3096678ce145a9762" Type="http://schemas.openxmlformats.org/officeDocument/2006/relationships/hyperlink" Target="http://www.kohlerengines.com/home.htm" TargetMode="External"/><Relationship Id="rId3662678ce145a998e" Type="http://schemas.openxmlformats.org/officeDocument/2006/relationships/hyperlink" Target="http://dealers.kohlerpower.it/" TargetMode="External"/><Relationship Id="rId6817678ce145aa263" Type="http://schemas.openxmlformats.org/officeDocument/2006/relationships/hyperlink" Target="http://www.kohlerengines.com/home.htm" TargetMode="External"/><Relationship Id="rId3565678ce145b7ec3" Type="http://schemas.openxmlformats.org/officeDocument/2006/relationships/image" Target="media/imgrId3565678ce145b7ec3.jpg"/><Relationship Id="rId3279678ce145c0eb9" Type="http://schemas.openxmlformats.org/officeDocument/2006/relationships/image" Target="media/imgrId3279678ce145c0eb9.png"/><Relationship Id="rId1145678ce145cee28" Type="http://schemas.openxmlformats.org/officeDocument/2006/relationships/image" Target="media/imgrId1145678ce145cee28.jpg"/><Relationship Id="rId7397678ce145d9b4c" Type="http://schemas.openxmlformats.org/officeDocument/2006/relationships/image" Target="media/imgrId7397678ce145d9b4c.jpg"/><Relationship Id="rId5719678ce145e8698" Type="http://schemas.openxmlformats.org/officeDocument/2006/relationships/image" Target="media/imgrId5719678ce145e8698.jpg"/><Relationship Id="rId1265678ce1460452f" Type="http://schemas.openxmlformats.org/officeDocument/2006/relationships/image" Target="media/imgrId1265678ce1460452f.jpg"/><Relationship Id="rId9171678ce14614e3e" Type="http://schemas.openxmlformats.org/officeDocument/2006/relationships/image" Target="media/imgrId9171678ce14614e3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157445" Type="http://schemas.openxmlformats.org/officeDocument/2006/relationships/image" Target="media/imgrId911574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157445" Type="http://schemas.openxmlformats.org/officeDocument/2006/relationships/image" Target="media/imgrId911574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157445" Type="http://schemas.openxmlformats.org/officeDocument/2006/relationships/image" Target="media/imgrId911574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157445" Type="http://schemas.openxmlformats.org/officeDocument/2006/relationships/image" Target="media/imgrId911574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157445" Type="http://schemas.openxmlformats.org/officeDocument/2006/relationships/image" Target="media/imgrId911574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157445" Type="http://schemas.openxmlformats.org/officeDocument/2006/relationships/image" Target="media/imgrId911574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