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98654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38955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896093" w:name="ctxt"/>
    <w:bookmarkEnd w:id="928960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08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087"/>
        </w:numPr>
        <w:spacing w:before="0" w:after="0" w:line="240" w:lineRule="auto"/>
        <w:jc w:val="left"/>
        <w:rPr>
          <w:color w:val="00274C"/>
          <w:sz w:val="20"/>
          <w:szCs w:val="20"/>
        </w:rPr>
      </w:pPr>
      <w:bookmarkStart w:id="81568330" w:name="result_box"/>
      <w:bookmarkEnd w:id="8156833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071678d46f2950c6"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588678d46f295317"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708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08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08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08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08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309678d46f297bf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342678d46f297de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08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08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08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708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8700585" name="name6465678d46f2a13a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020678d46f2a139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08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08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9302496" w:name="result_box"/>
      <w:bookmarkEnd w:id="9930249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0314256" w:name="result_box"/>
      <w:bookmarkEnd w:id="8031425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2075000" w:name="result_box"/>
      <w:bookmarkEnd w:id="1207500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087"/>
        </w:numPr>
        <w:spacing w:before="0" w:after="0" w:line="240" w:lineRule="auto"/>
        <w:jc w:val="left"/>
        <w:rPr>
          <w:color w:val="00274C"/>
          <w:sz w:val="20"/>
          <w:szCs w:val="20"/>
        </w:rPr>
      </w:pPr>
      <w:bookmarkStart w:id="4091481" w:name="result_box"/>
      <w:bookmarkEnd w:id="409148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7713678d46f2a3fe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2518006" w:name="result_box"/>
      <w:bookmarkEnd w:id="2251800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5902741" name="name5160678d46f2b0e26"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535678d46f2b0e22"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84923430" name="name6930678d46f2c0424"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8151678d46f2c041f"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4531145" name="name7690678d46f2cf614"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006678d46f2cf60f"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694628" name="name1711678d46f2dfaf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770678d46f2dfaf8"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1286268" name="name6610678d46f2ef72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207678d46f2ef72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6082174" name="name9502678d46f308e0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848678d46f308e0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3343953" name="name6104678d46f3104f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97678d46f3104e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0984125" name="name1844678d46f3170b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38678d46f3170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4785432" name="name6501678d46f31caa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91678d46f31ca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1599901" name="name4771678d46f322b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86678d46f322ba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78919729" name="name3203678d46f333b6d"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771678d46f333b69"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2062143" name="name8089678d46f3443f8"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045678d46f3443f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039324" name="name2680678d46f35342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395678d46f35341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504678d46f353df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0542711" name="name6014678d46f369d1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097678d46f369d1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61669047" name="name2049678d46f376162"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7252678d46f37615e"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8518450" name="name6413678d46f386963"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4323678d46f38695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088">
    <w:multiLevelType w:val="hybridMultilevel"/>
    <w:lvl w:ilvl="0" w:tplc="95312701">
      <w:start w:val="1"/>
      <w:numFmt w:val="decimal"/>
      <w:lvlText w:val="%1."/>
      <w:lvlJc w:val="left"/>
      <w:pPr>
        <w:ind w:left="720" w:hanging="360"/>
      </w:pPr>
    </w:lvl>
    <w:lvl w:ilvl="1" w:tplc="95312701" w:tentative="1">
      <w:start w:val="1"/>
      <w:numFmt w:val="lowerLetter"/>
      <w:lvlText w:val="%2."/>
      <w:lvlJc w:val="left"/>
      <w:pPr>
        <w:ind w:left="1440" w:hanging="360"/>
      </w:pPr>
    </w:lvl>
    <w:lvl w:ilvl="2" w:tplc="95312701" w:tentative="1">
      <w:start w:val="1"/>
      <w:numFmt w:val="lowerRoman"/>
      <w:lvlText w:val="%3."/>
      <w:lvlJc w:val="right"/>
      <w:pPr>
        <w:ind w:left="2160" w:hanging="180"/>
      </w:pPr>
    </w:lvl>
    <w:lvl w:ilvl="3" w:tplc="95312701" w:tentative="1">
      <w:start w:val="1"/>
      <w:numFmt w:val="decimal"/>
      <w:lvlText w:val="%4."/>
      <w:lvlJc w:val="left"/>
      <w:pPr>
        <w:ind w:left="2880" w:hanging="360"/>
      </w:pPr>
    </w:lvl>
    <w:lvl w:ilvl="4" w:tplc="95312701" w:tentative="1">
      <w:start w:val="1"/>
      <w:numFmt w:val="lowerLetter"/>
      <w:lvlText w:val="%5."/>
      <w:lvlJc w:val="left"/>
      <w:pPr>
        <w:ind w:left="3600" w:hanging="360"/>
      </w:pPr>
    </w:lvl>
    <w:lvl w:ilvl="5" w:tplc="95312701" w:tentative="1">
      <w:start w:val="1"/>
      <w:numFmt w:val="lowerRoman"/>
      <w:lvlText w:val="%6."/>
      <w:lvlJc w:val="right"/>
      <w:pPr>
        <w:ind w:left="4320" w:hanging="180"/>
      </w:pPr>
    </w:lvl>
    <w:lvl w:ilvl="6" w:tplc="95312701" w:tentative="1">
      <w:start w:val="1"/>
      <w:numFmt w:val="decimal"/>
      <w:lvlText w:val="%7."/>
      <w:lvlJc w:val="left"/>
      <w:pPr>
        <w:ind w:left="5040" w:hanging="360"/>
      </w:pPr>
    </w:lvl>
    <w:lvl w:ilvl="7" w:tplc="95312701" w:tentative="1">
      <w:start w:val="1"/>
      <w:numFmt w:val="lowerLetter"/>
      <w:lvlText w:val="%8."/>
      <w:lvlJc w:val="left"/>
      <w:pPr>
        <w:ind w:left="5760" w:hanging="360"/>
      </w:pPr>
    </w:lvl>
    <w:lvl w:ilvl="8" w:tplc="95312701" w:tentative="1">
      <w:start w:val="1"/>
      <w:numFmt w:val="lowerRoman"/>
      <w:lvlText w:val="%9."/>
      <w:lvlJc w:val="right"/>
      <w:pPr>
        <w:ind w:left="6480" w:hanging="180"/>
      </w:pPr>
    </w:lvl>
  </w:abstractNum>
  <w:abstractNum w:abstractNumId="27087">
    <w:multiLevelType w:val="hybridMultilevel"/>
    <w:lvl w:ilvl="0" w:tplc="742674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087">
    <w:abstractNumId w:val="27087"/>
  </w:num>
  <w:num w:numId="27088">
    <w:abstractNumId w:val="270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6650246" Type="http://schemas.openxmlformats.org/officeDocument/2006/relationships/comments" Target="comments.xml"/><Relationship Id="rId591169134" Type="http://schemas.microsoft.com/office/2011/relationships/commentsExtended" Target="commentsExtended.xml"/><Relationship Id="rId31389559" Type="http://schemas.openxmlformats.org/officeDocument/2006/relationships/image" Target="media/imgrId31389559.jpg"/><Relationship Id="rId8071678d46f2950c6" Type="http://schemas.openxmlformats.org/officeDocument/2006/relationships/hyperlink" Target="https://iservice.lombardini.it/jsp/Template2/manuale.jsp?id=547&amp;parent=1273" TargetMode="External"/><Relationship Id="rId4588678d46f295317" Type="http://schemas.openxmlformats.org/officeDocument/2006/relationships/hyperlink" Target="https://iservice.lombardini.it/jsp/Template2/manuale.jsp?id=548&amp;parent=1273" TargetMode="External"/><Relationship Id="rId2309678d46f297bfc" Type="http://schemas.openxmlformats.org/officeDocument/2006/relationships/hyperlink" Target="https://iservice.lombardini.it/jsp/Template2/manuale.jsp?id=193&amp;parent=1273" TargetMode="External"/><Relationship Id="rId8342678d46f297dee" Type="http://schemas.openxmlformats.org/officeDocument/2006/relationships/hyperlink" Target="https://iservice.lombardini.it/jsp/Template2/manuale.jsp?id=193&amp;parent=1273" TargetMode="External"/><Relationship Id="rId7713678d46f2a3fe1" Type="http://schemas.openxmlformats.org/officeDocument/2006/relationships/hyperlink" Target="https://iservice.lombardini.it/jsp/Template2/manuale.jsp?id=114&amp;parent=1273" TargetMode="External"/><Relationship Id="rId8504678d46f353dfd" Type="http://schemas.openxmlformats.org/officeDocument/2006/relationships/hyperlink" Target="https://iservice.lombardini.it/jsp/Template2/manuale.jsp?id=624&amp;parent=1273" TargetMode="External"/><Relationship Id="rId6020678d46f2a139d" Type="http://schemas.openxmlformats.org/officeDocument/2006/relationships/image" Target="media/imgrId6020678d46f2a139d.gif"/><Relationship Id="rId2535678d46f2b0e22" Type="http://schemas.openxmlformats.org/officeDocument/2006/relationships/image" Target="media/imgrId2535678d46f2b0e22.png"/><Relationship Id="rId8151678d46f2c041f" Type="http://schemas.openxmlformats.org/officeDocument/2006/relationships/image" Target="media/imgrId8151678d46f2c041f.png"/><Relationship Id="rId2006678d46f2cf60f" Type="http://schemas.openxmlformats.org/officeDocument/2006/relationships/image" Target="media/imgrId2006678d46f2cf60f.jpg"/><Relationship Id="rId3770678d46f2dfaf8" Type="http://schemas.openxmlformats.org/officeDocument/2006/relationships/image" Target="media/imgrId3770678d46f2dfaf8.jpg"/><Relationship Id="rId6207678d46f2ef728" Type="http://schemas.openxmlformats.org/officeDocument/2006/relationships/image" Target="media/imgrId6207678d46f2ef728.jpg"/><Relationship Id="rId2848678d46f308e00" Type="http://schemas.openxmlformats.org/officeDocument/2006/relationships/image" Target="media/imgrId2848678d46f308e00.png"/><Relationship Id="rId2897678d46f3104ef" Type="http://schemas.openxmlformats.org/officeDocument/2006/relationships/image" Target="media/imgrId2897678d46f3104ef.gif"/><Relationship Id="rId9938678d46f3170b0" Type="http://schemas.openxmlformats.org/officeDocument/2006/relationships/image" Target="media/imgrId9938678d46f3170b0.gif"/><Relationship Id="rId1591678d46f31caa6" Type="http://schemas.openxmlformats.org/officeDocument/2006/relationships/image" Target="media/imgrId1591678d46f31caa6.gif"/><Relationship Id="rId9286678d46f322ba4" Type="http://schemas.openxmlformats.org/officeDocument/2006/relationships/image" Target="media/imgrId9286678d46f322ba4.gif"/><Relationship Id="rId8771678d46f333b69" Type="http://schemas.openxmlformats.org/officeDocument/2006/relationships/image" Target="media/imgrId8771678d46f333b69.png"/><Relationship Id="rId1045678d46f3443f3" Type="http://schemas.openxmlformats.org/officeDocument/2006/relationships/image" Target="media/imgrId1045678d46f3443f3.png"/><Relationship Id="rId9395678d46f35341b" Type="http://schemas.openxmlformats.org/officeDocument/2006/relationships/image" Target="media/imgrId9395678d46f35341b.png"/><Relationship Id="rId8097678d46f369d16" Type="http://schemas.openxmlformats.org/officeDocument/2006/relationships/image" Target="media/imgrId8097678d46f369d16.png"/><Relationship Id="rId7252678d46f37615e" Type="http://schemas.openxmlformats.org/officeDocument/2006/relationships/image" Target="media/imgrId7252678d46f37615e.jpg"/><Relationship Id="rId4323678d46f38695e" Type="http://schemas.openxmlformats.org/officeDocument/2006/relationships/image" Target="media/imgrId4323678d46f38695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389559" Type="http://schemas.openxmlformats.org/officeDocument/2006/relationships/image" Target="media/imgrId313895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389559" Type="http://schemas.openxmlformats.org/officeDocument/2006/relationships/image" Target="media/imgrId313895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389559" Type="http://schemas.openxmlformats.org/officeDocument/2006/relationships/image" Target="media/imgrId313895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389559" Type="http://schemas.openxmlformats.org/officeDocument/2006/relationships/image" Target="media/imgrId313895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389559" Type="http://schemas.openxmlformats.org/officeDocument/2006/relationships/image" Target="media/imgrId313895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389559" Type="http://schemas.openxmlformats.org/officeDocument/2006/relationships/image" Target="media/imgrId313895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