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69369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7433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2444246" w:name="ctxt"/>
    <w:bookmarkEnd w:id="2244424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6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750678d47296d3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054678d47296d6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847678d47296db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854678d47296e0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264678d47296e5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764678d47296e8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613678d47296ea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862678d47296ed2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182678d47296ef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3024678d47296f4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8190678d47296f89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2335678d47296fcb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(Black | Yellow -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5946678d4729700c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DPF &amp; DOC filter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6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6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6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356678d472970c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549678d47297103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0474979" name="name7133678d47297e54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385678d47297e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3477510" name="name2770678d47298734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477678d47298733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6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4751678d472987d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6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6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6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6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6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6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6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63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24345" name="name3677678d4729925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9678d472992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040678d472992f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70501" name="name8538678d4729993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3678d472999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27163" name="name9745678d4729a53a6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5453678d4729a5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22073" name="name1593678d4729b148a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7065678d4729b1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024680" name="name7683678d4729bc65f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3737678d4729bc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706642" name="name7405678d4729c7f40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5093678d4729c7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02095" name="name1660678d4729cd3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3678d4729c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757678d4729cdd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098156" name="name5267678d4729db4f6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2135678d4729db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373988" name="name1041678d4729e6b30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4182678d4729e6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56776118" name="name2523678d4729f3f9a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1989678d4729f3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85949842" name="name7925678d472a0a4d6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9278678d472a0a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8000560" name="name7292678d472a16306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6937678d472a16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20247" name="name4160678d472a20c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7678d472a20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087678d472a245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332592" name="name1560678d472a306f3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9324678d472a30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24825" name="name4755678d472a3c9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5678d472a3c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83249" name="name9012678d472a470da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2772678d472a47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868309" name="name9059678d472a536ec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2314678d472a53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718678d472a540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720678d472a558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4861681" name="name5968678d472a622ca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8113678d472a62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783824" name="name9416678d472a6cd9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615678d472a6c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94637" name="name8059678d472a752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6678d472a75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159678d472a760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733678d472a769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648922" name="name4408678d472a88897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8868678d472a88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272047" name="name1653678d472a931bd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4724678d472a93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93688" name="name5821678d472a9af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0678d472a9a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1353678d472a9bc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147283" name="name7899678d472aa737a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5713678d472aa7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05861" name="name4881678d472aae8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0678d472aae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225754" name="name8723678d472ab9b87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8526678d472ab9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112926" name="name4242678d472ac56a0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1125678d472ac5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813572" name="name2957678d472aceb0a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5219678d472ace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024718" name="name5505678d472ad8bf0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8350678d472ad8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72670" name="name1554678d472ae09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3678d472ae0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0972077" name="name8384678d472aeafcc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4586678d472aea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13997" name="name2933678d472af3d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5678d472af3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619678d472b010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68480" name="name4564678d472b073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4678d472b07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030343" name="name9591678d472b11f17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3467678d472b11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01242" name="name6433678d472b1e048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8424678d472b1e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500221" name="name2194678d472b2a36a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3347678d472b2a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56678d472b2cf2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48372" name="name9775678d472b350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1678d472b35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286413" name="name8871678d472b408ec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1958678d472b40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59844" name="name5012678d472b487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1678d472b48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826480" name="name9813678d472b53d06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9031678d472b53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058420" name="name1906678d472b5f8a4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2909678d472b5f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5062678d472b603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6444" name="name6346678d472b6a99d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4392678d472b6a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44911" name="name6281678d472b727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0678d472b72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935668" name="name9329678d472b7e349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7656678d472b7e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43107" name="name5476678d472b851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1678d472b85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532678d472b85b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250678d472b870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775081" name="name7038678d472b9058b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3207678d472b90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341446" name="name1163678d472b990d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98678d472b99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478295" name="name4037678d472ba79af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7466678d472ba7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87678d472ba87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81678d472ba8e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064678d472ba92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10323029" name="name8462678d472bb3c34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4730678d472bb3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625678d472bb4d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979678d472bb63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091678d472bb70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846678d472bb79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188678d472bb8b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189678d472bb92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380874" name="name1719678d472bc4e4b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6911678d472bc4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424845" name="name7916678d472bd022b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2816678d472bd0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65691284" name="name5715678d472bdbcfd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6705678d472bdb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6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6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086678d472bdd6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8125011" name="name9028678d472bea12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642678d472bea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969312" name="name4397678d472bf3a2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461678d472bf3a1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6345201" name="name1630678d472c0b64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835678d472c0b63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6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949" name="name1668678d472c11c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5678d472c11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6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697600" name="name7091678d472c1bcb1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9772678d472c1b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952488" name="name9322678d472c27200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6469678d472c27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334325" name="name7784678d472c32546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9287678d472c32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19970" name="name3335678d472c39f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9678d472c39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464816" name="name5266678d472c4585d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1596678d472c45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7947190" name="name4597678d472c5556f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4185678d472c55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64319" name="name8712678d472c5b7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5678d472c5b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290565" name="name2642678d472c687c1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8561678d472c68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8795148" name="name6764678d472c71a36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2604678d472c71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92270" name="name2531678d472c76e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4678d472c76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08707" name="name5798678d472c84c5a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5948678d472c84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529198" name="name7120678d472c8d54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194678d472c8d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45652" name="name7474678d472c949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6678d472c94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6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34837" name="name3556678d472ca1cf5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2453678d472ca1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805338" name="name4052678d472cacfad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2990678d472cac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70659" name="name9783678d472cb63be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9944678d472cb6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83207" name="name6396678d472cbbc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3678d472cbb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43678d472cbcc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77678d472cbd0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627678d472cbdf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219678d472cbf4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529590" name="name7030678d472ccd65e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1219678d472cc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8742970" name="name1627678d472cd9ef6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8326678d472cd9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26704" name="name7034678d472cdff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7678d472cdf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017678d472ce10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6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912420" name="name9052678d472ceb69d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2022678d472ceb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46435" name="name6958678d472cf36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1678d472cf3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805678d472d008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6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6224678d472d021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888561" name="name8806678d472d0edb2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8319678d472d0e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01657" name="name1345678d472d161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9678d472d16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5767678d472d16c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9821678d472d172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4967" name="name5465678d472d1d4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9678d472d1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816174" name="name7259678d472d2cab8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1160678d472d2c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8578895" name="name7151678d472d396f6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9242678d472d39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66872129" name="name3391678d472d44207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8238678d472d44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9915678d472d45a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659004" name="name7079678d472d4f7d2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4166678d472d4f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6274" name="name3430678d472d576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1678d472d57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7558678d472d586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5273678d472d58b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22141268" name="name4862678d472d6727a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2561678d472d67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2149067" name="name6690678d472d721a2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1741678d472d72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43278" name="name7339678d472d7d7e9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7185678d472d7d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49989" name="name9975678d472d887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4678d472d88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9419" name="name8047678d472d8fe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9678d472d8f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34886" name="name7086678d472d986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9678d472d98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5743" name="name3362678d472da35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3678d472da3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523409" name="name5920678d472daf763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5068678d472daf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57017869" name="name5128678d472dba478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4592678d472dba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8651996" name="name6363678d472dc645e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2779678d472dc6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6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3461389" name="name3834678d472dd173a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4510678d472dd1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6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322168" name="name1733678d472de11bd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6352678d472de1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4337869" name="name9896678d472ded525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7619678d472de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5504146" name="name1170678d472e0450d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2676678d472e04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19641" name="name2070678d472e0b6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8678d472e0b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73678d472e0c9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7446678d472e0f3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346252" name="name1977678d472e1ae4d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8175678d472e1a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7154567" name="name8549678d472e2712d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3788678d472e27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1340460" name="name9052678d472e3297f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1672678d472e32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7757678d472e336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1820678d472e33c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3081841" name="name2739678d472e40801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7512678d472e40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4171678d472e42c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047282" name="name1312678d472e4f3a2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7184678d472e4f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512170" name="name2295678d472e5a640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7045678d472e5a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33816" name="name8691678d472e60d4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53678d472e60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66707" name="name4727678d472e6a0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8678d472e6a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597678d472e6b3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2812678d472e6bd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785678d472e6bf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591678d472e6c1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417678d472e6c3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825678d472e6e0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39525" name="name5768678d472e7a26c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4148678d472e7a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44583118" name="name8262678d472e88b03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4448678d472e88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68860159" name="name9546678d472e94409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3355678d472e94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13961" name="name9209678d472e9b4f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70678d472e9b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7853678d472e9c7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7200678d472e9ce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943866" name="name8229678d472ea8bc9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1108678d472ea8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02684" name="name6221678d472eb06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5678d472eb0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24836807" name="name2971678d472ebfd08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2777678d472ebf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903678d472ec16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22067" name="name9200678d472ec8b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1678d472ec8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3590678d472ec99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54424" name="name6761678d472ed44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7678d472ed4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842678d472ed56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873663" name="name4183678d472ee3bde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7150678d472ee3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4605677" name="name9532678d472eef3c3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8776678d472eef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152047" name="name4784678d472f07715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4517678d472f07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03678d472f099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286882" name="name4528678d472f15d99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6326678d472f15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471825" name="name4008678d472f214c4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7957678d472f21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23010" name="name6463678d472f2b8e9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2759678d472f2b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73563388" name="name5779678d472f3883f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303678d472f38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60834009" name="name3696678d472f439e6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9416678d472f43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76678d472f492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3237578" name="name3856678d472f52d44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866678d472f52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606221" name="name5305678d472f5bdba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5421678d472f5b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075285" name="name3483678d472f660fd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8912678d472f66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03063" name="name7308678d472f6dd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4678d472f6d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577678d472f703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792702" name="name3563678d472f7dc47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7711678d472f7d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510678d472f804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279230" name="name9414678d472f8bfe6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8582678d472f8b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55678d472f8dc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42303" name="name3415678d472f9766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02678d472f97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462038" name="name1668678d472fa1981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9503678d472fa1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225207" name="name5860678d472fae2c5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2424678d472fae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236242" name="name4623678d472fb794d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2566678d472fb7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937084" name="name5546678d472fc57db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5793678d472fc5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579758" name="name2087678d472fcefd3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3024678d472fce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934889" name="name4044678d472fdc9d9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6643678d472fdc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195119" name="name4377678d472fe878e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1521678d472fe8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238479" name="name3997678d47300310e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4756678d473003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79737" name="name7655678d47300b2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8678d47300b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1500478" name="name4899678d4730166f6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3158678d473016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39483" name="name4550678d47301df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5678d47301d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879678d47301fb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473957" name="name8379678d473028ca0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9136678d473028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29678d47302b9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232122" name="name3085678d4730350cb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8754678d473035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10484177" name="name3041678d47304236e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7592678d473042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3285678d473044b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056978" name="name4107678d47304fd83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2683678d47304f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80678d4730515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725478" name="name1635678d47305cbb4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8483678d47305c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7327678d47305f2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570343" name="name3229678d473068e70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4535678d473068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484">
    <w:multiLevelType w:val="hybridMultilevel"/>
    <w:lvl w:ilvl="0" w:tplc="48450979">
      <w:start w:val="1"/>
      <w:numFmt w:val="decimal"/>
      <w:lvlText w:val="%1."/>
      <w:lvlJc w:val="left"/>
      <w:pPr>
        <w:ind w:left="720" w:hanging="360"/>
      </w:pPr>
    </w:lvl>
    <w:lvl w:ilvl="1" w:tplc="48450979" w:tentative="1">
      <w:start w:val="1"/>
      <w:numFmt w:val="lowerLetter"/>
      <w:lvlText w:val="%2."/>
      <w:lvlJc w:val="left"/>
      <w:pPr>
        <w:ind w:left="1440" w:hanging="360"/>
      </w:pPr>
    </w:lvl>
    <w:lvl w:ilvl="2" w:tplc="48450979" w:tentative="1">
      <w:start w:val="1"/>
      <w:numFmt w:val="lowerRoman"/>
      <w:lvlText w:val="%3."/>
      <w:lvlJc w:val="right"/>
      <w:pPr>
        <w:ind w:left="2160" w:hanging="180"/>
      </w:pPr>
    </w:lvl>
    <w:lvl w:ilvl="3" w:tplc="48450979" w:tentative="1">
      <w:start w:val="1"/>
      <w:numFmt w:val="decimal"/>
      <w:lvlText w:val="%4."/>
      <w:lvlJc w:val="left"/>
      <w:pPr>
        <w:ind w:left="2880" w:hanging="360"/>
      </w:pPr>
    </w:lvl>
    <w:lvl w:ilvl="4" w:tplc="48450979" w:tentative="1">
      <w:start w:val="1"/>
      <w:numFmt w:val="lowerLetter"/>
      <w:lvlText w:val="%5."/>
      <w:lvlJc w:val="left"/>
      <w:pPr>
        <w:ind w:left="3600" w:hanging="360"/>
      </w:pPr>
    </w:lvl>
    <w:lvl w:ilvl="5" w:tplc="48450979" w:tentative="1">
      <w:start w:val="1"/>
      <w:numFmt w:val="lowerRoman"/>
      <w:lvlText w:val="%6."/>
      <w:lvlJc w:val="right"/>
      <w:pPr>
        <w:ind w:left="4320" w:hanging="180"/>
      </w:pPr>
    </w:lvl>
    <w:lvl w:ilvl="6" w:tplc="48450979" w:tentative="1">
      <w:start w:val="1"/>
      <w:numFmt w:val="decimal"/>
      <w:lvlText w:val="%7."/>
      <w:lvlJc w:val="left"/>
      <w:pPr>
        <w:ind w:left="5040" w:hanging="360"/>
      </w:pPr>
    </w:lvl>
    <w:lvl w:ilvl="7" w:tplc="48450979" w:tentative="1">
      <w:start w:val="1"/>
      <w:numFmt w:val="lowerLetter"/>
      <w:lvlText w:val="%8."/>
      <w:lvlJc w:val="left"/>
      <w:pPr>
        <w:ind w:left="5760" w:hanging="360"/>
      </w:pPr>
    </w:lvl>
    <w:lvl w:ilvl="8" w:tplc="48450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3">
    <w:multiLevelType w:val="hybridMultilevel"/>
    <w:lvl w:ilvl="0" w:tplc="59953228">
      <w:start w:val="1"/>
      <w:numFmt w:val="decimal"/>
      <w:lvlText w:val="%1."/>
      <w:lvlJc w:val="left"/>
      <w:pPr>
        <w:ind w:left="720" w:hanging="360"/>
      </w:pPr>
    </w:lvl>
    <w:lvl w:ilvl="1" w:tplc="59953228" w:tentative="1">
      <w:start w:val="1"/>
      <w:numFmt w:val="lowerLetter"/>
      <w:lvlText w:val="%2."/>
      <w:lvlJc w:val="left"/>
      <w:pPr>
        <w:ind w:left="1440" w:hanging="360"/>
      </w:pPr>
    </w:lvl>
    <w:lvl w:ilvl="2" w:tplc="59953228" w:tentative="1">
      <w:start w:val="1"/>
      <w:numFmt w:val="lowerRoman"/>
      <w:lvlText w:val="%3."/>
      <w:lvlJc w:val="right"/>
      <w:pPr>
        <w:ind w:left="2160" w:hanging="180"/>
      </w:pPr>
    </w:lvl>
    <w:lvl w:ilvl="3" w:tplc="59953228" w:tentative="1">
      <w:start w:val="1"/>
      <w:numFmt w:val="decimal"/>
      <w:lvlText w:val="%4."/>
      <w:lvlJc w:val="left"/>
      <w:pPr>
        <w:ind w:left="2880" w:hanging="360"/>
      </w:pPr>
    </w:lvl>
    <w:lvl w:ilvl="4" w:tplc="59953228" w:tentative="1">
      <w:start w:val="1"/>
      <w:numFmt w:val="lowerLetter"/>
      <w:lvlText w:val="%5."/>
      <w:lvlJc w:val="left"/>
      <w:pPr>
        <w:ind w:left="3600" w:hanging="360"/>
      </w:pPr>
    </w:lvl>
    <w:lvl w:ilvl="5" w:tplc="59953228" w:tentative="1">
      <w:start w:val="1"/>
      <w:numFmt w:val="lowerRoman"/>
      <w:lvlText w:val="%6."/>
      <w:lvlJc w:val="right"/>
      <w:pPr>
        <w:ind w:left="4320" w:hanging="180"/>
      </w:pPr>
    </w:lvl>
    <w:lvl w:ilvl="6" w:tplc="59953228" w:tentative="1">
      <w:start w:val="1"/>
      <w:numFmt w:val="decimal"/>
      <w:lvlText w:val="%7."/>
      <w:lvlJc w:val="left"/>
      <w:pPr>
        <w:ind w:left="5040" w:hanging="360"/>
      </w:pPr>
    </w:lvl>
    <w:lvl w:ilvl="7" w:tplc="59953228" w:tentative="1">
      <w:start w:val="1"/>
      <w:numFmt w:val="lowerLetter"/>
      <w:lvlText w:val="%8."/>
      <w:lvlJc w:val="left"/>
      <w:pPr>
        <w:ind w:left="5760" w:hanging="360"/>
      </w:pPr>
    </w:lvl>
    <w:lvl w:ilvl="8" w:tplc="59953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2">
    <w:multiLevelType w:val="hybridMultilevel"/>
    <w:lvl w:ilvl="0" w:tplc="74864956">
      <w:start w:val="1"/>
      <w:numFmt w:val="decimal"/>
      <w:lvlText w:val="%1."/>
      <w:lvlJc w:val="left"/>
      <w:pPr>
        <w:ind w:left="720" w:hanging="360"/>
      </w:pPr>
    </w:lvl>
    <w:lvl w:ilvl="1" w:tplc="74864956" w:tentative="1">
      <w:start w:val="1"/>
      <w:numFmt w:val="lowerLetter"/>
      <w:lvlText w:val="%2."/>
      <w:lvlJc w:val="left"/>
      <w:pPr>
        <w:ind w:left="1440" w:hanging="360"/>
      </w:pPr>
    </w:lvl>
    <w:lvl w:ilvl="2" w:tplc="74864956" w:tentative="1">
      <w:start w:val="1"/>
      <w:numFmt w:val="lowerRoman"/>
      <w:lvlText w:val="%3."/>
      <w:lvlJc w:val="right"/>
      <w:pPr>
        <w:ind w:left="2160" w:hanging="180"/>
      </w:pPr>
    </w:lvl>
    <w:lvl w:ilvl="3" w:tplc="74864956" w:tentative="1">
      <w:start w:val="1"/>
      <w:numFmt w:val="decimal"/>
      <w:lvlText w:val="%4."/>
      <w:lvlJc w:val="left"/>
      <w:pPr>
        <w:ind w:left="2880" w:hanging="360"/>
      </w:pPr>
    </w:lvl>
    <w:lvl w:ilvl="4" w:tplc="74864956" w:tentative="1">
      <w:start w:val="1"/>
      <w:numFmt w:val="lowerLetter"/>
      <w:lvlText w:val="%5."/>
      <w:lvlJc w:val="left"/>
      <w:pPr>
        <w:ind w:left="3600" w:hanging="360"/>
      </w:pPr>
    </w:lvl>
    <w:lvl w:ilvl="5" w:tplc="74864956" w:tentative="1">
      <w:start w:val="1"/>
      <w:numFmt w:val="lowerRoman"/>
      <w:lvlText w:val="%6."/>
      <w:lvlJc w:val="right"/>
      <w:pPr>
        <w:ind w:left="4320" w:hanging="180"/>
      </w:pPr>
    </w:lvl>
    <w:lvl w:ilvl="6" w:tplc="74864956" w:tentative="1">
      <w:start w:val="1"/>
      <w:numFmt w:val="decimal"/>
      <w:lvlText w:val="%7."/>
      <w:lvlJc w:val="left"/>
      <w:pPr>
        <w:ind w:left="5040" w:hanging="360"/>
      </w:pPr>
    </w:lvl>
    <w:lvl w:ilvl="7" w:tplc="74864956" w:tentative="1">
      <w:start w:val="1"/>
      <w:numFmt w:val="lowerLetter"/>
      <w:lvlText w:val="%8."/>
      <w:lvlJc w:val="left"/>
      <w:pPr>
        <w:ind w:left="5760" w:hanging="360"/>
      </w:pPr>
    </w:lvl>
    <w:lvl w:ilvl="8" w:tplc="74864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1">
    <w:multiLevelType w:val="hybridMultilevel"/>
    <w:lvl w:ilvl="0" w:tplc="43466065">
      <w:start w:val="1"/>
      <w:numFmt w:val="decimal"/>
      <w:lvlText w:val="%1."/>
      <w:lvlJc w:val="left"/>
      <w:pPr>
        <w:ind w:left="720" w:hanging="360"/>
      </w:pPr>
    </w:lvl>
    <w:lvl w:ilvl="1" w:tplc="43466065" w:tentative="1">
      <w:start w:val="1"/>
      <w:numFmt w:val="lowerLetter"/>
      <w:lvlText w:val="%2."/>
      <w:lvlJc w:val="left"/>
      <w:pPr>
        <w:ind w:left="1440" w:hanging="360"/>
      </w:pPr>
    </w:lvl>
    <w:lvl w:ilvl="2" w:tplc="43466065" w:tentative="1">
      <w:start w:val="1"/>
      <w:numFmt w:val="lowerRoman"/>
      <w:lvlText w:val="%3."/>
      <w:lvlJc w:val="right"/>
      <w:pPr>
        <w:ind w:left="2160" w:hanging="180"/>
      </w:pPr>
    </w:lvl>
    <w:lvl w:ilvl="3" w:tplc="43466065" w:tentative="1">
      <w:start w:val="1"/>
      <w:numFmt w:val="decimal"/>
      <w:lvlText w:val="%4."/>
      <w:lvlJc w:val="left"/>
      <w:pPr>
        <w:ind w:left="2880" w:hanging="360"/>
      </w:pPr>
    </w:lvl>
    <w:lvl w:ilvl="4" w:tplc="43466065" w:tentative="1">
      <w:start w:val="1"/>
      <w:numFmt w:val="lowerLetter"/>
      <w:lvlText w:val="%5."/>
      <w:lvlJc w:val="left"/>
      <w:pPr>
        <w:ind w:left="3600" w:hanging="360"/>
      </w:pPr>
    </w:lvl>
    <w:lvl w:ilvl="5" w:tplc="43466065" w:tentative="1">
      <w:start w:val="1"/>
      <w:numFmt w:val="lowerRoman"/>
      <w:lvlText w:val="%6."/>
      <w:lvlJc w:val="right"/>
      <w:pPr>
        <w:ind w:left="4320" w:hanging="180"/>
      </w:pPr>
    </w:lvl>
    <w:lvl w:ilvl="6" w:tplc="43466065" w:tentative="1">
      <w:start w:val="1"/>
      <w:numFmt w:val="decimal"/>
      <w:lvlText w:val="%7."/>
      <w:lvlJc w:val="left"/>
      <w:pPr>
        <w:ind w:left="5040" w:hanging="360"/>
      </w:pPr>
    </w:lvl>
    <w:lvl w:ilvl="7" w:tplc="43466065" w:tentative="1">
      <w:start w:val="1"/>
      <w:numFmt w:val="lowerLetter"/>
      <w:lvlText w:val="%8."/>
      <w:lvlJc w:val="left"/>
      <w:pPr>
        <w:ind w:left="5760" w:hanging="360"/>
      </w:pPr>
    </w:lvl>
    <w:lvl w:ilvl="8" w:tplc="43466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0">
    <w:multiLevelType w:val="hybridMultilevel"/>
    <w:lvl w:ilvl="0" w:tplc="31710739">
      <w:start w:val="1"/>
      <w:numFmt w:val="decimal"/>
      <w:lvlText w:val="%1."/>
      <w:lvlJc w:val="left"/>
      <w:pPr>
        <w:ind w:left="720" w:hanging="360"/>
      </w:pPr>
    </w:lvl>
    <w:lvl w:ilvl="1" w:tplc="31710739" w:tentative="1">
      <w:start w:val="1"/>
      <w:numFmt w:val="lowerLetter"/>
      <w:lvlText w:val="%2."/>
      <w:lvlJc w:val="left"/>
      <w:pPr>
        <w:ind w:left="1440" w:hanging="360"/>
      </w:pPr>
    </w:lvl>
    <w:lvl w:ilvl="2" w:tplc="31710739" w:tentative="1">
      <w:start w:val="1"/>
      <w:numFmt w:val="lowerRoman"/>
      <w:lvlText w:val="%3."/>
      <w:lvlJc w:val="right"/>
      <w:pPr>
        <w:ind w:left="2160" w:hanging="180"/>
      </w:pPr>
    </w:lvl>
    <w:lvl w:ilvl="3" w:tplc="31710739" w:tentative="1">
      <w:start w:val="1"/>
      <w:numFmt w:val="decimal"/>
      <w:lvlText w:val="%4."/>
      <w:lvlJc w:val="left"/>
      <w:pPr>
        <w:ind w:left="2880" w:hanging="360"/>
      </w:pPr>
    </w:lvl>
    <w:lvl w:ilvl="4" w:tplc="31710739" w:tentative="1">
      <w:start w:val="1"/>
      <w:numFmt w:val="lowerLetter"/>
      <w:lvlText w:val="%5."/>
      <w:lvlJc w:val="left"/>
      <w:pPr>
        <w:ind w:left="3600" w:hanging="360"/>
      </w:pPr>
    </w:lvl>
    <w:lvl w:ilvl="5" w:tplc="31710739" w:tentative="1">
      <w:start w:val="1"/>
      <w:numFmt w:val="lowerRoman"/>
      <w:lvlText w:val="%6."/>
      <w:lvlJc w:val="right"/>
      <w:pPr>
        <w:ind w:left="4320" w:hanging="180"/>
      </w:pPr>
    </w:lvl>
    <w:lvl w:ilvl="6" w:tplc="31710739" w:tentative="1">
      <w:start w:val="1"/>
      <w:numFmt w:val="decimal"/>
      <w:lvlText w:val="%7."/>
      <w:lvlJc w:val="left"/>
      <w:pPr>
        <w:ind w:left="5040" w:hanging="360"/>
      </w:pPr>
    </w:lvl>
    <w:lvl w:ilvl="7" w:tplc="31710739" w:tentative="1">
      <w:start w:val="1"/>
      <w:numFmt w:val="lowerLetter"/>
      <w:lvlText w:val="%8."/>
      <w:lvlJc w:val="left"/>
      <w:pPr>
        <w:ind w:left="5760" w:hanging="360"/>
      </w:pPr>
    </w:lvl>
    <w:lvl w:ilvl="8" w:tplc="31710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9">
    <w:multiLevelType w:val="hybridMultilevel"/>
    <w:lvl w:ilvl="0" w:tplc="55332967">
      <w:start w:val="1"/>
      <w:numFmt w:val="decimal"/>
      <w:lvlText w:val="%1."/>
      <w:lvlJc w:val="left"/>
      <w:pPr>
        <w:ind w:left="720" w:hanging="360"/>
      </w:pPr>
    </w:lvl>
    <w:lvl w:ilvl="1" w:tplc="55332967" w:tentative="1">
      <w:start w:val="1"/>
      <w:numFmt w:val="lowerLetter"/>
      <w:lvlText w:val="%2."/>
      <w:lvlJc w:val="left"/>
      <w:pPr>
        <w:ind w:left="1440" w:hanging="360"/>
      </w:pPr>
    </w:lvl>
    <w:lvl w:ilvl="2" w:tplc="55332967" w:tentative="1">
      <w:start w:val="1"/>
      <w:numFmt w:val="lowerRoman"/>
      <w:lvlText w:val="%3."/>
      <w:lvlJc w:val="right"/>
      <w:pPr>
        <w:ind w:left="2160" w:hanging="180"/>
      </w:pPr>
    </w:lvl>
    <w:lvl w:ilvl="3" w:tplc="55332967" w:tentative="1">
      <w:start w:val="1"/>
      <w:numFmt w:val="decimal"/>
      <w:lvlText w:val="%4."/>
      <w:lvlJc w:val="left"/>
      <w:pPr>
        <w:ind w:left="2880" w:hanging="360"/>
      </w:pPr>
    </w:lvl>
    <w:lvl w:ilvl="4" w:tplc="55332967" w:tentative="1">
      <w:start w:val="1"/>
      <w:numFmt w:val="lowerLetter"/>
      <w:lvlText w:val="%5."/>
      <w:lvlJc w:val="left"/>
      <w:pPr>
        <w:ind w:left="3600" w:hanging="360"/>
      </w:pPr>
    </w:lvl>
    <w:lvl w:ilvl="5" w:tplc="55332967" w:tentative="1">
      <w:start w:val="1"/>
      <w:numFmt w:val="lowerRoman"/>
      <w:lvlText w:val="%6."/>
      <w:lvlJc w:val="right"/>
      <w:pPr>
        <w:ind w:left="4320" w:hanging="180"/>
      </w:pPr>
    </w:lvl>
    <w:lvl w:ilvl="6" w:tplc="55332967" w:tentative="1">
      <w:start w:val="1"/>
      <w:numFmt w:val="decimal"/>
      <w:lvlText w:val="%7."/>
      <w:lvlJc w:val="left"/>
      <w:pPr>
        <w:ind w:left="5040" w:hanging="360"/>
      </w:pPr>
    </w:lvl>
    <w:lvl w:ilvl="7" w:tplc="55332967" w:tentative="1">
      <w:start w:val="1"/>
      <w:numFmt w:val="lowerLetter"/>
      <w:lvlText w:val="%8."/>
      <w:lvlJc w:val="left"/>
      <w:pPr>
        <w:ind w:left="5760" w:hanging="360"/>
      </w:pPr>
    </w:lvl>
    <w:lvl w:ilvl="8" w:tplc="55332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8">
    <w:multiLevelType w:val="hybridMultilevel"/>
    <w:lvl w:ilvl="0" w:tplc="50566694">
      <w:start w:val="1"/>
      <w:numFmt w:val="decimal"/>
      <w:lvlText w:val="%1."/>
      <w:lvlJc w:val="left"/>
      <w:pPr>
        <w:ind w:left="720" w:hanging="360"/>
      </w:pPr>
    </w:lvl>
    <w:lvl w:ilvl="1" w:tplc="50566694" w:tentative="1">
      <w:start w:val="1"/>
      <w:numFmt w:val="lowerLetter"/>
      <w:lvlText w:val="%2."/>
      <w:lvlJc w:val="left"/>
      <w:pPr>
        <w:ind w:left="1440" w:hanging="360"/>
      </w:pPr>
    </w:lvl>
    <w:lvl w:ilvl="2" w:tplc="50566694" w:tentative="1">
      <w:start w:val="1"/>
      <w:numFmt w:val="lowerRoman"/>
      <w:lvlText w:val="%3."/>
      <w:lvlJc w:val="right"/>
      <w:pPr>
        <w:ind w:left="2160" w:hanging="180"/>
      </w:pPr>
    </w:lvl>
    <w:lvl w:ilvl="3" w:tplc="50566694" w:tentative="1">
      <w:start w:val="1"/>
      <w:numFmt w:val="decimal"/>
      <w:lvlText w:val="%4."/>
      <w:lvlJc w:val="left"/>
      <w:pPr>
        <w:ind w:left="2880" w:hanging="360"/>
      </w:pPr>
    </w:lvl>
    <w:lvl w:ilvl="4" w:tplc="50566694" w:tentative="1">
      <w:start w:val="1"/>
      <w:numFmt w:val="lowerLetter"/>
      <w:lvlText w:val="%5."/>
      <w:lvlJc w:val="left"/>
      <w:pPr>
        <w:ind w:left="3600" w:hanging="360"/>
      </w:pPr>
    </w:lvl>
    <w:lvl w:ilvl="5" w:tplc="50566694" w:tentative="1">
      <w:start w:val="1"/>
      <w:numFmt w:val="lowerRoman"/>
      <w:lvlText w:val="%6."/>
      <w:lvlJc w:val="right"/>
      <w:pPr>
        <w:ind w:left="4320" w:hanging="180"/>
      </w:pPr>
    </w:lvl>
    <w:lvl w:ilvl="6" w:tplc="50566694" w:tentative="1">
      <w:start w:val="1"/>
      <w:numFmt w:val="decimal"/>
      <w:lvlText w:val="%7."/>
      <w:lvlJc w:val="left"/>
      <w:pPr>
        <w:ind w:left="5040" w:hanging="360"/>
      </w:pPr>
    </w:lvl>
    <w:lvl w:ilvl="7" w:tplc="50566694" w:tentative="1">
      <w:start w:val="1"/>
      <w:numFmt w:val="lowerLetter"/>
      <w:lvlText w:val="%8."/>
      <w:lvlJc w:val="left"/>
      <w:pPr>
        <w:ind w:left="5760" w:hanging="360"/>
      </w:pPr>
    </w:lvl>
    <w:lvl w:ilvl="8" w:tplc="50566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7">
    <w:multiLevelType w:val="hybridMultilevel"/>
    <w:lvl w:ilvl="0" w:tplc="41770324">
      <w:start w:val="1"/>
      <w:numFmt w:val="decimal"/>
      <w:lvlText w:val="%1."/>
      <w:lvlJc w:val="left"/>
      <w:pPr>
        <w:ind w:left="720" w:hanging="360"/>
      </w:pPr>
    </w:lvl>
    <w:lvl w:ilvl="1" w:tplc="41770324" w:tentative="1">
      <w:start w:val="1"/>
      <w:numFmt w:val="lowerLetter"/>
      <w:lvlText w:val="%2."/>
      <w:lvlJc w:val="left"/>
      <w:pPr>
        <w:ind w:left="1440" w:hanging="360"/>
      </w:pPr>
    </w:lvl>
    <w:lvl w:ilvl="2" w:tplc="41770324" w:tentative="1">
      <w:start w:val="1"/>
      <w:numFmt w:val="lowerRoman"/>
      <w:lvlText w:val="%3."/>
      <w:lvlJc w:val="right"/>
      <w:pPr>
        <w:ind w:left="2160" w:hanging="180"/>
      </w:pPr>
    </w:lvl>
    <w:lvl w:ilvl="3" w:tplc="41770324" w:tentative="1">
      <w:start w:val="1"/>
      <w:numFmt w:val="decimal"/>
      <w:lvlText w:val="%4."/>
      <w:lvlJc w:val="left"/>
      <w:pPr>
        <w:ind w:left="2880" w:hanging="360"/>
      </w:pPr>
    </w:lvl>
    <w:lvl w:ilvl="4" w:tplc="41770324" w:tentative="1">
      <w:start w:val="1"/>
      <w:numFmt w:val="lowerLetter"/>
      <w:lvlText w:val="%5."/>
      <w:lvlJc w:val="left"/>
      <w:pPr>
        <w:ind w:left="3600" w:hanging="360"/>
      </w:pPr>
    </w:lvl>
    <w:lvl w:ilvl="5" w:tplc="41770324" w:tentative="1">
      <w:start w:val="1"/>
      <w:numFmt w:val="lowerRoman"/>
      <w:lvlText w:val="%6."/>
      <w:lvlJc w:val="right"/>
      <w:pPr>
        <w:ind w:left="4320" w:hanging="180"/>
      </w:pPr>
    </w:lvl>
    <w:lvl w:ilvl="6" w:tplc="41770324" w:tentative="1">
      <w:start w:val="1"/>
      <w:numFmt w:val="decimal"/>
      <w:lvlText w:val="%7."/>
      <w:lvlJc w:val="left"/>
      <w:pPr>
        <w:ind w:left="5040" w:hanging="360"/>
      </w:pPr>
    </w:lvl>
    <w:lvl w:ilvl="7" w:tplc="41770324" w:tentative="1">
      <w:start w:val="1"/>
      <w:numFmt w:val="lowerLetter"/>
      <w:lvlText w:val="%8."/>
      <w:lvlJc w:val="left"/>
      <w:pPr>
        <w:ind w:left="5760" w:hanging="360"/>
      </w:pPr>
    </w:lvl>
    <w:lvl w:ilvl="8" w:tplc="41770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6">
    <w:multiLevelType w:val="hybridMultilevel"/>
    <w:lvl w:ilvl="0" w:tplc="94460159">
      <w:start w:val="1"/>
      <w:numFmt w:val="decimal"/>
      <w:lvlText w:val="%1."/>
      <w:lvlJc w:val="left"/>
      <w:pPr>
        <w:ind w:left="720" w:hanging="360"/>
      </w:pPr>
    </w:lvl>
    <w:lvl w:ilvl="1" w:tplc="94460159" w:tentative="1">
      <w:start w:val="1"/>
      <w:numFmt w:val="lowerLetter"/>
      <w:lvlText w:val="%2."/>
      <w:lvlJc w:val="left"/>
      <w:pPr>
        <w:ind w:left="1440" w:hanging="360"/>
      </w:pPr>
    </w:lvl>
    <w:lvl w:ilvl="2" w:tplc="94460159" w:tentative="1">
      <w:start w:val="1"/>
      <w:numFmt w:val="lowerRoman"/>
      <w:lvlText w:val="%3."/>
      <w:lvlJc w:val="right"/>
      <w:pPr>
        <w:ind w:left="2160" w:hanging="180"/>
      </w:pPr>
    </w:lvl>
    <w:lvl w:ilvl="3" w:tplc="94460159" w:tentative="1">
      <w:start w:val="1"/>
      <w:numFmt w:val="decimal"/>
      <w:lvlText w:val="%4."/>
      <w:lvlJc w:val="left"/>
      <w:pPr>
        <w:ind w:left="2880" w:hanging="360"/>
      </w:pPr>
    </w:lvl>
    <w:lvl w:ilvl="4" w:tplc="94460159" w:tentative="1">
      <w:start w:val="1"/>
      <w:numFmt w:val="lowerLetter"/>
      <w:lvlText w:val="%5."/>
      <w:lvlJc w:val="left"/>
      <w:pPr>
        <w:ind w:left="3600" w:hanging="360"/>
      </w:pPr>
    </w:lvl>
    <w:lvl w:ilvl="5" w:tplc="94460159" w:tentative="1">
      <w:start w:val="1"/>
      <w:numFmt w:val="lowerRoman"/>
      <w:lvlText w:val="%6."/>
      <w:lvlJc w:val="right"/>
      <w:pPr>
        <w:ind w:left="4320" w:hanging="180"/>
      </w:pPr>
    </w:lvl>
    <w:lvl w:ilvl="6" w:tplc="94460159" w:tentative="1">
      <w:start w:val="1"/>
      <w:numFmt w:val="decimal"/>
      <w:lvlText w:val="%7."/>
      <w:lvlJc w:val="left"/>
      <w:pPr>
        <w:ind w:left="5040" w:hanging="360"/>
      </w:pPr>
    </w:lvl>
    <w:lvl w:ilvl="7" w:tplc="94460159" w:tentative="1">
      <w:start w:val="1"/>
      <w:numFmt w:val="lowerLetter"/>
      <w:lvlText w:val="%8."/>
      <w:lvlJc w:val="left"/>
      <w:pPr>
        <w:ind w:left="5760" w:hanging="360"/>
      </w:pPr>
    </w:lvl>
    <w:lvl w:ilvl="8" w:tplc="94460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5">
    <w:multiLevelType w:val="hybridMultilevel"/>
    <w:lvl w:ilvl="0" w:tplc="48346117">
      <w:start w:val="1"/>
      <w:numFmt w:val="decimal"/>
      <w:lvlText w:val="%1."/>
      <w:lvlJc w:val="left"/>
      <w:pPr>
        <w:ind w:left="720" w:hanging="360"/>
      </w:pPr>
    </w:lvl>
    <w:lvl w:ilvl="1" w:tplc="48346117" w:tentative="1">
      <w:start w:val="1"/>
      <w:numFmt w:val="lowerLetter"/>
      <w:lvlText w:val="%2."/>
      <w:lvlJc w:val="left"/>
      <w:pPr>
        <w:ind w:left="1440" w:hanging="360"/>
      </w:pPr>
    </w:lvl>
    <w:lvl w:ilvl="2" w:tplc="48346117" w:tentative="1">
      <w:start w:val="1"/>
      <w:numFmt w:val="lowerRoman"/>
      <w:lvlText w:val="%3."/>
      <w:lvlJc w:val="right"/>
      <w:pPr>
        <w:ind w:left="2160" w:hanging="180"/>
      </w:pPr>
    </w:lvl>
    <w:lvl w:ilvl="3" w:tplc="48346117" w:tentative="1">
      <w:start w:val="1"/>
      <w:numFmt w:val="decimal"/>
      <w:lvlText w:val="%4."/>
      <w:lvlJc w:val="left"/>
      <w:pPr>
        <w:ind w:left="2880" w:hanging="360"/>
      </w:pPr>
    </w:lvl>
    <w:lvl w:ilvl="4" w:tplc="48346117" w:tentative="1">
      <w:start w:val="1"/>
      <w:numFmt w:val="lowerLetter"/>
      <w:lvlText w:val="%5."/>
      <w:lvlJc w:val="left"/>
      <w:pPr>
        <w:ind w:left="3600" w:hanging="360"/>
      </w:pPr>
    </w:lvl>
    <w:lvl w:ilvl="5" w:tplc="48346117" w:tentative="1">
      <w:start w:val="1"/>
      <w:numFmt w:val="lowerRoman"/>
      <w:lvlText w:val="%6."/>
      <w:lvlJc w:val="right"/>
      <w:pPr>
        <w:ind w:left="4320" w:hanging="180"/>
      </w:pPr>
    </w:lvl>
    <w:lvl w:ilvl="6" w:tplc="48346117" w:tentative="1">
      <w:start w:val="1"/>
      <w:numFmt w:val="decimal"/>
      <w:lvlText w:val="%7."/>
      <w:lvlJc w:val="left"/>
      <w:pPr>
        <w:ind w:left="5040" w:hanging="360"/>
      </w:pPr>
    </w:lvl>
    <w:lvl w:ilvl="7" w:tplc="48346117" w:tentative="1">
      <w:start w:val="1"/>
      <w:numFmt w:val="lowerLetter"/>
      <w:lvlText w:val="%8."/>
      <w:lvlJc w:val="left"/>
      <w:pPr>
        <w:ind w:left="5760" w:hanging="360"/>
      </w:pPr>
    </w:lvl>
    <w:lvl w:ilvl="8" w:tplc="48346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4">
    <w:multiLevelType w:val="hybridMultilevel"/>
    <w:lvl w:ilvl="0" w:tplc="98748501">
      <w:start w:val="1"/>
      <w:numFmt w:val="decimal"/>
      <w:lvlText w:val="%1."/>
      <w:lvlJc w:val="left"/>
      <w:pPr>
        <w:ind w:left="720" w:hanging="360"/>
      </w:pPr>
    </w:lvl>
    <w:lvl w:ilvl="1" w:tplc="98748501" w:tentative="1">
      <w:start w:val="1"/>
      <w:numFmt w:val="lowerLetter"/>
      <w:lvlText w:val="%2."/>
      <w:lvlJc w:val="left"/>
      <w:pPr>
        <w:ind w:left="1440" w:hanging="360"/>
      </w:pPr>
    </w:lvl>
    <w:lvl w:ilvl="2" w:tplc="98748501" w:tentative="1">
      <w:start w:val="1"/>
      <w:numFmt w:val="lowerRoman"/>
      <w:lvlText w:val="%3."/>
      <w:lvlJc w:val="right"/>
      <w:pPr>
        <w:ind w:left="2160" w:hanging="180"/>
      </w:pPr>
    </w:lvl>
    <w:lvl w:ilvl="3" w:tplc="98748501" w:tentative="1">
      <w:start w:val="1"/>
      <w:numFmt w:val="decimal"/>
      <w:lvlText w:val="%4."/>
      <w:lvlJc w:val="left"/>
      <w:pPr>
        <w:ind w:left="2880" w:hanging="360"/>
      </w:pPr>
    </w:lvl>
    <w:lvl w:ilvl="4" w:tplc="98748501" w:tentative="1">
      <w:start w:val="1"/>
      <w:numFmt w:val="lowerLetter"/>
      <w:lvlText w:val="%5."/>
      <w:lvlJc w:val="left"/>
      <w:pPr>
        <w:ind w:left="3600" w:hanging="360"/>
      </w:pPr>
    </w:lvl>
    <w:lvl w:ilvl="5" w:tplc="98748501" w:tentative="1">
      <w:start w:val="1"/>
      <w:numFmt w:val="lowerRoman"/>
      <w:lvlText w:val="%6."/>
      <w:lvlJc w:val="right"/>
      <w:pPr>
        <w:ind w:left="4320" w:hanging="180"/>
      </w:pPr>
    </w:lvl>
    <w:lvl w:ilvl="6" w:tplc="98748501" w:tentative="1">
      <w:start w:val="1"/>
      <w:numFmt w:val="decimal"/>
      <w:lvlText w:val="%7."/>
      <w:lvlJc w:val="left"/>
      <w:pPr>
        <w:ind w:left="5040" w:hanging="360"/>
      </w:pPr>
    </w:lvl>
    <w:lvl w:ilvl="7" w:tplc="98748501" w:tentative="1">
      <w:start w:val="1"/>
      <w:numFmt w:val="lowerLetter"/>
      <w:lvlText w:val="%8."/>
      <w:lvlJc w:val="left"/>
      <w:pPr>
        <w:ind w:left="5760" w:hanging="360"/>
      </w:pPr>
    </w:lvl>
    <w:lvl w:ilvl="8" w:tplc="98748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3">
    <w:multiLevelType w:val="hybridMultilevel"/>
    <w:lvl w:ilvl="0" w:tplc="15512003">
      <w:start w:val="1"/>
      <w:numFmt w:val="decimal"/>
      <w:lvlText w:val="%1."/>
      <w:lvlJc w:val="left"/>
      <w:pPr>
        <w:ind w:left="720" w:hanging="360"/>
      </w:pPr>
    </w:lvl>
    <w:lvl w:ilvl="1" w:tplc="15512003" w:tentative="1">
      <w:start w:val="1"/>
      <w:numFmt w:val="lowerLetter"/>
      <w:lvlText w:val="%2."/>
      <w:lvlJc w:val="left"/>
      <w:pPr>
        <w:ind w:left="1440" w:hanging="360"/>
      </w:pPr>
    </w:lvl>
    <w:lvl w:ilvl="2" w:tplc="15512003" w:tentative="1">
      <w:start w:val="1"/>
      <w:numFmt w:val="lowerRoman"/>
      <w:lvlText w:val="%3."/>
      <w:lvlJc w:val="right"/>
      <w:pPr>
        <w:ind w:left="2160" w:hanging="180"/>
      </w:pPr>
    </w:lvl>
    <w:lvl w:ilvl="3" w:tplc="15512003" w:tentative="1">
      <w:start w:val="1"/>
      <w:numFmt w:val="decimal"/>
      <w:lvlText w:val="%4."/>
      <w:lvlJc w:val="left"/>
      <w:pPr>
        <w:ind w:left="2880" w:hanging="360"/>
      </w:pPr>
    </w:lvl>
    <w:lvl w:ilvl="4" w:tplc="15512003" w:tentative="1">
      <w:start w:val="1"/>
      <w:numFmt w:val="lowerLetter"/>
      <w:lvlText w:val="%5."/>
      <w:lvlJc w:val="left"/>
      <w:pPr>
        <w:ind w:left="3600" w:hanging="360"/>
      </w:pPr>
    </w:lvl>
    <w:lvl w:ilvl="5" w:tplc="15512003" w:tentative="1">
      <w:start w:val="1"/>
      <w:numFmt w:val="lowerRoman"/>
      <w:lvlText w:val="%6."/>
      <w:lvlJc w:val="right"/>
      <w:pPr>
        <w:ind w:left="4320" w:hanging="180"/>
      </w:pPr>
    </w:lvl>
    <w:lvl w:ilvl="6" w:tplc="15512003" w:tentative="1">
      <w:start w:val="1"/>
      <w:numFmt w:val="decimal"/>
      <w:lvlText w:val="%7."/>
      <w:lvlJc w:val="left"/>
      <w:pPr>
        <w:ind w:left="5040" w:hanging="360"/>
      </w:pPr>
    </w:lvl>
    <w:lvl w:ilvl="7" w:tplc="15512003" w:tentative="1">
      <w:start w:val="1"/>
      <w:numFmt w:val="lowerLetter"/>
      <w:lvlText w:val="%8."/>
      <w:lvlJc w:val="left"/>
      <w:pPr>
        <w:ind w:left="5760" w:hanging="360"/>
      </w:pPr>
    </w:lvl>
    <w:lvl w:ilvl="8" w:tplc="15512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2">
    <w:multiLevelType w:val="hybridMultilevel"/>
    <w:lvl w:ilvl="0" w:tplc="31374078">
      <w:start w:val="1"/>
      <w:numFmt w:val="decimal"/>
      <w:lvlText w:val="%1."/>
      <w:lvlJc w:val="left"/>
      <w:pPr>
        <w:ind w:left="720" w:hanging="360"/>
      </w:pPr>
    </w:lvl>
    <w:lvl w:ilvl="1" w:tplc="31374078" w:tentative="1">
      <w:start w:val="1"/>
      <w:numFmt w:val="lowerLetter"/>
      <w:lvlText w:val="%2."/>
      <w:lvlJc w:val="left"/>
      <w:pPr>
        <w:ind w:left="1440" w:hanging="360"/>
      </w:pPr>
    </w:lvl>
    <w:lvl w:ilvl="2" w:tplc="31374078" w:tentative="1">
      <w:start w:val="1"/>
      <w:numFmt w:val="lowerRoman"/>
      <w:lvlText w:val="%3."/>
      <w:lvlJc w:val="right"/>
      <w:pPr>
        <w:ind w:left="2160" w:hanging="180"/>
      </w:pPr>
    </w:lvl>
    <w:lvl w:ilvl="3" w:tplc="31374078" w:tentative="1">
      <w:start w:val="1"/>
      <w:numFmt w:val="decimal"/>
      <w:lvlText w:val="%4."/>
      <w:lvlJc w:val="left"/>
      <w:pPr>
        <w:ind w:left="2880" w:hanging="360"/>
      </w:pPr>
    </w:lvl>
    <w:lvl w:ilvl="4" w:tplc="31374078" w:tentative="1">
      <w:start w:val="1"/>
      <w:numFmt w:val="lowerLetter"/>
      <w:lvlText w:val="%5."/>
      <w:lvlJc w:val="left"/>
      <w:pPr>
        <w:ind w:left="3600" w:hanging="360"/>
      </w:pPr>
    </w:lvl>
    <w:lvl w:ilvl="5" w:tplc="31374078" w:tentative="1">
      <w:start w:val="1"/>
      <w:numFmt w:val="lowerRoman"/>
      <w:lvlText w:val="%6."/>
      <w:lvlJc w:val="right"/>
      <w:pPr>
        <w:ind w:left="4320" w:hanging="180"/>
      </w:pPr>
    </w:lvl>
    <w:lvl w:ilvl="6" w:tplc="31374078" w:tentative="1">
      <w:start w:val="1"/>
      <w:numFmt w:val="decimal"/>
      <w:lvlText w:val="%7."/>
      <w:lvlJc w:val="left"/>
      <w:pPr>
        <w:ind w:left="5040" w:hanging="360"/>
      </w:pPr>
    </w:lvl>
    <w:lvl w:ilvl="7" w:tplc="31374078" w:tentative="1">
      <w:start w:val="1"/>
      <w:numFmt w:val="lowerLetter"/>
      <w:lvlText w:val="%8."/>
      <w:lvlJc w:val="left"/>
      <w:pPr>
        <w:ind w:left="5760" w:hanging="360"/>
      </w:pPr>
    </w:lvl>
    <w:lvl w:ilvl="8" w:tplc="31374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1">
    <w:multiLevelType w:val="hybridMultilevel"/>
    <w:lvl w:ilvl="0" w:tplc="37985392">
      <w:start w:val="1"/>
      <w:numFmt w:val="decimal"/>
      <w:lvlText w:val="%1."/>
      <w:lvlJc w:val="left"/>
      <w:pPr>
        <w:ind w:left="720" w:hanging="360"/>
      </w:pPr>
    </w:lvl>
    <w:lvl w:ilvl="1" w:tplc="37985392" w:tentative="1">
      <w:start w:val="1"/>
      <w:numFmt w:val="lowerLetter"/>
      <w:lvlText w:val="%2."/>
      <w:lvlJc w:val="left"/>
      <w:pPr>
        <w:ind w:left="1440" w:hanging="360"/>
      </w:pPr>
    </w:lvl>
    <w:lvl w:ilvl="2" w:tplc="37985392" w:tentative="1">
      <w:start w:val="1"/>
      <w:numFmt w:val="lowerRoman"/>
      <w:lvlText w:val="%3."/>
      <w:lvlJc w:val="right"/>
      <w:pPr>
        <w:ind w:left="2160" w:hanging="180"/>
      </w:pPr>
    </w:lvl>
    <w:lvl w:ilvl="3" w:tplc="37985392" w:tentative="1">
      <w:start w:val="1"/>
      <w:numFmt w:val="decimal"/>
      <w:lvlText w:val="%4."/>
      <w:lvlJc w:val="left"/>
      <w:pPr>
        <w:ind w:left="2880" w:hanging="360"/>
      </w:pPr>
    </w:lvl>
    <w:lvl w:ilvl="4" w:tplc="37985392" w:tentative="1">
      <w:start w:val="1"/>
      <w:numFmt w:val="lowerLetter"/>
      <w:lvlText w:val="%5."/>
      <w:lvlJc w:val="left"/>
      <w:pPr>
        <w:ind w:left="3600" w:hanging="360"/>
      </w:pPr>
    </w:lvl>
    <w:lvl w:ilvl="5" w:tplc="37985392" w:tentative="1">
      <w:start w:val="1"/>
      <w:numFmt w:val="lowerRoman"/>
      <w:lvlText w:val="%6."/>
      <w:lvlJc w:val="right"/>
      <w:pPr>
        <w:ind w:left="4320" w:hanging="180"/>
      </w:pPr>
    </w:lvl>
    <w:lvl w:ilvl="6" w:tplc="37985392" w:tentative="1">
      <w:start w:val="1"/>
      <w:numFmt w:val="decimal"/>
      <w:lvlText w:val="%7."/>
      <w:lvlJc w:val="left"/>
      <w:pPr>
        <w:ind w:left="5040" w:hanging="360"/>
      </w:pPr>
    </w:lvl>
    <w:lvl w:ilvl="7" w:tplc="37985392" w:tentative="1">
      <w:start w:val="1"/>
      <w:numFmt w:val="lowerLetter"/>
      <w:lvlText w:val="%8."/>
      <w:lvlJc w:val="left"/>
      <w:pPr>
        <w:ind w:left="5760" w:hanging="360"/>
      </w:pPr>
    </w:lvl>
    <w:lvl w:ilvl="8" w:tplc="37985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0">
    <w:multiLevelType w:val="hybridMultilevel"/>
    <w:lvl w:ilvl="0" w:tplc="58998945">
      <w:start w:val="1"/>
      <w:numFmt w:val="decimal"/>
      <w:lvlText w:val="%1."/>
      <w:lvlJc w:val="left"/>
      <w:pPr>
        <w:ind w:left="720" w:hanging="360"/>
      </w:pPr>
    </w:lvl>
    <w:lvl w:ilvl="1" w:tplc="58998945" w:tentative="1">
      <w:start w:val="1"/>
      <w:numFmt w:val="lowerLetter"/>
      <w:lvlText w:val="%2."/>
      <w:lvlJc w:val="left"/>
      <w:pPr>
        <w:ind w:left="1440" w:hanging="360"/>
      </w:pPr>
    </w:lvl>
    <w:lvl w:ilvl="2" w:tplc="58998945" w:tentative="1">
      <w:start w:val="1"/>
      <w:numFmt w:val="lowerRoman"/>
      <w:lvlText w:val="%3."/>
      <w:lvlJc w:val="right"/>
      <w:pPr>
        <w:ind w:left="2160" w:hanging="180"/>
      </w:pPr>
    </w:lvl>
    <w:lvl w:ilvl="3" w:tplc="58998945" w:tentative="1">
      <w:start w:val="1"/>
      <w:numFmt w:val="decimal"/>
      <w:lvlText w:val="%4."/>
      <w:lvlJc w:val="left"/>
      <w:pPr>
        <w:ind w:left="2880" w:hanging="360"/>
      </w:pPr>
    </w:lvl>
    <w:lvl w:ilvl="4" w:tplc="58998945" w:tentative="1">
      <w:start w:val="1"/>
      <w:numFmt w:val="lowerLetter"/>
      <w:lvlText w:val="%5."/>
      <w:lvlJc w:val="left"/>
      <w:pPr>
        <w:ind w:left="3600" w:hanging="360"/>
      </w:pPr>
    </w:lvl>
    <w:lvl w:ilvl="5" w:tplc="58998945" w:tentative="1">
      <w:start w:val="1"/>
      <w:numFmt w:val="lowerRoman"/>
      <w:lvlText w:val="%6."/>
      <w:lvlJc w:val="right"/>
      <w:pPr>
        <w:ind w:left="4320" w:hanging="180"/>
      </w:pPr>
    </w:lvl>
    <w:lvl w:ilvl="6" w:tplc="58998945" w:tentative="1">
      <w:start w:val="1"/>
      <w:numFmt w:val="decimal"/>
      <w:lvlText w:val="%7."/>
      <w:lvlJc w:val="left"/>
      <w:pPr>
        <w:ind w:left="5040" w:hanging="360"/>
      </w:pPr>
    </w:lvl>
    <w:lvl w:ilvl="7" w:tplc="58998945" w:tentative="1">
      <w:start w:val="1"/>
      <w:numFmt w:val="lowerLetter"/>
      <w:lvlText w:val="%8."/>
      <w:lvlJc w:val="left"/>
      <w:pPr>
        <w:ind w:left="5760" w:hanging="360"/>
      </w:pPr>
    </w:lvl>
    <w:lvl w:ilvl="8" w:tplc="58998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9">
    <w:multiLevelType w:val="hybridMultilevel"/>
    <w:lvl w:ilvl="0" w:tplc="97715335">
      <w:start w:val="1"/>
      <w:numFmt w:val="decimal"/>
      <w:lvlText w:val="%1."/>
      <w:lvlJc w:val="left"/>
      <w:pPr>
        <w:ind w:left="720" w:hanging="360"/>
      </w:pPr>
    </w:lvl>
    <w:lvl w:ilvl="1" w:tplc="97715335" w:tentative="1">
      <w:start w:val="1"/>
      <w:numFmt w:val="lowerLetter"/>
      <w:lvlText w:val="%2."/>
      <w:lvlJc w:val="left"/>
      <w:pPr>
        <w:ind w:left="1440" w:hanging="360"/>
      </w:pPr>
    </w:lvl>
    <w:lvl w:ilvl="2" w:tplc="97715335" w:tentative="1">
      <w:start w:val="1"/>
      <w:numFmt w:val="lowerRoman"/>
      <w:lvlText w:val="%3."/>
      <w:lvlJc w:val="right"/>
      <w:pPr>
        <w:ind w:left="2160" w:hanging="180"/>
      </w:pPr>
    </w:lvl>
    <w:lvl w:ilvl="3" w:tplc="97715335" w:tentative="1">
      <w:start w:val="1"/>
      <w:numFmt w:val="decimal"/>
      <w:lvlText w:val="%4."/>
      <w:lvlJc w:val="left"/>
      <w:pPr>
        <w:ind w:left="2880" w:hanging="360"/>
      </w:pPr>
    </w:lvl>
    <w:lvl w:ilvl="4" w:tplc="97715335" w:tentative="1">
      <w:start w:val="1"/>
      <w:numFmt w:val="lowerLetter"/>
      <w:lvlText w:val="%5."/>
      <w:lvlJc w:val="left"/>
      <w:pPr>
        <w:ind w:left="3600" w:hanging="360"/>
      </w:pPr>
    </w:lvl>
    <w:lvl w:ilvl="5" w:tplc="97715335" w:tentative="1">
      <w:start w:val="1"/>
      <w:numFmt w:val="lowerRoman"/>
      <w:lvlText w:val="%6."/>
      <w:lvlJc w:val="right"/>
      <w:pPr>
        <w:ind w:left="4320" w:hanging="180"/>
      </w:pPr>
    </w:lvl>
    <w:lvl w:ilvl="6" w:tplc="97715335" w:tentative="1">
      <w:start w:val="1"/>
      <w:numFmt w:val="decimal"/>
      <w:lvlText w:val="%7."/>
      <w:lvlJc w:val="left"/>
      <w:pPr>
        <w:ind w:left="5040" w:hanging="360"/>
      </w:pPr>
    </w:lvl>
    <w:lvl w:ilvl="7" w:tplc="97715335" w:tentative="1">
      <w:start w:val="1"/>
      <w:numFmt w:val="lowerLetter"/>
      <w:lvlText w:val="%8."/>
      <w:lvlJc w:val="left"/>
      <w:pPr>
        <w:ind w:left="5760" w:hanging="360"/>
      </w:pPr>
    </w:lvl>
    <w:lvl w:ilvl="8" w:tplc="97715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8">
    <w:multiLevelType w:val="hybridMultilevel"/>
    <w:lvl w:ilvl="0" w:tplc="14651229">
      <w:start w:val="1"/>
      <w:numFmt w:val="decimal"/>
      <w:lvlText w:val="%1."/>
      <w:lvlJc w:val="left"/>
      <w:pPr>
        <w:ind w:left="720" w:hanging="360"/>
      </w:pPr>
    </w:lvl>
    <w:lvl w:ilvl="1" w:tplc="14651229" w:tentative="1">
      <w:start w:val="1"/>
      <w:numFmt w:val="lowerLetter"/>
      <w:lvlText w:val="%2."/>
      <w:lvlJc w:val="left"/>
      <w:pPr>
        <w:ind w:left="1440" w:hanging="360"/>
      </w:pPr>
    </w:lvl>
    <w:lvl w:ilvl="2" w:tplc="14651229" w:tentative="1">
      <w:start w:val="1"/>
      <w:numFmt w:val="lowerRoman"/>
      <w:lvlText w:val="%3."/>
      <w:lvlJc w:val="right"/>
      <w:pPr>
        <w:ind w:left="2160" w:hanging="180"/>
      </w:pPr>
    </w:lvl>
    <w:lvl w:ilvl="3" w:tplc="14651229" w:tentative="1">
      <w:start w:val="1"/>
      <w:numFmt w:val="decimal"/>
      <w:lvlText w:val="%4."/>
      <w:lvlJc w:val="left"/>
      <w:pPr>
        <w:ind w:left="2880" w:hanging="360"/>
      </w:pPr>
    </w:lvl>
    <w:lvl w:ilvl="4" w:tplc="14651229" w:tentative="1">
      <w:start w:val="1"/>
      <w:numFmt w:val="lowerLetter"/>
      <w:lvlText w:val="%5."/>
      <w:lvlJc w:val="left"/>
      <w:pPr>
        <w:ind w:left="3600" w:hanging="360"/>
      </w:pPr>
    </w:lvl>
    <w:lvl w:ilvl="5" w:tplc="14651229" w:tentative="1">
      <w:start w:val="1"/>
      <w:numFmt w:val="lowerRoman"/>
      <w:lvlText w:val="%6."/>
      <w:lvlJc w:val="right"/>
      <w:pPr>
        <w:ind w:left="4320" w:hanging="180"/>
      </w:pPr>
    </w:lvl>
    <w:lvl w:ilvl="6" w:tplc="14651229" w:tentative="1">
      <w:start w:val="1"/>
      <w:numFmt w:val="decimal"/>
      <w:lvlText w:val="%7."/>
      <w:lvlJc w:val="left"/>
      <w:pPr>
        <w:ind w:left="5040" w:hanging="360"/>
      </w:pPr>
    </w:lvl>
    <w:lvl w:ilvl="7" w:tplc="14651229" w:tentative="1">
      <w:start w:val="1"/>
      <w:numFmt w:val="lowerLetter"/>
      <w:lvlText w:val="%8."/>
      <w:lvlJc w:val="left"/>
      <w:pPr>
        <w:ind w:left="5760" w:hanging="360"/>
      </w:pPr>
    </w:lvl>
    <w:lvl w:ilvl="8" w:tplc="14651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7">
    <w:multiLevelType w:val="hybridMultilevel"/>
    <w:lvl w:ilvl="0" w:tplc="55405592">
      <w:start w:val="1"/>
      <w:numFmt w:val="decimal"/>
      <w:lvlText w:val="%1."/>
      <w:lvlJc w:val="left"/>
      <w:pPr>
        <w:ind w:left="720" w:hanging="360"/>
      </w:pPr>
    </w:lvl>
    <w:lvl w:ilvl="1" w:tplc="55405592" w:tentative="1">
      <w:start w:val="1"/>
      <w:numFmt w:val="lowerLetter"/>
      <w:lvlText w:val="%2."/>
      <w:lvlJc w:val="left"/>
      <w:pPr>
        <w:ind w:left="1440" w:hanging="360"/>
      </w:pPr>
    </w:lvl>
    <w:lvl w:ilvl="2" w:tplc="55405592" w:tentative="1">
      <w:start w:val="1"/>
      <w:numFmt w:val="lowerRoman"/>
      <w:lvlText w:val="%3."/>
      <w:lvlJc w:val="right"/>
      <w:pPr>
        <w:ind w:left="2160" w:hanging="180"/>
      </w:pPr>
    </w:lvl>
    <w:lvl w:ilvl="3" w:tplc="55405592" w:tentative="1">
      <w:start w:val="1"/>
      <w:numFmt w:val="decimal"/>
      <w:lvlText w:val="%4."/>
      <w:lvlJc w:val="left"/>
      <w:pPr>
        <w:ind w:left="2880" w:hanging="360"/>
      </w:pPr>
    </w:lvl>
    <w:lvl w:ilvl="4" w:tplc="55405592" w:tentative="1">
      <w:start w:val="1"/>
      <w:numFmt w:val="lowerLetter"/>
      <w:lvlText w:val="%5."/>
      <w:lvlJc w:val="left"/>
      <w:pPr>
        <w:ind w:left="3600" w:hanging="360"/>
      </w:pPr>
    </w:lvl>
    <w:lvl w:ilvl="5" w:tplc="55405592" w:tentative="1">
      <w:start w:val="1"/>
      <w:numFmt w:val="lowerRoman"/>
      <w:lvlText w:val="%6."/>
      <w:lvlJc w:val="right"/>
      <w:pPr>
        <w:ind w:left="4320" w:hanging="180"/>
      </w:pPr>
    </w:lvl>
    <w:lvl w:ilvl="6" w:tplc="55405592" w:tentative="1">
      <w:start w:val="1"/>
      <w:numFmt w:val="decimal"/>
      <w:lvlText w:val="%7."/>
      <w:lvlJc w:val="left"/>
      <w:pPr>
        <w:ind w:left="5040" w:hanging="360"/>
      </w:pPr>
    </w:lvl>
    <w:lvl w:ilvl="7" w:tplc="55405592" w:tentative="1">
      <w:start w:val="1"/>
      <w:numFmt w:val="lowerLetter"/>
      <w:lvlText w:val="%8."/>
      <w:lvlJc w:val="left"/>
      <w:pPr>
        <w:ind w:left="5760" w:hanging="360"/>
      </w:pPr>
    </w:lvl>
    <w:lvl w:ilvl="8" w:tplc="55405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6">
    <w:multiLevelType w:val="hybridMultilevel"/>
    <w:lvl w:ilvl="0" w:tplc="36752620">
      <w:start w:val="1"/>
      <w:numFmt w:val="decimal"/>
      <w:lvlText w:val="%1."/>
      <w:lvlJc w:val="left"/>
      <w:pPr>
        <w:ind w:left="720" w:hanging="360"/>
      </w:pPr>
    </w:lvl>
    <w:lvl w:ilvl="1" w:tplc="36752620" w:tentative="1">
      <w:start w:val="1"/>
      <w:numFmt w:val="lowerLetter"/>
      <w:lvlText w:val="%2."/>
      <w:lvlJc w:val="left"/>
      <w:pPr>
        <w:ind w:left="1440" w:hanging="360"/>
      </w:pPr>
    </w:lvl>
    <w:lvl w:ilvl="2" w:tplc="36752620" w:tentative="1">
      <w:start w:val="1"/>
      <w:numFmt w:val="lowerRoman"/>
      <w:lvlText w:val="%3."/>
      <w:lvlJc w:val="right"/>
      <w:pPr>
        <w:ind w:left="2160" w:hanging="180"/>
      </w:pPr>
    </w:lvl>
    <w:lvl w:ilvl="3" w:tplc="36752620" w:tentative="1">
      <w:start w:val="1"/>
      <w:numFmt w:val="decimal"/>
      <w:lvlText w:val="%4."/>
      <w:lvlJc w:val="left"/>
      <w:pPr>
        <w:ind w:left="2880" w:hanging="360"/>
      </w:pPr>
    </w:lvl>
    <w:lvl w:ilvl="4" w:tplc="36752620" w:tentative="1">
      <w:start w:val="1"/>
      <w:numFmt w:val="lowerLetter"/>
      <w:lvlText w:val="%5."/>
      <w:lvlJc w:val="left"/>
      <w:pPr>
        <w:ind w:left="3600" w:hanging="360"/>
      </w:pPr>
    </w:lvl>
    <w:lvl w:ilvl="5" w:tplc="36752620" w:tentative="1">
      <w:start w:val="1"/>
      <w:numFmt w:val="lowerRoman"/>
      <w:lvlText w:val="%6."/>
      <w:lvlJc w:val="right"/>
      <w:pPr>
        <w:ind w:left="4320" w:hanging="180"/>
      </w:pPr>
    </w:lvl>
    <w:lvl w:ilvl="6" w:tplc="36752620" w:tentative="1">
      <w:start w:val="1"/>
      <w:numFmt w:val="decimal"/>
      <w:lvlText w:val="%7."/>
      <w:lvlJc w:val="left"/>
      <w:pPr>
        <w:ind w:left="5040" w:hanging="360"/>
      </w:pPr>
    </w:lvl>
    <w:lvl w:ilvl="7" w:tplc="36752620" w:tentative="1">
      <w:start w:val="1"/>
      <w:numFmt w:val="lowerLetter"/>
      <w:lvlText w:val="%8."/>
      <w:lvlJc w:val="left"/>
      <w:pPr>
        <w:ind w:left="5760" w:hanging="360"/>
      </w:pPr>
    </w:lvl>
    <w:lvl w:ilvl="8" w:tplc="36752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5">
    <w:multiLevelType w:val="hybridMultilevel"/>
    <w:lvl w:ilvl="0" w:tplc="71780376">
      <w:start w:val="1"/>
      <w:numFmt w:val="decimal"/>
      <w:lvlText w:val="%1."/>
      <w:lvlJc w:val="left"/>
      <w:pPr>
        <w:ind w:left="720" w:hanging="360"/>
      </w:pPr>
    </w:lvl>
    <w:lvl w:ilvl="1" w:tplc="71780376" w:tentative="1">
      <w:start w:val="1"/>
      <w:numFmt w:val="lowerLetter"/>
      <w:lvlText w:val="%2."/>
      <w:lvlJc w:val="left"/>
      <w:pPr>
        <w:ind w:left="1440" w:hanging="360"/>
      </w:pPr>
    </w:lvl>
    <w:lvl w:ilvl="2" w:tplc="71780376" w:tentative="1">
      <w:start w:val="1"/>
      <w:numFmt w:val="lowerRoman"/>
      <w:lvlText w:val="%3."/>
      <w:lvlJc w:val="right"/>
      <w:pPr>
        <w:ind w:left="2160" w:hanging="180"/>
      </w:pPr>
    </w:lvl>
    <w:lvl w:ilvl="3" w:tplc="71780376" w:tentative="1">
      <w:start w:val="1"/>
      <w:numFmt w:val="decimal"/>
      <w:lvlText w:val="%4."/>
      <w:lvlJc w:val="left"/>
      <w:pPr>
        <w:ind w:left="2880" w:hanging="360"/>
      </w:pPr>
    </w:lvl>
    <w:lvl w:ilvl="4" w:tplc="71780376" w:tentative="1">
      <w:start w:val="1"/>
      <w:numFmt w:val="lowerLetter"/>
      <w:lvlText w:val="%5."/>
      <w:lvlJc w:val="left"/>
      <w:pPr>
        <w:ind w:left="3600" w:hanging="360"/>
      </w:pPr>
    </w:lvl>
    <w:lvl w:ilvl="5" w:tplc="71780376" w:tentative="1">
      <w:start w:val="1"/>
      <w:numFmt w:val="lowerRoman"/>
      <w:lvlText w:val="%6."/>
      <w:lvlJc w:val="right"/>
      <w:pPr>
        <w:ind w:left="4320" w:hanging="180"/>
      </w:pPr>
    </w:lvl>
    <w:lvl w:ilvl="6" w:tplc="71780376" w:tentative="1">
      <w:start w:val="1"/>
      <w:numFmt w:val="decimal"/>
      <w:lvlText w:val="%7."/>
      <w:lvlJc w:val="left"/>
      <w:pPr>
        <w:ind w:left="5040" w:hanging="360"/>
      </w:pPr>
    </w:lvl>
    <w:lvl w:ilvl="7" w:tplc="71780376" w:tentative="1">
      <w:start w:val="1"/>
      <w:numFmt w:val="lowerLetter"/>
      <w:lvlText w:val="%8."/>
      <w:lvlJc w:val="left"/>
      <w:pPr>
        <w:ind w:left="5760" w:hanging="360"/>
      </w:pPr>
    </w:lvl>
    <w:lvl w:ilvl="8" w:tplc="71780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4">
    <w:multiLevelType w:val="hybridMultilevel"/>
    <w:lvl w:ilvl="0" w:tplc="97629807">
      <w:start w:val="1"/>
      <w:numFmt w:val="decimal"/>
      <w:lvlText w:val="%1."/>
      <w:lvlJc w:val="left"/>
      <w:pPr>
        <w:ind w:left="720" w:hanging="360"/>
      </w:pPr>
    </w:lvl>
    <w:lvl w:ilvl="1" w:tplc="97629807" w:tentative="1">
      <w:start w:val="1"/>
      <w:numFmt w:val="lowerLetter"/>
      <w:lvlText w:val="%2."/>
      <w:lvlJc w:val="left"/>
      <w:pPr>
        <w:ind w:left="1440" w:hanging="360"/>
      </w:pPr>
    </w:lvl>
    <w:lvl w:ilvl="2" w:tplc="97629807" w:tentative="1">
      <w:start w:val="1"/>
      <w:numFmt w:val="lowerRoman"/>
      <w:lvlText w:val="%3."/>
      <w:lvlJc w:val="right"/>
      <w:pPr>
        <w:ind w:left="2160" w:hanging="180"/>
      </w:pPr>
    </w:lvl>
    <w:lvl w:ilvl="3" w:tplc="97629807" w:tentative="1">
      <w:start w:val="1"/>
      <w:numFmt w:val="decimal"/>
      <w:lvlText w:val="%4."/>
      <w:lvlJc w:val="left"/>
      <w:pPr>
        <w:ind w:left="2880" w:hanging="360"/>
      </w:pPr>
    </w:lvl>
    <w:lvl w:ilvl="4" w:tplc="97629807" w:tentative="1">
      <w:start w:val="1"/>
      <w:numFmt w:val="lowerLetter"/>
      <w:lvlText w:val="%5."/>
      <w:lvlJc w:val="left"/>
      <w:pPr>
        <w:ind w:left="3600" w:hanging="360"/>
      </w:pPr>
    </w:lvl>
    <w:lvl w:ilvl="5" w:tplc="97629807" w:tentative="1">
      <w:start w:val="1"/>
      <w:numFmt w:val="lowerRoman"/>
      <w:lvlText w:val="%6."/>
      <w:lvlJc w:val="right"/>
      <w:pPr>
        <w:ind w:left="4320" w:hanging="180"/>
      </w:pPr>
    </w:lvl>
    <w:lvl w:ilvl="6" w:tplc="97629807" w:tentative="1">
      <w:start w:val="1"/>
      <w:numFmt w:val="decimal"/>
      <w:lvlText w:val="%7."/>
      <w:lvlJc w:val="left"/>
      <w:pPr>
        <w:ind w:left="5040" w:hanging="360"/>
      </w:pPr>
    </w:lvl>
    <w:lvl w:ilvl="7" w:tplc="97629807" w:tentative="1">
      <w:start w:val="1"/>
      <w:numFmt w:val="lowerLetter"/>
      <w:lvlText w:val="%8."/>
      <w:lvlJc w:val="left"/>
      <w:pPr>
        <w:ind w:left="5760" w:hanging="360"/>
      </w:pPr>
    </w:lvl>
    <w:lvl w:ilvl="8" w:tplc="97629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3">
    <w:multiLevelType w:val="hybridMultilevel"/>
    <w:lvl w:ilvl="0" w:tplc="88741809">
      <w:start w:val="1"/>
      <w:numFmt w:val="decimal"/>
      <w:lvlText w:val="%1."/>
      <w:lvlJc w:val="left"/>
      <w:pPr>
        <w:ind w:left="720" w:hanging="360"/>
      </w:pPr>
    </w:lvl>
    <w:lvl w:ilvl="1" w:tplc="88741809" w:tentative="1">
      <w:start w:val="1"/>
      <w:numFmt w:val="lowerLetter"/>
      <w:lvlText w:val="%2."/>
      <w:lvlJc w:val="left"/>
      <w:pPr>
        <w:ind w:left="1440" w:hanging="360"/>
      </w:pPr>
    </w:lvl>
    <w:lvl w:ilvl="2" w:tplc="88741809" w:tentative="1">
      <w:start w:val="1"/>
      <w:numFmt w:val="lowerRoman"/>
      <w:lvlText w:val="%3."/>
      <w:lvlJc w:val="right"/>
      <w:pPr>
        <w:ind w:left="2160" w:hanging="180"/>
      </w:pPr>
    </w:lvl>
    <w:lvl w:ilvl="3" w:tplc="88741809" w:tentative="1">
      <w:start w:val="1"/>
      <w:numFmt w:val="decimal"/>
      <w:lvlText w:val="%4."/>
      <w:lvlJc w:val="left"/>
      <w:pPr>
        <w:ind w:left="2880" w:hanging="360"/>
      </w:pPr>
    </w:lvl>
    <w:lvl w:ilvl="4" w:tplc="88741809" w:tentative="1">
      <w:start w:val="1"/>
      <w:numFmt w:val="lowerLetter"/>
      <w:lvlText w:val="%5."/>
      <w:lvlJc w:val="left"/>
      <w:pPr>
        <w:ind w:left="3600" w:hanging="360"/>
      </w:pPr>
    </w:lvl>
    <w:lvl w:ilvl="5" w:tplc="88741809" w:tentative="1">
      <w:start w:val="1"/>
      <w:numFmt w:val="lowerRoman"/>
      <w:lvlText w:val="%6."/>
      <w:lvlJc w:val="right"/>
      <w:pPr>
        <w:ind w:left="4320" w:hanging="180"/>
      </w:pPr>
    </w:lvl>
    <w:lvl w:ilvl="6" w:tplc="88741809" w:tentative="1">
      <w:start w:val="1"/>
      <w:numFmt w:val="decimal"/>
      <w:lvlText w:val="%7."/>
      <w:lvlJc w:val="left"/>
      <w:pPr>
        <w:ind w:left="5040" w:hanging="360"/>
      </w:pPr>
    </w:lvl>
    <w:lvl w:ilvl="7" w:tplc="88741809" w:tentative="1">
      <w:start w:val="1"/>
      <w:numFmt w:val="lowerLetter"/>
      <w:lvlText w:val="%8."/>
      <w:lvlJc w:val="left"/>
      <w:pPr>
        <w:ind w:left="5760" w:hanging="360"/>
      </w:pPr>
    </w:lvl>
    <w:lvl w:ilvl="8" w:tplc="88741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2">
    <w:multiLevelType w:val="hybridMultilevel"/>
    <w:lvl w:ilvl="0" w:tplc="72892706">
      <w:start w:val="1"/>
      <w:numFmt w:val="decimal"/>
      <w:lvlText w:val="%1."/>
      <w:lvlJc w:val="left"/>
      <w:pPr>
        <w:ind w:left="720" w:hanging="360"/>
      </w:pPr>
    </w:lvl>
    <w:lvl w:ilvl="1" w:tplc="72892706" w:tentative="1">
      <w:start w:val="1"/>
      <w:numFmt w:val="lowerLetter"/>
      <w:lvlText w:val="%2."/>
      <w:lvlJc w:val="left"/>
      <w:pPr>
        <w:ind w:left="1440" w:hanging="360"/>
      </w:pPr>
    </w:lvl>
    <w:lvl w:ilvl="2" w:tplc="72892706" w:tentative="1">
      <w:start w:val="1"/>
      <w:numFmt w:val="lowerRoman"/>
      <w:lvlText w:val="%3."/>
      <w:lvlJc w:val="right"/>
      <w:pPr>
        <w:ind w:left="2160" w:hanging="180"/>
      </w:pPr>
    </w:lvl>
    <w:lvl w:ilvl="3" w:tplc="72892706" w:tentative="1">
      <w:start w:val="1"/>
      <w:numFmt w:val="decimal"/>
      <w:lvlText w:val="%4."/>
      <w:lvlJc w:val="left"/>
      <w:pPr>
        <w:ind w:left="2880" w:hanging="360"/>
      </w:pPr>
    </w:lvl>
    <w:lvl w:ilvl="4" w:tplc="72892706" w:tentative="1">
      <w:start w:val="1"/>
      <w:numFmt w:val="lowerLetter"/>
      <w:lvlText w:val="%5."/>
      <w:lvlJc w:val="left"/>
      <w:pPr>
        <w:ind w:left="3600" w:hanging="360"/>
      </w:pPr>
    </w:lvl>
    <w:lvl w:ilvl="5" w:tplc="72892706" w:tentative="1">
      <w:start w:val="1"/>
      <w:numFmt w:val="lowerRoman"/>
      <w:lvlText w:val="%6."/>
      <w:lvlJc w:val="right"/>
      <w:pPr>
        <w:ind w:left="4320" w:hanging="180"/>
      </w:pPr>
    </w:lvl>
    <w:lvl w:ilvl="6" w:tplc="72892706" w:tentative="1">
      <w:start w:val="1"/>
      <w:numFmt w:val="decimal"/>
      <w:lvlText w:val="%7."/>
      <w:lvlJc w:val="left"/>
      <w:pPr>
        <w:ind w:left="5040" w:hanging="360"/>
      </w:pPr>
    </w:lvl>
    <w:lvl w:ilvl="7" w:tplc="72892706" w:tentative="1">
      <w:start w:val="1"/>
      <w:numFmt w:val="lowerLetter"/>
      <w:lvlText w:val="%8."/>
      <w:lvlJc w:val="left"/>
      <w:pPr>
        <w:ind w:left="5760" w:hanging="360"/>
      </w:pPr>
    </w:lvl>
    <w:lvl w:ilvl="8" w:tplc="72892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1">
    <w:multiLevelType w:val="hybridMultilevel"/>
    <w:lvl w:ilvl="0" w:tplc="11316198">
      <w:start w:val="1"/>
      <w:numFmt w:val="decimal"/>
      <w:lvlText w:val="%1."/>
      <w:lvlJc w:val="left"/>
      <w:pPr>
        <w:ind w:left="720" w:hanging="360"/>
      </w:pPr>
    </w:lvl>
    <w:lvl w:ilvl="1" w:tplc="11316198" w:tentative="1">
      <w:start w:val="1"/>
      <w:numFmt w:val="lowerLetter"/>
      <w:lvlText w:val="%2."/>
      <w:lvlJc w:val="left"/>
      <w:pPr>
        <w:ind w:left="1440" w:hanging="360"/>
      </w:pPr>
    </w:lvl>
    <w:lvl w:ilvl="2" w:tplc="11316198" w:tentative="1">
      <w:start w:val="1"/>
      <w:numFmt w:val="lowerRoman"/>
      <w:lvlText w:val="%3."/>
      <w:lvlJc w:val="right"/>
      <w:pPr>
        <w:ind w:left="2160" w:hanging="180"/>
      </w:pPr>
    </w:lvl>
    <w:lvl w:ilvl="3" w:tplc="11316198" w:tentative="1">
      <w:start w:val="1"/>
      <w:numFmt w:val="decimal"/>
      <w:lvlText w:val="%4."/>
      <w:lvlJc w:val="left"/>
      <w:pPr>
        <w:ind w:left="2880" w:hanging="360"/>
      </w:pPr>
    </w:lvl>
    <w:lvl w:ilvl="4" w:tplc="11316198" w:tentative="1">
      <w:start w:val="1"/>
      <w:numFmt w:val="lowerLetter"/>
      <w:lvlText w:val="%5."/>
      <w:lvlJc w:val="left"/>
      <w:pPr>
        <w:ind w:left="3600" w:hanging="360"/>
      </w:pPr>
    </w:lvl>
    <w:lvl w:ilvl="5" w:tplc="11316198" w:tentative="1">
      <w:start w:val="1"/>
      <w:numFmt w:val="lowerRoman"/>
      <w:lvlText w:val="%6."/>
      <w:lvlJc w:val="right"/>
      <w:pPr>
        <w:ind w:left="4320" w:hanging="180"/>
      </w:pPr>
    </w:lvl>
    <w:lvl w:ilvl="6" w:tplc="11316198" w:tentative="1">
      <w:start w:val="1"/>
      <w:numFmt w:val="decimal"/>
      <w:lvlText w:val="%7."/>
      <w:lvlJc w:val="left"/>
      <w:pPr>
        <w:ind w:left="5040" w:hanging="360"/>
      </w:pPr>
    </w:lvl>
    <w:lvl w:ilvl="7" w:tplc="11316198" w:tentative="1">
      <w:start w:val="1"/>
      <w:numFmt w:val="lowerLetter"/>
      <w:lvlText w:val="%8."/>
      <w:lvlJc w:val="left"/>
      <w:pPr>
        <w:ind w:left="5760" w:hanging="360"/>
      </w:pPr>
    </w:lvl>
    <w:lvl w:ilvl="8" w:tplc="11316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0">
    <w:multiLevelType w:val="hybridMultilevel"/>
    <w:lvl w:ilvl="0" w:tplc="92714564">
      <w:start w:val="1"/>
      <w:numFmt w:val="decimal"/>
      <w:lvlText w:val="%1."/>
      <w:lvlJc w:val="left"/>
      <w:pPr>
        <w:ind w:left="720" w:hanging="360"/>
      </w:pPr>
    </w:lvl>
    <w:lvl w:ilvl="1" w:tplc="92714564" w:tentative="1">
      <w:start w:val="1"/>
      <w:numFmt w:val="lowerLetter"/>
      <w:lvlText w:val="%2."/>
      <w:lvlJc w:val="left"/>
      <w:pPr>
        <w:ind w:left="1440" w:hanging="360"/>
      </w:pPr>
    </w:lvl>
    <w:lvl w:ilvl="2" w:tplc="92714564" w:tentative="1">
      <w:start w:val="1"/>
      <w:numFmt w:val="lowerRoman"/>
      <w:lvlText w:val="%3."/>
      <w:lvlJc w:val="right"/>
      <w:pPr>
        <w:ind w:left="2160" w:hanging="180"/>
      </w:pPr>
    </w:lvl>
    <w:lvl w:ilvl="3" w:tplc="92714564" w:tentative="1">
      <w:start w:val="1"/>
      <w:numFmt w:val="decimal"/>
      <w:lvlText w:val="%4."/>
      <w:lvlJc w:val="left"/>
      <w:pPr>
        <w:ind w:left="2880" w:hanging="360"/>
      </w:pPr>
    </w:lvl>
    <w:lvl w:ilvl="4" w:tplc="92714564" w:tentative="1">
      <w:start w:val="1"/>
      <w:numFmt w:val="lowerLetter"/>
      <w:lvlText w:val="%5."/>
      <w:lvlJc w:val="left"/>
      <w:pPr>
        <w:ind w:left="3600" w:hanging="360"/>
      </w:pPr>
    </w:lvl>
    <w:lvl w:ilvl="5" w:tplc="92714564" w:tentative="1">
      <w:start w:val="1"/>
      <w:numFmt w:val="lowerRoman"/>
      <w:lvlText w:val="%6."/>
      <w:lvlJc w:val="right"/>
      <w:pPr>
        <w:ind w:left="4320" w:hanging="180"/>
      </w:pPr>
    </w:lvl>
    <w:lvl w:ilvl="6" w:tplc="92714564" w:tentative="1">
      <w:start w:val="1"/>
      <w:numFmt w:val="decimal"/>
      <w:lvlText w:val="%7."/>
      <w:lvlJc w:val="left"/>
      <w:pPr>
        <w:ind w:left="5040" w:hanging="360"/>
      </w:pPr>
    </w:lvl>
    <w:lvl w:ilvl="7" w:tplc="92714564" w:tentative="1">
      <w:start w:val="1"/>
      <w:numFmt w:val="lowerLetter"/>
      <w:lvlText w:val="%8."/>
      <w:lvlJc w:val="left"/>
      <w:pPr>
        <w:ind w:left="5760" w:hanging="360"/>
      </w:pPr>
    </w:lvl>
    <w:lvl w:ilvl="8" w:tplc="92714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9">
    <w:multiLevelType w:val="hybridMultilevel"/>
    <w:lvl w:ilvl="0" w:tplc="29792501">
      <w:start w:val="1"/>
      <w:numFmt w:val="decimal"/>
      <w:lvlText w:val="%1."/>
      <w:lvlJc w:val="left"/>
      <w:pPr>
        <w:ind w:left="720" w:hanging="360"/>
      </w:pPr>
    </w:lvl>
    <w:lvl w:ilvl="1" w:tplc="29792501" w:tentative="1">
      <w:start w:val="1"/>
      <w:numFmt w:val="lowerLetter"/>
      <w:lvlText w:val="%2."/>
      <w:lvlJc w:val="left"/>
      <w:pPr>
        <w:ind w:left="1440" w:hanging="360"/>
      </w:pPr>
    </w:lvl>
    <w:lvl w:ilvl="2" w:tplc="29792501" w:tentative="1">
      <w:start w:val="1"/>
      <w:numFmt w:val="lowerRoman"/>
      <w:lvlText w:val="%3."/>
      <w:lvlJc w:val="right"/>
      <w:pPr>
        <w:ind w:left="2160" w:hanging="180"/>
      </w:pPr>
    </w:lvl>
    <w:lvl w:ilvl="3" w:tplc="29792501" w:tentative="1">
      <w:start w:val="1"/>
      <w:numFmt w:val="decimal"/>
      <w:lvlText w:val="%4."/>
      <w:lvlJc w:val="left"/>
      <w:pPr>
        <w:ind w:left="2880" w:hanging="360"/>
      </w:pPr>
    </w:lvl>
    <w:lvl w:ilvl="4" w:tplc="29792501" w:tentative="1">
      <w:start w:val="1"/>
      <w:numFmt w:val="lowerLetter"/>
      <w:lvlText w:val="%5."/>
      <w:lvlJc w:val="left"/>
      <w:pPr>
        <w:ind w:left="3600" w:hanging="360"/>
      </w:pPr>
    </w:lvl>
    <w:lvl w:ilvl="5" w:tplc="29792501" w:tentative="1">
      <w:start w:val="1"/>
      <w:numFmt w:val="lowerRoman"/>
      <w:lvlText w:val="%6."/>
      <w:lvlJc w:val="right"/>
      <w:pPr>
        <w:ind w:left="4320" w:hanging="180"/>
      </w:pPr>
    </w:lvl>
    <w:lvl w:ilvl="6" w:tplc="29792501" w:tentative="1">
      <w:start w:val="1"/>
      <w:numFmt w:val="decimal"/>
      <w:lvlText w:val="%7."/>
      <w:lvlJc w:val="left"/>
      <w:pPr>
        <w:ind w:left="5040" w:hanging="360"/>
      </w:pPr>
    </w:lvl>
    <w:lvl w:ilvl="7" w:tplc="29792501" w:tentative="1">
      <w:start w:val="1"/>
      <w:numFmt w:val="lowerLetter"/>
      <w:lvlText w:val="%8."/>
      <w:lvlJc w:val="left"/>
      <w:pPr>
        <w:ind w:left="5760" w:hanging="360"/>
      </w:pPr>
    </w:lvl>
    <w:lvl w:ilvl="8" w:tplc="29792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8">
    <w:multiLevelType w:val="hybridMultilevel"/>
    <w:lvl w:ilvl="0" w:tplc="13716682">
      <w:start w:val="1"/>
      <w:numFmt w:val="decimal"/>
      <w:lvlText w:val="%1."/>
      <w:lvlJc w:val="left"/>
      <w:pPr>
        <w:ind w:left="720" w:hanging="360"/>
      </w:pPr>
    </w:lvl>
    <w:lvl w:ilvl="1" w:tplc="13716682" w:tentative="1">
      <w:start w:val="1"/>
      <w:numFmt w:val="lowerLetter"/>
      <w:lvlText w:val="%2."/>
      <w:lvlJc w:val="left"/>
      <w:pPr>
        <w:ind w:left="1440" w:hanging="360"/>
      </w:pPr>
    </w:lvl>
    <w:lvl w:ilvl="2" w:tplc="13716682" w:tentative="1">
      <w:start w:val="1"/>
      <w:numFmt w:val="lowerRoman"/>
      <w:lvlText w:val="%3."/>
      <w:lvlJc w:val="right"/>
      <w:pPr>
        <w:ind w:left="2160" w:hanging="180"/>
      </w:pPr>
    </w:lvl>
    <w:lvl w:ilvl="3" w:tplc="13716682" w:tentative="1">
      <w:start w:val="1"/>
      <w:numFmt w:val="decimal"/>
      <w:lvlText w:val="%4."/>
      <w:lvlJc w:val="left"/>
      <w:pPr>
        <w:ind w:left="2880" w:hanging="360"/>
      </w:pPr>
    </w:lvl>
    <w:lvl w:ilvl="4" w:tplc="13716682" w:tentative="1">
      <w:start w:val="1"/>
      <w:numFmt w:val="lowerLetter"/>
      <w:lvlText w:val="%5."/>
      <w:lvlJc w:val="left"/>
      <w:pPr>
        <w:ind w:left="3600" w:hanging="360"/>
      </w:pPr>
    </w:lvl>
    <w:lvl w:ilvl="5" w:tplc="13716682" w:tentative="1">
      <w:start w:val="1"/>
      <w:numFmt w:val="lowerRoman"/>
      <w:lvlText w:val="%6."/>
      <w:lvlJc w:val="right"/>
      <w:pPr>
        <w:ind w:left="4320" w:hanging="180"/>
      </w:pPr>
    </w:lvl>
    <w:lvl w:ilvl="6" w:tplc="13716682" w:tentative="1">
      <w:start w:val="1"/>
      <w:numFmt w:val="decimal"/>
      <w:lvlText w:val="%7."/>
      <w:lvlJc w:val="left"/>
      <w:pPr>
        <w:ind w:left="5040" w:hanging="360"/>
      </w:pPr>
    </w:lvl>
    <w:lvl w:ilvl="7" w:tplc="13716682" w:tentative="1">
      <w:start w:val="1"/>
      <w:numFmt w:val="lowerLetter"/>
      <w:lvlText w:val="%8."/>
      <w:lvlJc w:val="left"/>
      <w:pPr>
        <w:ind w:left="5760" w:hanging="360"/>
      </w:pPr>
    </w:lvl>
    <w:lvl w:ilvl="8" w:tplc="13716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7">
    <w:multiLevelType w:val="hybridMultilevel"/>
    <w:lvl w:ilvl="0" w:tplc="79451697">
      <w:start w:val="1"/>
      <w:numFmt w:val="decimal"/>
      <w:lvlText w:val="%1."/>
      <w:lvlJc w:val="left"/>
      <w:pPr>
        <w:ind w:left="720" w:hanging="360"/>
      </w:pPr>
    </w:lvl>
    <w:lvl w:ilvl="1" w:tplc="79451697" w:tentative="1">
      <w:start w:val="1"/>
      <w:numFmt w:val="lowerLetter"/>
      <w:lvlText w:val="%2."/>
      <w:lvlJc w:val="left"/>
      <w:pPr>
        <w:ind w:left="1440" w:hanging="360"/>
      </w:pPr>
    </w:lvl>
    <w:lvl w:ilvl="2" w:tplc="79451697" w:tentative="1">
      <w:start w:val="1"/>
      <w:numFmt w:val="lowerRoman"/>
      <w:lvlText w:val="%3."/>
      <w:lvlJc w:val="right"/>
      <w:pPr>
        <w:ind w:left="2160" w:hanging="180"/>
      </w:pPr>
    </w:lvl>
    <w:lvl w:ilvl="3" w:tplc="79451697" w:tentative="1">
      <w:start w:val="1"/>
      <w:numFmt w:val="decimal"/>
      <w:lvlText w:val="%4."/>
      <w:lvlJc w:val="left"/>
      <w:pPr>
        <w:ind w:left="2880" w:hanging="360"/>
      </w:pPr>
    </w:lvl>
    <w:lvl w:ilvl="4" w:tplc="79451697" w:tentative="1">
      <w:start w:val="1"/>
      <w:numFmt w:val="lowerLetter"/>
      <w:lvlText w:val="%5."/>
      <w:lvlJc w:val="left"/>
      <w:pPr>
        <w:ind w:left="3600" w:hanging="360"/>
      </w:pPr>
    </w:lvl>
    <w:lvl w:ilvl="5" w:tplc="79451697" w:tentative="1">
      <w:start w:val="1"/>
      <w:numFmt w:val="lowerRoman"/>
      <w:lvlText w:val="%6."/>
      <w:lvlJc w:val="right"/>
      <w:pPr>
        <w:ind w:left="4320" w:hanging="180"/>
      </w:pPr>
    </w:lvl>
    <w:lvl w:ilvl="6" w:tplc="79451697" w:tentative="1">
      <w:start w:val="1"/>
      <w:numFmt w:val="decimal"/>
      <w:lvlText w:val="%7."/>
      <w:lvlJc w:val="left"/>
      <w:pPr>
        <w:ind w:left="5040" w:hanging="360"/>
      </w:pPr>
    </w:lvl>
    <w:lvl w:ilvl="7" w:tplc="79451697" w:tentative="1">
      <w:start w:val="1"/>
      <w:numFmt w:val="lowerLetter"/>
      <w:lvlText w:val="%8."/>
      <w:lvlJc w:val="left"/>
      <w:pPr>
        <w:ind w:left="5760" w:hanging="360"/>
      </w:pPr>
    </w:lvl>
    <w:lvl w:ilvl="8" w:tplc="79451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6">
    <w:multiLevelType w:val="hybridMultilevel"/>
    <w:lvl w:ilvl="0" w:tplc="74910097">
      <w:start w:val="1"/>
      <w:numFmt w:val="decimal"/>
      <w:lvlText w:val="%1."/>
      <w:lvlJc w:val="left"/>
      <w:pPr>
        <w:ind w:left="720" w:hanging="360"/>
      </w:pPr>
    </w:lvl>
    <w:lvl w:ilvl="1" w:tplc="74910097" w:tentative="1">
      <w:start w:val="1"/>
      <w:numFmt w:val="lowerLetter"/>
      <w:lvlText w:val="%2."/>
      <w:lvlJc w:val="left"/>
      <w:pPr>
        <w:ind w:left="1440" w:hanging="360"/>
      </w:pPr>
    </w:lvl>
    <w:lvl w:ilvl="2" w:tplc="74910097" w:tentative="1">
      <w:start w:val="1"/>
      <w:numFmt w:val="lowerRoman"/>
      <w:lvlText w:val="%3."/>
      <w:lvlJc w:val="right"/>
      <w:pPr>
        <w:ind w:left="2160" w:hanging="180"/>
      </w:pPr>
    </w:lvl>
    <w:lvl w:ilvl="3" w:tplc="74910097" w:tentative="1">
      <w:start w:val="1"/>
      <w:numFmt w:val="decimal"/>
      <w:lvlText w:val="%4."/>
      <w:lvlJc w:val="left"/>
      <w:pPr>
        <w:ind w:left="2880" w:hanging="360"/>
      </w:pPr>
    </w:lvl>
    <w:lvl w:ilvl="4" w:tplc="74910097" w:tentative="1">
      <w:start w:val="1"/>
      <w:numFmt w:val="lowerLetter"/>
      <w:lvlText w:val="%5."/>
      <w:lvlJc w:val="left"/>
      <w:pPr>
        <w:ind w:left="3600" w:hanging="360"/>
      </w:pPr>
    </w:lvl>
    <w:lvl w:ilvl="5" w:tplc="74910097" w:tentative="1">
      <w:start w:val="1"/>
      <w:numFmt w:val="lowerRoman"/>
      <w:lvlText w:val="%6."/>
      <w:lvlJc w:val="right"/>
      <w:pPr>
        <w:ind w:left="4320" w:hanging="180"/>
      </w:pPr>
    </w:lvl>
    <w:lvl w:ilvl="6" w:tplc="74910097" w:tentative="1">
      <w:start w:val="1"/>
      <w:numFmt w:val="decimal"/>
      <w:lvlText w:val="%7."/>
      <w:lvlJc w:val="left"/>
      <w:pPr>
        <w:ind w:left="5040" w:hanging="360"/>
      </w:pPr>
    </w:lvl>
    <w:lvl w:ilvl="7" w:tplc="74910097" w:tentative="1">
      <w:start w:val="1"/>
      <w:numFmt w:val="lowerLetter"/>
      <w:lvlText w:val="%8."/>
      <w:lvlJc w:val="left"/>
      <w:pPr>
        <w:ind w:left="5760" w:hanging="360"/>
      </w:pPr>
    </w:lvl>
    <w:lvl w:ilvl="8" w:tplc="74910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5">
    <w:multiLevelType w:val="hybridMultilevel"/>
    <w:lvl w:ilvl="0" w:tplc="55506897">
      <w:start w:val="1"/>
      <w:numFmt w:val="decimal"/>
      <w:lvlText w:val="%1."/>
      <w:lvlJc w:val="left"/>
      <w:pPr>
        <w:ind w:left="720" w:hanging="360"/>
      </w:pPr>
    </w:lvl>
    <w:lvl w:ilvl="1" w:tplc="55506897" w:tentative="1">
      <w:start w:val="1"/>
      <w:numFmt w:val="lowerLetter"/>
      <w:lvlText w:val="%2."/>
      <w:lvlJc w:val="left"/>
      <w:pPr>
        <w:ind w:left="1440" w:hanging="360"/>
      </w:pPr>
    </w:lvl>
    <w:lvl w:ilvl="2" w:tplc="55506897" w:tentative="1">
      <w:start w:val="1"/>
      <w:numFmt w:val="lowerRoman"/>
      <w:lvlText w:val="%3."/>
      <w:lvlJc w:val="right"/>
      <w:pPr>
        <w:ind w:left="2160" w:hanging="180"/>
      </w:pPr>
    </w:lvl>
    <w:lvl w:ilvl="3" w:tplc="55506897" w:tentative="1">
      <w:start w:val="1"/>
      <w:numFmt w:val="decimal"/>
      <w:lvlText w:val="%4."/>
      <w:lvlJc w:val="left"/>
      <w:pPr>
        <w:ind w:left="2880" w:hanging="360"/>
      </w:pPr>
    </w:lvl>
    <w:lvl w:ilvl="4" w:tplc="55506897" w:tentative="1">
      <w:start w:val="1"/>
      <w:numFmt w:val="lowerLetter"/>
      <w:lvlText w:val="%5."/>
      <w:lvlJc w:val="left"/>
      <w:pPr>
        <w:ind w:left="3600" w:hanging="360"/>
      </w:pPr>
    </w:lvl>
    <w:lvl w:ilvl="5" w:tplc="55506897" w:tentative="1">
      <w:start w:val="1"/>
      <w:numFmt w:val="lowerRoman"/>
      <w:lvlText w:val="%6."/>
      <w:lvlJc w:val="right"/>
      <w:pPr>
        <w:ind w:left="4320" w:hanging="180"/>
      </w:pPr>
    </w:lvl>
    <w:lvl w:ilvl="6" w:tplc="55506897" w:tentative="1">
      <w:start w:val="1"/>
      <w:numFmt w:val="decimal"/>
      <w:lvlText w:val="%7."/>
      <w:lvlJc w:val="left"/>
      <w:pPr>
        <w:ind w:left="5040" w:hanging="360"/>
      </w:pPr>
    </w:lvl>
    <w:lvl w:ilvl="7" w:tplc="55506897" w:tentative="1">
      <w:start w:val="1"/>
      <w:numFmt w:val="lowerLetter"/>
      <w:lvlText w:val="%8."/>
      <w:lvlJc w:val="left"/>
      <w:pPr>
        <w:ind w:left="5760" w:hanging="360"/>
      </w:pPr>
    </w:lvl>
    <w:lvl w:ilvl="8" w:tplc="55506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4">
    <w:multiLevelType w:val="hybridMultilevel"/>
    <w:lvl w:ilvl="0" w:tplc="58283952">
      <w:start w:val="1"/>
      <w:numFmt w:val="decimal"/>
      <w:lvlText w:val="%1."/>
      <w:lvlJc w:val="left"/>
      <w:pPr>
        <w:ind w:left="720" w:hanging="360"/>
      </w:pPr>
    </w:lvl>
    <w:lvl w:ilvl="1" w:tplc="58283952" w:tentative="1">
      <w:start w:val="1"/>
      <w:numFmt w:val="lowerLetter"/>
      <w:lvlText w:val="%2."/>
      <w:lvlJc w:val="left"/>
      <w:pPr>
        <w:ind w:left="1440" w:hanging="360"/>
      </w:pPr>
    </w:lvl>
    <w:lvl w:ilvl="2" w:tplc="58283952" w:tentative="1">
      <w:start w:val="1"/>
      <w:numFmt w:val="lowerRoman"/>
      <w:lvlText w:val="%3."/>
      <w:lvlJc w:val="right"/>
      <w:pPr>
        <w:ind w:left="2160" w:hanging="180"/>
      </w:pPr>
    </w:lvl>
    <w:lvl w:ilvl="3" w:tplc="58283952" w:tentative="1">
      <w:start w:val="1"/>
      <w:numFmt w:val="decimal"/>
      <w:lvlText w:val="%4."/>
      <w:lvlJc w:val="left"/>
      <w:pPr>
        <w:ind w:left="2880" w:hanging="360"/>
      </w:pPr>
    </w:lvl>
    <w:lvl w:ilvl="4" w:tplc="58283952" w:tentative="1">
      <w:start w:val="1"/>
      <w:numFmt w:val="lowerLetter"/>
      <w:lvlText w:val="%5."/>
      <w:lvlJc w:val="left"/>
      <w:pPr>
        <w:ind w:left="3600" w:hanging="360"/>
      </w:pPr>
    </w:lvl>
    <w:lvl w:ilvl="5" w:tplc="58283952" w:tentative="1">
      <w:start w:val="1"/>
      <w:numFmt w:val="lowerRoman"/>
      <w:lvlText w:val="%6."/>
      <w:lvlJc w:val="right"/>
      <w:pPr>
        <w:ind w:left="4320" w:hanging="180"/>
      </w:pPr>
    </w:lvl>
    <w:lvl w:ilvl="6" w:tplc="58283952" w:tentative="1">
      <w:start w:val="1"/>
      <w:numFmt w:val="decimal"/>
      <w:lvlText w:val="%7."/>
      <w:lvlJc w:val="left"/>
      <w:pPr>
        <w:ind w:left="5040" w:hanging="360"/>
      </w:pPr>
    </w:lvl>
    <w:lvl w:ilvl="7" w:tplc="58283952" w:tentative="1">
      <w:start w:val="1"/>
      <w:numFmt w:val="lowerLetter"/>
      <w:lvlText w:val="%8."/>
      <w:lvlJc w:val="left"/>
      <w:pPr>
        <w:ind w:left="5760" w:hanging="360"/>
      </w:pPr>
    </w:lvl>
    <w:lvl w:ilvl="8" w:tplc="58283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3">
    <w:multiLevelType w:val="hybridMultilevel"/>
    <w:lvl w:ilvl="0" w:tplc="41808756">
      <w:start w:val="1"/>
      <w:numFmt w:val="decimal"/>
      <w:lvlText w:val="%1."/>
      <w:lvlJc w:val="left"/>
      <w:pPr>
        <w:ind w:left="720" w:hanging="360"/>
      </w:pPr>
    </w:lvl>
    <w:lvl w:ilvl="1" w:tplc="41808756" w:tentative="1">
      <w:start w:val="1"/>
      <w:numFmt w:val="lowerLetter"/>
      <w:lvlText w:val="%2."/>
      <w:lvlJc w:val="left"/>
      <w:pPr>
        <w:ind w:left="1440" w:hanging="360"/>
      </w:pPr>
    </w:lvl>
    <w:lvl w:ilvl="2" w:tplc="41808756" w:tentative="1">
      <w:start w:val="1"/>
      <w:numFmt w:val="lowerRoman"/>
      <w:lvlText w:val="%3."/>
      <w:lvlJc w:val="right"/>
      <w:pPr>
        <w:ind w:left="2160" w:hanging="180"/>
      </w:pPr>
    </w:lvl>
    <w:lvl w:ilvl="3" w:tplc="41808756" w:tentative="1">
      <w:start w:val="1"/>
      <w:numFmt w:val="decimal"/>
      <w:lvlText w:val="%4."/>
      <w:lvlJc w:val="left"/>
      <w:pPr>
        <w:ind w:left="2880" w:hanging="360"/>
      </w:pPr>
    </w:lvl>
    <w:lvl w:ilvl="4" w:tplc="41808756" w:tentative="1">
      <w:start w:val="1"/>
      <w:numFmt w:val="lowerLetter"/>
      <w:lvlText w:val="%5."/>
      <w:lvlJc w:val="left"/>
      <w:pPr>
        <w:ind w:left="3600" w:hanging="360"/>
      </w:pPr>
    </w:lvl>
    <w:lvl w:ilvl="5" w:tplc="41808756" w:tentative="1">
      <w:start w:val="1"/>
      <w:numFmt w:val="lowerRoman"/>
      <w:lvlText w:val="%6."/>
      <w:lvlJc w:val="right"/>
      <w:pPr>
        <w:ind w:left="4320" w:hanging="180"/>
      </w:pPr>
    </w:lvl>
    <w:lvl w:ilvl="6" w:tplc="41808756" w:tentative="1">
      <w:start w:val="1"/>
      <w:numFmt w:val="decimal"/>
      <w:lvlText w:val="%7."/>
      <w:lvlJc w:val="left"/>
      <w:pPr>
        <w:ind w:left="5040" w:hanging="360"/>
      </w:pPr>
    </w:lvl>
    <w:lvl w:ilvl="7" w:tplc="41808756" w:tentative="1">
      <w:start w:val="1"/>
      <w:numFmt w:val="lowerLetter"/>
      <w:lvlText w:val="%8."/>
      <w:lvlJc w:val="left"/>
      <w:pPr>
        <w:ind w:left="5760" w:hanging="360"/>
      </w:pPr>
    </w:lvl>
    <w:lvl w:ilvl="8" w:tplc="41808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2">
    <w:multiLevelType w:val="hybridMultilevel"/>
    <w:lvl w:ilvl="0" w:tplc="40873283">
      <w:start w:val="1"/>
      <w:numFmt w:val="decimal"/>
      <w:lvlText w:val="%1."/>
      <w:lvlJc w:val="left"/>
      <w:pPr>
        <w:ind w:left="720" w:hanging="360"/>
      </w:pPr>
    </w:lvl>
    <w:lvl w:ilvl="1" w:tplc="40873283" w:tentative="1">
      <w:start w:val="1"/>
      <w:numFmt w:val="lowerLetter"/>
      <w:lvlText w:val="%2."/>
      <w:lvlJc w:val="left"/>
      <w:pPr>
        <w:ind w:left="1440" w:hanging="360"/>
      </w:pPr>
    </w:lvl>
    <w:lvl w:ilvl="2" w:tplc="40873283" w:tentative="1">
      <w:start w:val="1"/>
      <w:numFmt w:val="lowerRoman"/>
      <w:lvlText w:val="%3."/>
      <w:lvlJc w:val="right"/>
      <w:pPr>
        <w:ind w:left="2160" w:hanging="180"/>
      </w:pPr>
    </w:lvl>
    <w:lvl w:ilvl="3" w:tplc="40873283" w:tentative="1">
      <w:start w:val="1"/>
      <w:numFmt w:val="decimal"/>
      <w:lvlText w:val="%4."/>
      <w:lvlJc w:val="left"/>
      <w:pPr>
        <w:ind w:left="2880" w:hanging="360"/>
      </w:pPr>
    </w:lvl>
    <w:lvl w:ilvl="4" w:tplc="40873283" w:tentative="1">
      <w:start w:val="1"/>
      <w:numFmt w:val="lowerLetter"/>
      <w:lvlText w:val="%5."/>
      <w:lvlJc w:val="left"/>
      <w:pPr>
        <w:ind w:left="3600" w:hanging="360"/>
      </w:pPr>
    </w:lvl>
    <w:lvl w:ilvl="5" w:tplc="40873283" w:tentative="1">
      <w:start w:val="1"/>
      <w:numFmt w:val="lowerRoman"/>
      <w:lvlText w:val="%6."/>
      <w:lvlJc w:val="right"/>
      <w:pPr>
        <w:ind w:left="4320" w:hanging="180"/>
      </w:pPr>
    </w:lvl>
    <w:lvl w:ilvl="6" w:tplc="40873283" w:tentative="1">
      <w:start w:val="1"/>
      <w:numFmt w:val="decimal"/>
      <w:lvlText w:val="%7."/>
      <w:lvlJc w:val="left"/>
      <w:pPr>
        <w:ind w:left="5040" w:hanging="360"/>
      </w:pPr>
    </w:lvl>
    <w:lvl w:ilvl="7" w:tplc="40873283" w:tentative="1">
      <w:start w:val="1"/>
      <w:numFmt w:val="lowerLetter"/>
      <w:lvlText w:val="%8."/>
      <w:lvlJc w:val="left"/>
      <w:pPr>
        <w:ind w:left="5760" w:hanging="360"/>
      </w:pPr>
    </w:lvl>
    <w:lvl w:ilvl="8" w:tplc="40873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1">
    <w:multiLevelType w:val="hybridMultilevel"/>
    <w:lvl w:ilvl="0" w:tplc="57951090">
      <w:start w:val="1"/>
      <w:numFmt w:val="decimal"/>
      <w:lvlText w:val="%1."/>
      <w:lvlJc w:val="left"/>
      <w:pPr>
        <w:ind w:left="720" w:hanging="360"/>
      </w:pPr>
    </w:lvl>
    <w:lvl w:ilvl="1" w:tplc="57951090" w:tentative="1">
      <w:start w:val="1"/>
      <w:numFmt w:val="lowerLetter"/>
      <w:lvlText w:val="%2."/>
      <w:lvlJc w:val="left"/>
      <w:pPr>
        <w:ind w:left="1440" w:hanging="360"/>
      </w:pPr>
    </w:lvl>
    <w:lvl w:ilvl="2" w:tplc="57951090" w:tentative="1">
      <w:start w:val="1"/>
      <w:numFmt w:val="lowerRoman"/>
      <w:lvlText w:val="%3."/>
      <w:lvlJc w:val="right"/>
      <w:pPr>
        <w:ind w:left="2160" w:hanging="180"/>
      </w:pPr>
    </w:lvl>
    <w:lvl w:ilvl="3" w:tplc="57951090" w:tentative="1">
      <w:start w:val="1"/>
      <w:numFmt w:val="decimal"/>
      <w:lvlText w:val="%4."/>
      <w:lvlJc w:val="left"/>
      <w:pPr>
        <w:ind w:left="2880" w:hanging="360"/>
      </w:pPr>
    </w:lvl>
    <w:lvl w:ilvl="4" w:tplc="57951090" w:tentative="1">
      <w:start w:val="1"/>
      <w:numFmt w:val="lowerLetter"/>
      <w:lvlText w:val="%5."/>
      <w:lvlJc w:val="left"/>
      <w:pPr>
        <w:ind w:left="3600" w:hanging="360"/>
      </w:pPr>
    </w:lvl>
    <w:lvl w:ilvl="5" w:tplc="57951090" w:tentative="1">
      <w:start w:val="1"/>
      <w:numFmt w:val="lowerRoman"/>
      <w:lvlText w:val="%6."/>
      <w:lvlJc w:val="right"/>
      <w:pPr>
        <w:ind w:left="4320" w:hanging="180"/>
      </w:pPr>
    </w:lvl>
    <w:lvl w:ilvl="6" w:tplc="57951090" w:tentative="1">
      <w:start w:val="1"/>
      <w:numFmt w:val="decimal"/>
      <w:lvlText w:val="%7."/>
      <w:lvlJc w:val="left"/>
      <w:pPr>
        <w:ind w:left="5040" w:hanging="360"/>
      </w:pPr>
    </w:lvl>
    <w:lvl w:ilvl="7" w:tplc="57951090" w:tentative="1">
      <w:start w:val="1"/>
      <w:numFmt w:val="lowerLetter"/>
      <w:lvlText w:val="%8."/>
      <w:lvlJc w:val="left"/>
      <w:pPr>
        <w:ind w:left="5760" w:hanging="360"/>
      </w:pPr>
    </w:lvl>
    <w:lvl w:ilvl="8" w:tplc="57951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0">
    <w:multiLevelType w:val="hybridMultilevel"/>
    <w:lvl w:ilvl="0" w:tplc="82875647">
      <w:start w:val="1"/>
      <w:numFmt w:val="decimal"/>
      <w:lvlText w:val="%1."/>
      <w:lvlJc w:val="left"/>
      <w:pPr>
        <w:ind w:left="720" w:hanging="360"/>
      </w:pPr>
    </w:lvl>
    <w:lvl w:ilvl="1" w:tplc="82875647" w:tentative="1">
      <w:start w:val="1"/>
      <w:numFmt w:val="lowerLetter"/>
      <w:lvlText w:val="%2."/>
      <w:lvlJc w:val="left"/>
      <w:pPr>
        <w:ind w:left="1440" w:hanging="360"/>
      </w:pPr>
    </w:lvl>
    <w:lvl w:ilvl="2" w:tplc="82875647" w:tentative="1">
      <w:start w:val="1"/>
      <w:numFmt w:val="lowerRoman"/>
      <w:lvlText w:val="%3."/>
      <w:lvlJc w:val="right"/>
      <w:pPr>
        <w:ind w:left="2160" w:hanging="180"/>
      </w:pPr>
    </w:lvl>
    <w:lvl w:ilvl="3" w:tplc="82875647" w:tentative="1">
      <w:start w:val="1"/>
      <w:numFmt w:val="decimal"/>
      <w:lvlText w:val="%4."/>
      <w:lvlJc w:val="left"/>
      <w:pPr>
        <w:ind w:left="2880" w:hanging="360"/>
      </w:pPr>
    </w:lvl>
    <w:lvl w:ilvl="4" w:tplc="82875647" w:tentative="1">
      <w:start w:val="1"/>
      <w:numFmt w:val="lowerLetter"/>
      <w:lvlText w:val="%5."/>
      <w:lvlJc w:val="left"/>
      <w:pPr>
        <w:ind w:left="3600" w:hanging="360"/>
      </w:pPr>
    </w:lvl>
    <w:lvl w:ilvl="5" w:tplc="82875647" w:tentative="1">
      <w:start w:val="1"/>
      <w:numFmt w:val="lowerRoman"/>
      <w:lvlText w:val="%6."/>
      <w:lvlJc w:val="right"/>
      <w:pPr>
        <w:ind w:left="4320" w:hanging="180"/>
      </w:pPr>
    </w:lvl>
    <w:lvl w:ilvl="6" w:tplc="82875647" w:tentative="1">
      <w:start w:val="1"/>
      <w:numFmt w:val="decimal"/>
      <w:lvlText w:val="%7."/>
      <w:lvlJc w:val="left"/>
      <w:pPr>
        <w:ind w:left="5040" w:hanging="360"/>
      </w:pPr>
    </w:lvl>
    <w:lvl w:ilvl="7" w:tplc="82875647" w:tentative="1">
      <w:start w:val="1"/>
      <w:numFmt w:val="lowerLetter"/>
      <w:lvlText w:val="%8."/>
      <w:lvlJc w:val="left"/>
      <w:pPr>
        <w:ind w:left="5760" w:hanging="360"/>
      </w:pPr>
    </w:lvl>
    <w:lvl w:ilvl="8" w:tplc="82875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9">
    <w:multiLevelType w:val="hybridMultilevel"/>
    <w:lvl w:ilvl="0" w:tplc="17539964">
      <w:start w:val="1"/>
      <w:numFmt w:val="decimal"/>
      <w:lvlText w:val="%1."/>
      <w:lvlJc w:val="left"/>
      <w:pPr>
        <w:ind w:left="720" w:hanging="360"/>
      </w:pPr>
    </w:lvl>
    <w:lvl w:ilvl="1" w:tplc="17539964" w:tentative="1">
      <w:start w:val="1"/>
      <w:numFmt w:val="lowerLetter"/>
      <w:lvlText w:val="%2."/>
      <w:lvlJc w:val="left"/>
      <w:pPr>
        <w:ind w:left="1440" w:hanging="360"/>
      </w:pPr>
    </w:lvl>
    <w:lvl w:ilvl="2" w:tplc="17539964" w:tentative="1">
      <w:start w:val="1"/>
      <w:numFmt w:val="lowerRoman"/>
      <w:lvlText w:val="%3."/>
      <w:lvlJc w:val="right"/>
      <w:pPr>
        <w:ind w:left="2160" w:hanging="180"/>
      </w:pPr>
    </w:lvl>
    <w:lvl w:ilvl="3" w:tplc="17539964" w:tentative="1">
      <w:start w:val="1"/>
      <w:numFmt w:val="decimal"/>
      <w:lvlText w:val="%4."/>
      <w:lvlJc w:val="left"/>
      <w:pPr>
        <w:ind w:left="2880" w:hanging="360"/>
      </w:pPr>
    </w:lvl>
    <w:lvl w:ilvl="4" w:tplc="17539964" w:tentative="1">
      <w:start w:val="1"/>
      <w:numFmt w:val="lowerLetter"/>
      <w:lvlText w:val="%5."/>
      <w:lvlJc w:val="left"/>
      <w:pPr>
        <w:ind w:left="3600" w:hanging="360"/>
      </w:pPr>
    </w:lvl>
    <w:lvl w:ilvl="5" w:tplc="17539964" w:tentative="1">
      <w:start w:val="1"/>
      <w:numFmt w:val="lowerRoman"/>
      <w:lvlText w:val="%6."/>
      <w:lvlJc w:val="right"/>
      <w:pPr>
        <w:ind w:left="4320" w:hanging="180"/>
      </w:pPr>
    </w:lvl>
    <w:lvl w:ilvl="6" w:tplc="17539964" w:tentative="1">
      <w:start w:val="1"/>
      <w:numFmt w:val="decimal"/>
      <w:lvlText w:val="%7."/>
      <w:lvlJc w:val="left"/>
      <w:pPr>
        <w:ind w:left="5040" w:hanging="360"/>
      </w:pPr>
    </w:lvl>
    <w:lvl w:ilvl="7" w:tplc="17539964" w:tentative="1">
      <w:start w:val="1"/>
      <w:numFmt w:val="lowerLetter"/>
      <w:lvlText w:val="%8."/>
      <w:lvlJc w:val="left"/>
      <w:pPr>
        <w:ind w:left="5760" w:hanging="360"/>
      </w:pPr>
    </w:lvl>
    <w:lvl w:ilvl="8" w:tplc="17539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8">
    <w:multiLevelType w:val="hybridMultilevel"/>
    <w:lvl w:ilvl="0" w:tplc="37446518">
      <w:start w:val="1"/>
      <w:numFmt w:val="decimal"/>
      <w:lvlText w:val="%1."/>
      <w:lvlJc w:val="left"/>
      <w:pPr>
        <w:ind w:left="720" w:hanging="360"/>
      </w:pPr>
    </w:lvl>
    <w:lvl w:ilvl="1" w:tplc="37446518" w:tentative="1">
      <w:start w:val="1"/>
      <w:numFmt w:val="lowerLetter"/>
      <w:lvlText w:val="%2."/>
      <w:lvlJc w:val="left"/>
      <w:pPr>
        <w:ind w:left="1440" w:hanging="360"/>
      </w:pPr>
    </w:lvl>
    <w:lvl w:ilvl="2" w:tplc="37446518" w:tentative="1">
      <w:start w:val="1"/>
      <w:numFmt w:val="lowerRoman"/>
      <w:lvlText w:val="%3."/>
      <w:lvlJc w:val="right"/>
      <w:pPr>
        <w:ind w:left="2160" w:hanging="180"/>
      </w:pPr>
    </w:lvl>
    <w:lvl w:ilvl="3" w:tplc="37446518" w:tentative="1">
      <w:start w:val="1"/>
      <w:numFmt w:val="decimal"/>
      <w:lvlText w:val="%4."/>
      <w:lvlJc w:val="left"/>
      <w:pPr>
        <w:ind w:left="2880" w:hanging="360"/>
      </w:pPr>
    </w:lvl>
    <w:lvl w:ilvl="4" w:tplc="37446518" w:tentative="1">
      <w:start w:val="1"/>
      <w:numFmt w:val="lowerLetter"/>
      <w:lvlText w:val="%5."/>
      <w:lvlJc w:val="left"/>
      <w:pPr>
        <w:ind w:left="3600" w:hanging="360"/>
      </w:pPr>
    </w:lvl>
    <w:lvl w:ilvl="5" w:tplc="37446518" w:tentative="1">
      <w:start w:val="1"/>
      <w:numFmt w:val="lowerRoman"/>
      <w:lvlText w:val="%6."/>
      <w:lvlJc w:val="right"/>
      <w:pPr>
        <w:ind w:left="4320" w:hanging="180"/>
      </w:pPr>
    </w:lvl>
    <w:lvl w:ilvl="6" w:tplc="37446518" w:tentative="1">
      <w:start w:val="1"/>
      <w:numFmt w:val="decimal"/>
      <w:lvlText w:val="%7."/>
      <w:lvlJc w:val="left"/>
      <w:pPr>
        <w:ind w:left="5040" w:hanging="360"/>
      </w:pPr>
    </w:lvl>
    <w:lvl w:ilvl="7" w:tplc="37446518" w:tentative="1">
      <w:start w:val="1"/>
      <w:numFmt w:val="lowerLetter"/>
      <w:lvlText w:val="%8."/>
      <w:lvlJc w:val="left"/>
      <w:pPr>
        <w:ind w:left="5760" w:hanging="360"/>
      </w:pPr>
    </w:lvl>
    <w:lvl w:ilvl="8" w:tplc="37446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7">
    <w:multiLevelType w:val="hybridMultilevel"/>
    <w:lvl w:ilvl="0" w:tplc="99684388">
      <w:start w:val="1"/>
      <w:numFmt w:val="decimal"/>
      <w:lvlText w:val="%1."/>
      <w:lvlJc w:val="left"/>
      <w:pPr>
        <w:ind w:left="720" w:hanging="360"/>
      </w:pPr>
    </w:lvl>
    <w:lvl w:ilvl="1" w:tplc="99684388" w:tentative="1">
      <w:start w:val="1"/>
      <w:numFmt w:val="lowerLetter"/>
      <w:lvlText w:val="%2."/>
      <w:lvlJc w:val="left"/>
      <w:pPr>
        <w:ind w:left="1440" w:hanging="360"/>
      </w:pPr>
    </w:lvl>
    <w:lvl w:ilvl="2" w:tplc="99684388" w:tentative="1">
      <w:start w:val="1"/>
      <w:numFmt w:val="lowerRoman"/>
      <w:lvlText w:val="%3."/>
      <w:lvlJc w:val="right"/>
      <w:pPr>
        <w:ind w:left="2160" w:hanging="180"/>
      </w:pPr>
    </w:lvl>
    <w:lvl w:ilvl="3" w:tplc="99684388" w:tentative="1">
      <w:start w:val="1"/>
      <w:numFmt w:val="decimal"/>
      <w:lvlText w:val="%4."/>
      <w:lvlJc w:val="left"/>
      <w:pPr>
        <w:ind w:left="2880" w:hanging="360"/>
      </w:pPr>
    </w:lvl>
    <w:lvl w:ilvl="4" w:tplc="99684388" w:tentative="1">
      <w:start w:val="1"/>
      <w:numFmt w:val="lowerLetter"/>
      <w:lvlText w:val="%5."/>
      <w:lvlJc w:val="left"/>
      <w:pPr>
        <w:ind w:left="3600" w:hanging="360"/>
      </w:pPr>
    </w:lvl>
    <w:lvl w:ilvl="5" w:tplc="99684388" w:tentative="1">
      <w:start w:val="1"/>
      <w:numFmt w:val="lowerRoman"/>
      <w:lvlText w:val="%6."/>
      <w:lvlJc w:val="right"/>
      <w:pPr>
        <w:ind w:left="4320" w:hanging="180"/>
      </w:pPr>
    </w:lvl>
    <w:lvl w:ilvl="6" w:tplc="99684388" w:tentative="1">
      <w:start w:val="1"/>
      <w:numFmt w:val="decimal"/>
      <w:lvlText w:val="%7."/>
      <w:lvlJc w:val="left"/>
      <w:pPr>
        <w:ind w:left="5040" w:hanging="360"/>
      </w:pPr>
    </w:lvl>
    <w:lvl w:ilvl="7" w:tplc="99684388" w:tentative="1">
      <w:start w:val="1"/>
      <w:numFmt w:val="lowerLetter"/>
      <w:lvlText w:val="%8."/>
      <w:lvlJc w:val="left"/>
      <w:pPr>
        <w:ind w:left="5760" w:hanging="360"/>
      </w:pPr>
    </w:lvl>
    <w:lvl w:ilvl="8" w:tplc="99684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6">
    <w:multiLevelType w:val="hybridMultilevel"/>
    <w:lvl w:ilvl="0" w:tplc="26545857">
      <w:start w:val="1"/>
      <w:numFmt w:val="decimal"/>
      <w:lvlText w:val="%1."/>
      <w:lvlJc w:val="left"/>
      <w:pPr>
        <w:ind w:left="720" w:hanging="360"/>
      </w:pPr>
    </w:lvl>
    <w:lvl w:ilvl="1" w:tplc="26545857" w:tentative="1">
      <w:start w:val="1"/>
      <w:numFmt w:val="lowerLetter"/>
      <w:lvlText w:val="%2."/>
      <w:lvlJc w:val="left"/>
      <w:pPr>
        <w:ind w:left="1440" w:hanging="360"/>
      </w:pPr>
    </w:lvl>
    <w:lvl w:ilvl="2" w:tplc="26545857" w:tentative="1">
      <w:start w:val="1"/>
      <w:numFmt w:val="lowerRoman"/>
      <w:lvlText w:val="%3."/>
      <w:lvlJc w:val="right"/>
      <w:pPr>
        <w:ind w:left="2160" w:hanging="180"/>
      </w:pPr>
    </w:lvl>
    <w:lvl w:ilvl="3" w:tplc="26545857" w:tentative="1">
      <w:start w:val="1"/>
      <w:numFmt w:val="decimal"/>
      <w:lvlText w:val="%4."/>
      <w:lvlJc w:val="left"/>
      <w:pPr>
        <w:ind w:left="2880" w:hanging="360"/>
      </w:pPr>
    </w:lvl>
    <w:lvl w:ilvl="4" w:tplc="26545857" w:tentative="1">
      <w:start w:val="1"/>
      <w:numFmt w:val="lowerLetter"/>
      <w:lvlText w:val="%5."/>
      <w:lvlJc w:val="left"/>
      <w:pPr>
        <w:ind w:left="3600" w:hanging="360"/>
      </w:pPr>
    </w:lvl>
    <w:lvl w:ilvl="5" w:tplc="26545857" w:tentative="1">
      <w:start w:val="1"/>
      <w:numFmt w:val="lowerRoman"/>
      <w:lvlText w:val="%6."/>
      <w:lvlJc w:val="right"/>
      <w:pPr>
        <w:ind w:left="4320" w:hanging="180"/>
      </w:pPr>
    </w:lvl>
    <w:lvl w:ilvl="6" w:tplc="26545857" w:tentative="1">
      <w:start w:val="1"/>
      <w:numFmt w:val="decimal"/>
      <w:lvlText w:val="%7."/>
      <w:lvlJc w:val="left"/>
      <w:pPr>
        <w:ind w:left="5040" w:hanging="360"/>
      </w:pPr>
    </w:lvl>
    <w:lvl w:ilvl="7" w:tplc="26545857" w:tentative="1">
      <w:start w:val="1"/>
      <w:numFmt w:val="lowerLetter"/>
      <w:lvlText w:val="%8."/>
      <w:lvlJc w:val="left"/>
      <w:pPr>
        <w:ind w:left="5760" w:hanging="360"/>
      </w:pPr>
    </w:lvl>
    <w:lvl w:ilvl="8" w:tplc="26545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5">
    <w:multiLevelType w:val="hybridMultilevel"/>
    <w:lvl w:ilvl="0" w:tplc="93667846">
      <w:start w:val="1"/>
      <w:numFmt w:val="decimal"/>
      <w:lvlText w:val="%1."/>
      <w:lvlJc w:val="left"/>
      <w:pPr>
        <w:ind w:left="720" w:hanging="360"/>
      </w:pPr>
    </w:lvl>
    <w:lvl w:ilvl="1" w:tplc="93667846" w:tentative="1">
      <w:start w:val="1"/>
      <w:numFmt w:val="lowerLetter"/>
      <w:lvlText w:val="%2."/>
      <w:lvlJc w:val="left"/>
      <w:pPr>
        <w:ind w:left="1440" w:hanging="360"/>
      </w:pPr>
    </w:lvl>
    <w:lvl w:ilvl="2" w:tplc="93667846" w:tentative="1">
      <w:start w:val="1"/>
      <w:numFmt w:val="lowerRoman"/>
      <w:lvlText w:val="%3."/>
      <w:lvlJc w:val="right"/>
      <w:pPr>
        <w:ind w:left="2160" w:hanging="180"/>
      </w:pPr>
    </w:lvl>
    <w:lvl w:ilvl="3" w:tplc="93667846" w:tentative="1">
      <w:start w:val="1"/>
      <w:numFmt w:val="decimal"/>
      <w:lvlText w:val="%4."/>
      <w:lvlJc w:val="left"/>
      <w:pPr>
        <w:ind w:left="2880" w:hanging="360"/>
      </w:pPr>
    </w:lvl>
    <w:lvl w:ilvl="4" w:tplc="93667846" w:tentative="1">
      <w:start w:val="1"/>
      <w:numFmt w:val="lowerLetter"/>
      <w:lvlText w:val="%5."/>
      <w:lvlJc w:val="left"/>
      <w:pPr>
        <w:ind w:left="3600" w:hanging="360"/>
      </w:pPr>
    </w:lvl>
    <w:lvl w:ilvl="5" w:tplc="93667846" w:tentative="1">
      <w:start w:val="1"/>
      <w:numFmt w:val="lowerRoman"/>
      <w:lvlText w:val="%6."/>
      <w:lvlJc w:val="right"/>
      <w:pPr>
        <w:ind w:left="4320" w:hanging="180"/>
      </w:pPr>
    </w:lvl>
    <w:lvl w:ilvl="6" w:tplc="93667846" w:tentative="1">
      <w:start w:val="1"/>
      <w:numFmt w:val="decimal"/>
      <w:lvlText w:val="%7."/>
      <w:lvlJc w:val="left"/>
      <w:pPr>
        <w:ind w:left="5040" w:hanging="360"/>
      </w:pPr>
    </w:lvl>
    <w:lvl w:ilvl="7" w:tplc="93667846" w:tentative="1">
      <w:start w:val="1"/>
      <w:numFmt w:val="lowerLetter"/>
      <w:lvlText w:val="%8."/>
      <w:lvlJc w:val="left"/>
      <w:pPr>
        <w:ind w:left="5760" w:hanging="360"/>
      </w:pPr>
    </w:lvl>
    <w:lvl w:ilvl="8" w:tplc="93667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4">
    <w:multiLevelType w:val="hybridMultilevel"/>
    <w:lvl w:ilvl="0" w:tplc="17752968">
      <w:start w:val="1"/>
      <w:numFmt w:val="decimal"/>
      <w:lvlText w:val="%1."/>
      <w:lvlJc w:val="left"/>
      <w:pPr>
        <w:ind w:left="720" w:hanging="360"/>
      </w:pPr>
    </w:lvl>
    <w:lvl w:ilvl="1" w:tplc="17752968" w:tentative="1">
      <w:start w:val="1"/>
      <w:numFmt w:val="lowerLetter"/>
      <w:lvlText w:val="%2."/>
      <w:lvlJc w:val="left"/>
      <w:pPr>
        <w:ind w:left="1440" w:hanging="360"/>
      </w:pPr>
    </w:lvl>
    <w:lvl w:ilvl="2" w:tplc="17752968" w:tentative="1">
      <w:start w:val="1"/>
      <w:numFmt w:val="lowerRoman"/>
      <w:lvlText w:val="%3."/>
      <w:lvlJc w:val="right"/>
      <w:pPr>
        <w:ind w:left="2160" w:hanging="180"/>
      </w:pPr>
    </w:lvl>
    <w:lvl w:ilvl="3" w:tplc="17752968" w:tentative="1">
      <w:start w:val="1"/>
      <w:numFmt w:val="decimal"/>
      <w:lvlText w:val="%4."/>
      <w:lvlJc w:val="left"/>
      <w:pPr>
        <w:ind w:left="2880" w:hanging="360"/>
      </w:pPr>
    </w:lvl>
    <w:lvl w:ilvl="4" w:tplc="17752968" w:tentative="1">
      <w:start w:val="1"/>
      <w:numFmt w:val="lowerLetter"/>
      <w:lvlText w:val="%5."/>
      <w:lvlJc w:val="left"/>
      <w:pPr>
        <w:ind w:left="3600" w:hanging="360"/>
      </w:pPr>
    </w:lvl>
    <w:lvl w:ilvl="5" w:tplc="17752968" w:tentative="1">
      <w:start w:val="1"/>
      <w:numFmt w:val="lowerRoman"/>
      <w:lvlText w:val="%6."/>
      <w:lvlJc w:val="right"/>
      <w:pPr>
        <w:ind w:left="4320" w:hanging="180"/>
      </w:pPr>
    </w:lvl>
    <w:lvl w:ilvl="6" w:tplc="17752968" w:tentative="1">
      <w:start w:val="1"/>
      <w:numFmt w:val="decimal"/>
      <w:lvlText w:val="%7."/>
      <w:lvlJc w:val="left"/>
      <w:pPr>
        <w:ind w:left="5040" w:hanging="360"/>
      </w:pPr>
    </w:lvl>
    <w:lvl w:ilvl="7" w:tplc="17752968" w:tentative="1">
      <w:start w:val="1"/>
      <w:numFmt w:val="lowerLetter"/>
      <w:lvlText w:val="%8."/>
      <w:lvlJc w:val="left"/>
      <w:pPr>
        <w:ind w:left="5760" w:hanging="360"/>
      </w:pPr>
    </w:lvl>
    <w:lvl w:ilvl="8" w:tplc="17752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3">
    <w:multiLevelType w:val="hybridMultilevel"/>
    <w:lvl w:ilvl="0" w:tplc="41357798">
      <w:start w:val="1"/>
      <w:numFmt w:val="decimal"/>
      <w:lvlText w:val="%1."/>
      <w:lvlJc w:val="left"/>
      <w:pPr>
        <w:ind w:left="720" w:hanging="360"/>
      </w:pPr>
    </w:lvl>
    <w:lvl w:ilvl="1" w:tplc="41357798" w:tentative="1">
      <w:start w:val="1"/>
      <w:numFmt w:val="lowerLetter"/>
      <w:lvlText w:val="%2."/>
      <w:lvlJc w:val="left"/>
      <w:pPr>
        <w:ind w:left="1440" w:hanging="360"/>
      </w:pPr>
    </w:lvl>
    <w:lvl w:ilvl="2" w:tplc="41357798" w:tentative="1">
      <w:start w:val="1"/>
      <w:numFmt w:val="lowerRoman"/>
      <w:lvlText w:val="%3."/>
      <w:lvlJc w:val="right"/>
      <w:pPr>
        <w:ind w:left="2160" w:hanging="180"/>
      </w:pPr>
    </w:lvl>
    <w:lvl w:ilvl="3" w:tplc="41357798" w:tentative="1">
      <w:start w:val="1"/>
      <w:numFmt w:val="decimal"/>
      <w:lvlText w:val="%4."/>
      <w:lvlJc w:val="left"/>
      <w:pPr>
        <w:ind w:left="2880" w:hanging="360"/>
      </w:pPr>
    </w:lvl>
    <w:lvl w:ilvl="4" w:tplc="41357798" w:tentative="1">
      <w:start w:val="1"/>
      <w:numFmt w:val="lowerLetter"/>
      <w:lvlText w:val="%5."/>
      <w:lvlJc w:val="left"/>
      <w:pPr>
        <w:ind w:left="3600" w:hanging="360"/>
      </w:pPr>
    </w:lvl>
    <w:lvl w:ilvl="5" w:tplc="41357798" w:tentative="1">
      <w:start w:val="1"/>
      <w:numFmt w:val="lowerRoman"/>
      <w:lvlText w:val="%6."/>
      <w:lvlJc w:val="right"/>
      <w:pPr>
        <w:ind w:left="4320" w:hanging="180"/>
      </w:pPr>
    </w:lvl>
    <w:lvl w:ilvl="6" w:tplc="41357798" w:tentative="1">
      <w:start w:val="1"/>
      <w:numFmt w:val="decimal"/>
      <w:lvlText w:val="%7."/>
      <w:lvlJc w:val="left"/>
      <w:pPr>
        <w:ind w:left="5040" w:hanging="360"/>
      </w:pPr>
    </w:lvl>
    <w:lvl w:ilvl="7" w:tplc="41357798" w:tentative="1">
      <w:start w:val="1"/>
      <w:numFmt w:val="lowerLetter"/>
      <w:lvlText w:val="%8."/>
      <w:lvlJc w:val="left"/>
      <w:pPr>
        <w:ind w:left="5760" w:hanging="360"/>
      </w:pPr>
    </w:lvl>
    <w:lvl w:ilvl="8" w:tplc="41357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2">
    <w:multiLevelType w:val="hybridMultilevel"/>
    <w:lvl w:ilvl="0" w:tplc="63465641">
      <w:start w:val="1"/>
      <w:numFmt w:val="decimal"/>
      <w:lvlText w:val="%1."/>
      <w:lvlJc w:val="left"/>
      <w:pPr>
        <w:ind w:left="720" w:hanging="360"/>
      </w:pPr>
    </w:lvl>
    <w:lvl w:ilvl="1" w:tplc="63465641" w:tentative="1">
      <w:start w:val="1"/>
      <w:numFmt w:val="lowerLetter"/>
      <w:lvlText w:val="%2."/>
      <w:lvlJc w:val="left"/>
      <w:pPr>
        <w:ind w:left="1440" w:hanging="360"/>
      </w:pPr>
    </w:lvl>
    <w:lvl w:ilvl="2" w:tplc="63465641" w:tentative="1">
      <w:start w:val="1"/>
      <w:numFmt w:val="lowerRoman"/>
      <w:lvlText w:val="%3."/>
      <w:lvlJc w:val="right"/>
      <w:pPr>
        <w:ind w:left="2160" w:hanging="180"/>
      </w:pPr>
    </w:lvl>
    <w:lvl w:ilvl="3" w:tplc="63465641" w:tentative="1">
      <w:start w:val="1"/>
      <w:numFmt w:val="decimal"/>
      <w:lvlText w:val="%4."/>
      <w:lvlJc w:val="left"/>
      <w:pPr>
        <w:ind w:left="2880" w:hanging="360"/>
      </w:pPr>
    </w:lvl>
    <w:lvl w:ilvl="4" w:tplc="63465641" w:tentative="1">
      <w:start w:val="1"/>
      <w:numFmt w:val="lowerLetter"/>
      <w:lvlText w:val="%5."/>
      <w:lvlJc w:val="left"/>
      <w:pPr>
        <w:ind w:left="3600" w:hanging="360"/>
      </w:pPr>
    </w:lvl>
    <w:lvl w:ilvl="5" w:tplc="63465641" w:tentative="1">
      <w:start w:val="1"/>
      <w:numFmt w:val="lowerRoman"/>
      <w:lvlText w:val="%6."/>
      <w:lvlJc w:val="right"/>
      <w:pPr>
        <w:ind w:left="4320" w:hanging="180"/>
      </w:pPr>
    </w:lvl>
    <w:lvl w:ilvl="6" w:tplc="63465641" w:tentative="1">
      <w:start w:val="1"/>
      <w:numFmt w:val="decimal"/>
      <w:lvlText w:val="%7."/>
      <w:lvlJc w:val="left"/>
      <w:pPr>
        <w:ind w:left="5040" w:hanging="360"/>
      </w:pPr>
    </w:lvl>
    <w:lvl w:ilvl="7" w:tplc="63465641" w:tentative="1">
      <w:start w:val="1"/>
      <w:numFmt w:val="lowerLetter"/>
      <w:lvlText w:val="%8."/>
      <w:lvlJc w:val="left"/>
      <w:pPr>
        <w:ind w:left="5760" w:hanging="360"/>
      </w:pPr>
    </w:lvl>
    <w:lvl w:ilvl="8" w:tplc="63465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1">
    <w:multiLevelType w:val="hybridMultilevel"/>
    <w:lvl w:ilvl="0" w:tplc="97750410">
      <w:start w:val="1"/>
      <w:numFmt w:val="decimal"/>
      <w:lvlText w:val="%1."/>
      <w:lvlJc w:val="left"/>
      <w:pPr>
        <w:ind w:left="720" w:hanging="360"/>
      </w:pPr>
    </w:lvl>
    <w:lvl w:ilvl="1" w:tplc="97750410" w:tentative="1">
      <w:start w:val="1"/>
      <w:numFmt w:val="lowerLetter"/>
      <w:lvlText w:val="%2."/>
      <w:lvlJc w:val="left"/>
      <w:pPr>
        <w:ind w:left="1440" w:hanging="360"/>
      </w:pPr>
    </w:lvl>
    <w:lvl w:ilvl="2" w:tplc="97750410" w:tentative="1">
      <w:start w:val="1"/>
      <w:numFmt w:val="lowerRoman"/>
      <w:lvlText w:val="%3."/>
      <w:lvlJc w:val="right"/>
      <w:pPr>
        <w:ind w:left="2160" w:hanging="180"/>
      </w:pPr>
    </w:lvl>
    <w:lvl w:ilvl="3" w:tplc="97750410" w:tentative="1">
      <w:start w:val="1"/>
      <w:numFmt w:val="decimal"/>
      <w:lvlText w:val="%4."/>
      <w:lvlJc w:val="left"/>
      <w:pPr>
        <w:ind w:left="2880" w:hanging="360"/>
      </w:pPr>
    </w:lvl>
    <w:lvl w:ilvl="4" w:tplc="97750410" w:tentative="1">
      <w:start w:val="1"/>
      <w:numFmt w:val="lowerLetter"/>
      <w:lvlText w:val="%5."/>
      <w:lvlJc w:val="left"/>
      <w:pPr>
        <w:ind w:left="3600" w:hanging="360"/>
      </w:pPr>
    </w:lvl>
    <w:lvl w:ilvl="5" w:tplc="97750410" w:tentative="1">
      <w:start w:val="1"/>
      <w:numFmt w:val="lowerRoman"/>
      <w:lvlText w:val="%6."/>
      <w:lvlJc w:val="right"/>
      <w:pPr>
        <w:ind w:left="4320" w:hanging="180"/>
      </w:pPr>
    </w:lvl>
    <w:lvl w:ilvl="6" w:tplc="97750410" w:tentative="1">
      <w:start w:val="1"/>
      <w:numFmt w:val="decimal"/>
      <w:lvlText w:val="%7."/>
      <w:lvlJc w:val="left"/>
      <w:pPr>
        <w:ind w:left="5040" w:hanging="360"/>
      </w:pPr>
    </w:lvl>
    <w:lvl w:ilvl="7" w:tplc="97750410" w:tentative="1">
      <w:start w:val="1"/>
      <w:numFmt w:val="lowerLetter"/>
      <w:lvlText w:val="%8."/>
      <w:lvlJc w:val="left"/>
      <w:pPr>
        <w:ind w:left="5760" w:hanging="360"/>
      </w:pPr>
    </w:lvl>
    <w:lvl w:ilvl="8" w:tplc="97750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0">
    <w:multiLevelType w:val="hybridMultilevel"/>
    <w:lvl w:ilvl="0" w:tplc="78842644">
      <w:start w:val="1"/>
      <w:numFmt w:val="decimal"/>
      <w:lvlText w:val="%1."/>
      <w:lvlJc w:val="left"/>
      <w:pPr>
        <w:ind w:left="720" w:hanging="360"/>
      </w:pPr>
    </w:lvl>
    <w:lvl w:ilvl="1" w:tplc="78842644" w:tentative="1">
      <w:start w:val="1"/>
      <w:numFmt w:val="lowerLetter"/>
      <w:lvlText w:val="%2."/>
      <w:lvlJc w:val="left"/>
      <w:pPr>
        <w:ind w:left="1440" w:hanging="360"/>
      </w:pPr>
    </w:lvl>
    <w:lvl w:ilvl="2" w:tplc="78842644" w:tentative="1">
      <w:start w:val="1"/>
      <w:numFmt w:val="lowerRoman"/>
      <w:lvlText w:val="%3."/>
      <w:lvlJc w:val="right"/>
      <w:pPr>
        <w:ind w:left="2160" w:hanging="180"/>
      </w:pPr>
    </w:lvl>
    <w:lvl w:ilvl="3" w:tplc="78842644" w:tentative="1">
      <w:start w:val="1"/>
      <w:numFmt w:val="decimal"/>
      <w:lvlText w:val="%4."/>
      <w:lvlJc w:val="left"/>
      <w:pPr>
        <w:ind w:left="2880" w:hanging="360"/>
      </w:pPr>
    </w:lvl>
    <w:lvl w:ilvl="4" w:tplc="78842644" w:tentative="1">
      <w:start w:val="1"/>
      <w:numFmt w:val="lowerLetter"/>
      <w:lvlText w:val="%5."/>
      <w:lvlJc w:val="left"/>
      <w:pPr>
        <w:ind w:left="3600" w:hanging="360"/>
      </w:pPr>
    </w:lvl>
    <w:lvl w:ilvl="5" w:tplc="78842644" w:tentative="1">
      <w:start w:val="1"/>
      <w:numFmt w:val="lowerRoman"/>
      <w:lvlText w:val="%6."/>
      <w:lvlJc w:val="right"/>
      <w:pPr>
        <w:ind w:left="4320" w:hanging="180"/>
      </w:pPr>
    </w:lvl>
    <w:lvl w:ilvl="6" w:tplc="78842644" w:tentative="1">
      <w:start w:val="1"/>
      <w:numFmt w:val="decimal"/>
      <w:lvlText w:val="%7."/>
      <w:lvlJc w:val="left"/>
      <w:pPr>
        <w:ind w:left="5040" w:hanging="360"/>
      </w:pPr>
    </w:lvl>
    <w:lvl w:ilvl="7" w:tplc="78842644" w:tentative="1">
      <w:start w:val="1"/>
      <w:numFmt w:val="lowerLetter"/>
      <w:lvlText w:val="%8."/>
      <w:lvlJc w:val="left"/>
      <w:pPr>
        <w:ind w:left="5760" w:hanging="360"/>
      </w:pPr>
    </w:lvl>
    <w:lvl w:ilvl="8" w:tplc="78842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9">
    <w:multiLevelType w:val="hybridMultilevel"/>
    <w:lvl w:ilvl="0" w:tplc="86236064">
      <w:start w:val="1"/>
      <w:numFmt w:val="decimal"/>
      <w:lvlText w:val="%1."/>
      <w:lvlJc w:val="left"/>
      <w:pPr>
        <w:ind w:left="720" w:hanging="360"/>
      </w:pPr>
    </w:lvl>
    <w:lvl w:ilvl="1" w:tplc="86236064" w:tentative="1">
      <w:start w:val="1"/>
      <w:numFmt w:val="lowerLetter"/>
      <w:lvlText w:val="%2."/>
      <w:lvlJc w:val="left"/>
      <w:pPr>
        <w:ind w:left="1440" w:hanging="360"/>
      </w:pPr>
    </w:lvl>
    <w:lvl w:ilvl="2" w:tplc="86236064" w:tentative="1">
      <w:start w:val="1"/>
      <w:numFmt w:val="lowerRoman"/>
      <w:lvlText w:val="%3."/>
      <w:lvlJc w:val="right"/>
      <w:pPr>
        <w:ind w:left="2160" w:hanging="180"/>
      </w:pPr>
    </w:lvl>
    <w:lvl w:ilvl="3" w:tplc="86236064" w:tentative="1">
      <w:start w:val="1"/>
      <w:numFmt w:val="decimal"/>
      <w:lvlText w:val="%4."/>
      <w:lvlJc w:val="left"/>
      <w:pPr>
        <w:ind w:left="2880" w:hanging="360"/>
      </w:pPr>
    </w:lvl>
    <w:lvl w:ilvl="4" w:tplc="86236064" w:tentative="1">
      <w:start w:val="1"/>
      <w:numFmt w:val="lowerLetter"/>
      <w:lvlText w:val="%5."/>
      <w:lvlJc w:val="left"/>
      <w:pPr>
        <w:ind w:left="3600" w:hanging="360"/>
      </w:pPr>
    </w:lvl>
    <w:lvl w:ilvl="5" w:tplc="86236064" w:tentative="1">
      <w:start w:val="1"/>
      <w:numFmt w:val="lowerRoman"/>
      <w:lvlText w:val="%6."/>
      <w:lvlJc w:val="right"/>
      <w:pPr>
        <w:ind w:left="4320" w:hanging="180"/>
      </w:pPr>
    </w:lvl>
    <w:lvl w:ilvl="6" w:tplc="86236064" w:tentative="1">
      <w:start w:val="1"/>
      <w:numFmt w:val="decimal"/>
      <w:lvlText w:val="%7."/>
      <w:lvlJc w:val="left"/>
      <w:pPr>
        <w:ind w:left="5040" w:hanging="360"/>
      </w:pPr>
    </w:lvl>
    <w:lvl w:ilvl="7" w:tplc="86236064" w:tentative="1">
      <w:start w:val="1"/>
      <w:numFmt w:val="lowerLetter"/>
      <w:lvlText w:val="%8."/>
      <w:lvlJc w:val="left"/>
      <w:pPr>
        <w:ind w:left="5760" w:hanging="360"/>
      </w:pPr>
    </w:lvl>
    <w:lvl w:ilvl="8" w:tplc="86236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8">
    <w:multiLevelType w:val="hybridMultilevel"/>
    <w:lvl w:ilvl="0" w:tplc="93118520">
      <w:start w:val="1"/>
      <w:numFmt w:val="decimal"/>
      <w:lvlText w:val="%1."/>
      <w:lvlJc w:val="left"/>
      <w:pPr>
        <w:ind w:left="720" w:hanging="360"/>
      </w:pPr>
    </w:lvl>
    <w:lvl w:ilvl="1" w:tplc="93118520" w:tentative="1">
      <w:start w:val="1"/>
      <w:numFmt w:val="lowerLetter"/>
      <w:lvlText w:val="%2."/>
      <w:lvlJc w:val="left"/>
      <w:pPr>
        <w:ind w:left="1440" w:hanging="360"/>
      </w:pPr>
    </w:lvl>
    <w:lvl w:ilvl="2" w:tplc="93118520" w:tentative="1">
      <w:start w:val="1"/>
      <w:numFmt w:val="lowerRoman"/>
      <w:lvlText w:val="%3."/>
      <w:lvlJc w:val="right"/>
      <w:pPr>
        <w:ind w:left="2160" w:hanging="180"/>
      </w:pPr>
    </w:lvl>
    <w:lvl w:ilvl="3" w:tplc="93118520" w:tentative="1">
      <w:start w:val="1"/>
      <w:numFmt w:val="decimal"/>
      <w:lvlText w:val="%4."/>
      <w:lvlJc w:val="left"/>
      <w:pPr>
        <w:ind w:left="2880" w:hanging="360"/>
      </w:pPr>
    </w:lvl>
    <w:lvl w:ilvl="4" w:tplc="93118520" w:tentative="1">
      <w:start w:val="1"/>
      <w:numFmt w:val="lowerLetter"/>
      <w:lvlText w:val="%5."/>
      <w:lvlJc w:val="left"/>
      <w:pPr>
        <w:ind w:left="3600" w:hanging="360"/>
      </w:pPr>
    </w:lvl>
    <w:lvl w:ilvl="5" w:tplc="93118520" w:tentative="1">
      <w:start w:val="1"/>
      <w:numFmt w:val="lowerRoman"/>
      <w:lvlText w:val="%6."/>
      <w:lvlJc w:val="right"/>
      <w:pPr>
        <w:ind w:left="4320" w:hanging="180"/>
      </w:pPr>
    </w:lvl>
    <w:lvl w:ilvl="6" w:tplc="93118520" w:tentative="1">
      <w:start w:val="1"/>
      <w:numFmt w:val="decimal"/>
      <w:lvlText w:val="%7."/>
      <w:lvlJc w:val="left"/>
      <w:pPr>
        <w:ind w:left="5040" w:hanging="360"/>
      </w:pPr>
    </w:lvl>
    <w:lvl w:ilvl="7" w:tplc="93118520" w:tentative="1">
      <w:start w:val="1"/>
      <w:numFmt w:val="lowerLetter"/>
      <w:lvlText w:val="%8."/>
      <w:lvlJc w:val="left"/>
      <w:pPr>
        <w:ind w:left="5760" w:hanging="360"/>
      </w:pPr>
    </w:lvl>
    <w:lvl w:ilvl="8" w:tplc="93118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7">
    <w:multiLevelType w:val="hybridMultilevel"/>
    <w:lvl w:ilvl="0" w:tplc="54639533">
      <w:start w:val="1"/>
      <w:numFmt w:val="decimal"/>
      <w:lvlText w:val="%1."/>
      <w:lvlJc w:val="left"/>
      <w:pPr>
        <w:ind w:left="720" w:hanging="360"/>
      </w:pPr>
    </w:lvl>
    <w:lvl w:ilvl="1" w:tplc="54639533" w:tentative="1">
      <w:start w:val="1"/>
      <w:numFmt w:val="lowerLetter"/>
      <w:lvlText w:val="%2."/>
      <w:lvlJc w:val="left"/>
      <w:pPr>
        <w:ind w:left="1440" w:hanging="360"/>
      </w:pPr>
    </w:lvl>
    <w:lvl w:ilvl="2" w:tplc="54639533" w:tentative="1">
      <w:start w:val="1"/>
      <w:numFmt w:val="lowerRoman"/>
      <w:lvlText w:val="%3."/>
      <w:lvlJc w:val="right"/>
      <w:pPr>
        <w:ind w:left="2160" w:hanging="180"/>
      </w:pPr>
    </w:lvl>
    <w:lvl w:ilvl="3" w:tplc="54639533" w:tentative="1">
      <w:start w:val="1"/>
      <w:numFmt w:val="decimal"/>
      <w:lvlText w:val="%4."/>
      <w:lvlJc w:val="left"/>
      <w:pPr>
        <w:ind w:left="2880" w:hanging="360"/>
      </w:pPr>
    </w:lvl>
    <w:lvl w:ilvl="4" w:tplc="54639533" w:tentative="1">
      <w:start w:val="1"/>
      <w:numFmt w:val="lowerLetter"/>
      <w:lvlText w:val="%5."/>
      <w:lvlJc w:val="left"/>
      <w:pPr>
        <w:ind w:left="3600" w:hanging="360"/>
      </w:pPr>
    </w:lvl>
    <w:lvl w:ilvl="5" w:tplc="54639533" w:tentative="1">
      <w:start w:val="1"/>
      <w:numFmt w:val="lowerRoman"/>
      <w:lvlText w:val="%6."/>
      <w:lvlJc w:val="right"/>
      <w:pPr>
        <w:ind w:left="4320" w:hanging="180"/>
      </w:pPr>
    </w:lvl>
    <w:lvl w:ilvl="6" w:tplc="54639533" w:tentative="1">
      <w:start w:val="1"/>
      <w:numFmt w:val="decimal"/>
      <w:lvlText w:val="%7."/>
      <w:lvlJc w:val="left"/>
      <w:pPr>
        <w:ind w:left="5040" w:hanging="360"/>
      </w:pPr>
    </w:lvl>
    <w:lvl w:ilvl="7" w:tplc="54639533" w:tentative="1">
      <w:start w:val="1"/>
      <w:numFmt w:val="lowerLetter"/>
      <w:lvlText w:val="%8."/>
      <w:lvlJc w:val="left"/>
      <w:pPr>
        <w:ind w:left="5760" w:hanging="360"/>
      </w:pPr>
    </w:lvl>
    <w:lvl w:ilvl="8" w:tplc="54639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6">
    <w:multiLevelType w:val="hybridMultilevel"/>
    <w:lvl w:ilvl="0" w:tplc="21847156">
      <w:start w:val="1"/>
      <w:numFmt w:val="decimal"/>
      <w:lvlText w:val="%1."/>
      <w:lvlJc w:val="left"/>
      <w:pPr>
        <w:ind w:left="720" w:hanging="360"/>
      </w:pPr>
    </w:lvl>
    <w:lvl w:ilvl="1" w:tplc="21847156" w:tentative="1">
      <w:start w:val="1"/>
      <w:numFmt w:val="lowerLetter"/>
      <w:lvlText w:val="%2."/>
      <w:lvlJc w:val="left"/>
      <w:pPr>
        <w:ind w:left="1440" w:hanging="360"/>
      </w:pPr>
    </w:lvl>
    <w:lvl w:ilvl="2" w:tplc="21847156" w:tentative="1">
      <w:start w:val="1"/>
      <w:numFmt w:val="lowerRoman"/>
      <w:lvlText w:val="%3."/>
      <w:lvlJc w:val="right"/>
      <w:pPr>
        <w:ind w:left="2160" w:hanging="180"/>
      </w:pPr>
    </w:lvl>
    <w:lvl w:ilvl="3" w:tplc="21847156" w:tentative="1">
      <w:start w:val="1"/>
      <w:numFmt w:val="decimal"/>
      <w:lvlText w:val="%4."/>
      <w:lvlJc w:val="left"/>
      <w:pPr>
        <w:ind w:left="2880" w:hanging="360"/>
      </w:pPr>
    </w:lvl>
    <w:lvl w:ilvl="4" w:tplc="21847156" w:tentative="1">
      <w:start w:val="1"/>
      <w:numFmt w:val="lowerLetter"/>
      <w:lvlText w:val="%5."/>
      <w:lvlJc w:val="left"/>
      <w:pPr>
        <w:ind w:left="3600" w:hanging="360"/>
      </w:pPr>
    </w:lvl>
    <w:lvl w:ilvl="5" w:tplc="21847156" w:tentative="1">
      <w:start w:val="1"/>
      <w:numFmt w:val="lowerRoman"/>
      <w:lvlText w:val="%6."/>
      <w:lvlJc w:val="right"/>
      <w:pPr>
        <w:ind w:left="4320" w:hanging="180"/>
      </w:pPr>
    </w:lvl>
    <w:lvl w:ilvl="6" w:tplc="21847156" w:tentative="1">
      <w:start w:val="1"/>
      <w:numFmt w:val="decimal"/>
      <w:lvlText w:val="%7."/>
      <w:lvlJc w:val="left"/>
      <w:pPr>
        <w:ind w:left="5040" w:hanging="360"/>
      </w:pPr>
    </w:lvl>
    <w:lvl w:ilvl="7" w:tplc="21847156" w:tentative="1">
      <w:start w:val="1"/>
      <w:numFmt w:val="lowerLetter"/>
      <w:lvlText w:val="%8."/>
      <w:lvlJc w:val="left"/>
      <w:pPr>
        <w:ind w:left="5760" w:hanging="360"/>
      </w:pPr>
    </w:lvl>
    <w:lvl w:ilvl="8" w:tplc="21847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5">
    <w:multiLevelType w:val="hybridMultilevel"/>
    <w:lvl w:ilvl="0" w:tplc="64540025">
      <w:start w:val="1"/>
      <w:numFmt w:val="decimal"/>
      <w:lvlText w:val="%1."/>
      <w:lvlJc w:val="left"/>
      <w:pPr>
        <w:ind w:left="720" w:hanging="360"/>
      </w:pPr>
    </w:lvl>
    <w:lvl w:ilvl="1" w:tplc="64540025" w:tentative="1">
      <w:start w:val="1"/>
      <w:numFmt w:val="lowerLetter"/>
      <w:lvlText w:val="%2."/>
      <w:lvlJc w:val="left"/>
      <w:pPr>
        <w:ind w:left="1440" w:hanging="360"/>
      </w:pPr>
    </w:lvl>
    <w:lvl w:ilvl="2" w:tplc="64540025" w:tentative="1">
      <w:start w:val="1"/>
      <w:numFmt w:val="lowerRoman"/>
      <w:lvlText w:val="%3."/>
      <w:lvlJc w:val="right"/>
      <w:pPr>
        <w:ind w:left="2160" w:hanging="180"/>
      </w:pPr>
    </w:lvl>
    <w:lvl w:ilvl="3" w:tplc="64540025" w:tentative="1">
      <w:start w:val="1"/>
      <w:numFmt w:val="decimal"/>
      <w:lvlText w:val="%4."/>
      <w:lvlJc w:val="left"/>
      <w:pPr>
        <w:ind w:left="2880" w:hanging="360"/>
      </w:pPr>
    </w:lvl>
    <w:lvl w:ilvl="4" w:tplc="64540025" w:tentative="1">
      <w:start w:val="1"/>
      <w:numFmt w:val="lowerLetter"/>
      <w:lvlText w:val="%5."/>
      <w:lvlJc w:val="left"/>
      <w:pPr>
        <w:ind w:left="3600" w:hanging="360"/>
      </w:pPr>
    </w:lvl>
    <w:lvl w:ilvl="5" w:tplc="64540025" w:tentative="1">
      <w:start w:val="1"/>
      <w:numFmt w:val="lowerRoman"/>
      <w:lvlText w:val="%6."/>
      <w:lvlJc w:val="right"/>
      <w:pPr>
        <w:ind w:left="4320" w:hanging="180"/>
      </w:pPr>
    </w:lvl>
    <w:lvl w:ilvl="6" w:tplc="64540025" w:tentative="1">
      <w:start w:val="1"/>
      <w:numFmt w:val="decimal"/>
      <w:lvlText w:val="%7."/>
      <w:lvlJc w:val="left"/>
      <w:pPr>
        <w:ind w:left="5040" w:hanging="360"/>
      </w:pPr>
    </w:lvl>
    <w:lvl w:ilvl="7" w:tplc="64540025" w:tentative="1">
      <w:start w:val="1"/>
      <w:numFmt w:val="lowerLetter"/>
      <w:lvlText w:val="%8."/>
      <w:lvlJc w:val="left"/>
      <w:pPr>
        <w:ind w:left="5760" w:hanging="360"/>
      </w:pPr>
    </w:lvl>
    <w:lvl w:ilvl="8" w:tplc="64540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4">
    <w:multiLevelType w:val="hybridMultilevel"/>
    <w:lvl w:ilvl="0" w:tplc="44135068">
      <w:start w:val="1"/>
      <w:numFmt w:val="decimal"/>
      <w:lvlText w:val="%1."/>
      <w:lvlJc w:val="left"/>
      <w:pPr>
        <w:ind w:left="720" w:hanging="360"/>
      </w:pPr>
    </w:lvl>
    <w:lvl w:ilvl="1" w:tplc="44135068" w:tentative="1">
      <w:start w:val="1"/>
      <w:numFmt w:val="lowerLetter"/>
      <w:lvlText w:val="%2."/>
      <w:lvlJc w:val="left"/>
      <w:pPr>
        <w:ind w:left="1440" w:hanging="360"/>
      </w:pPr>
    </w:lvl>
    <w:lvl w:ilvl="2" w:tplc="44135068" w:tentative="1">
      <w:start w:val="1"/>
      <w:numFmt w:val="lowerRoman"/>
      <w:lvlText w:val="%3."/>
      <w:lvlJc w:val="right"/>
      <w:pPr>
        <w:ind w:left="2160" w:hanging="180"/>
      </w:pPr>
    </w:lvl>
    <w:lvl w:ilvl="3" w:tplc="44135068" w:tentative="1">
      <w:start w:val="1"/>
      <w:numFmt w:val="decimal"/>
      <w:lvlText w:val="%4."/>
      <w:lvlJc w:val="left"/>
      <w:pPr>
        <w:ind w:left="2880" w:hanging="360"/>
      </w:pPr>
    </w:lvl>
    <w:lvl w:ilvl="4" w:tplc="44135068" w:tentative="1">
      <w:start w:val="1"/>
      <w:numFmt w:val="lowerLetter"/>
      <w:lvlText w:val="%5."/>
      <w:lvlJc w:val="left"/>
      <w:pPr>
        <w:ind w:left="3600" w:hanging="360"/>
      </w:pPr>
    </w:lvl>
    <w:lvl w:ilvl="5" w:tplc="44135068" w:tentative="1">
      <w:start w:val="1"/>
      <w:numFmt w:val="lowerRoman"/>
      <w:lvlText w:val="%6."/>
      <w:lvlJc w:val="right"/>
      <w:pPr>
        <w:ind w:left="4320" w:hanging="180"/>
      </w:pPr>
    </w:lvl>
    <w:lvl w:ilvl="6" w:tplc="44135068" w:tentative="1">
      <w:start w:val="1"/>
      <w:numFmt w:val="decimal"/>
      <w:lvlText w:val="%7."/>
      <w:lvlJc w:val="left"/>
      <w:pPr>
        <w:ind w:left="5040" w:hanging="360"/>
      </w:pPr>
    </w:lvl>
    <w:lvl w:ilvl="7" w:tplc="44135068" w:tentative="1">
      <w:start w:val="1"/>
      <w:numFmt w:val="lowerLetter"/>
      <w:lvlText w:val="%8."/>
      <w:lvlJc w:val="left"/>
      <w:pPr>
        <w:ind w:left="5760" w:hanging="360"/>
      </w:pPr>
    </w:lvl>
    <w:lvl w:ilvl="8" w:tplc="44135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3">
    <w:multiLevelType w:val="hybridMultilevel"/>
    <w:lvl w:ilvl="0" w:tplc="48855130">
      <w:start w:val="1"/>
      <w:numFmt w:val="decimal"/>
      <w:lvlText w:val="%1."/>
      <w:lvlJc w:val="left"/>
      <w:pPr>
        <w:ind w:left="720" w:hanging="360"/>
      </w:pPr>
    </w:lvl>
    <w:lvl w:ilvl="1" w:tplc="48855130" w:tentative="1">
      <w:start w:val="1"/>
      <w:numFmt w:val="lowerLetter"/>
      <w:lvlText w:val="%2."/>
      <w:lvlJc w:val="left"/>
      <w:pPr>
        <w:ind w:left="1440" w:hanging="360"/>
      </w:pPr>
    </w:lvl>
    <w:lvl w:ilvl="2" w:tplc="48855130" w:tentative="1">
      <w:start w:val="1"/>
      <w:numFmt w:val="lowerRoman"/>
      <w:lvlText w:val="%3."/>
      <w:lvlJc w:val="right"/>
      <w:pPr>
        <w:ind w:left="2160" w:hanging="180"/>
      </w:pPr>
    </w:lvl>
    <w:lvl w:ilvl="3" w:tplc="48855130" w:tentative="1">
      <w:start w:val="1"/>
      <w:numFmt w:val="decimal"/>
      <w:lvlText w:val="%4."/>
      <w:lvlJc w:val="left"/>
      <w:pPr>
        <w:ind w:left="2880" w:hanging="360"/>
      </w:pPr>
    </w:lvl>
    <w:lvl w:ilvl="4" w:tplc="48855130" w:tentative="1">
      <w:start w:val="1"/>
      <w:numFmt w:val="lowerLetter"/>
      <w:lvlText w:val="%5."/>
      <w:lvlJc w:val="left"/>
      <w:pPr>
        <w:ind w:left="3600" w:hanging="360"/>
      </w:pPr>
    </w:lvl>
    <w:lvl w:ilvl="5" w:tplc="48855130" w:tentative="1">
      <w:start w:val="1"/>
      <w:numFmt w:val="lowerRoman"/>
      <w:lvlText w:val="%6."/>
      <w:lvlJc w:val="right"/>
      <w:pPr>
        <w:ind w:left="4320" w:hanging="180"/>
      </w:pPr>
    </w:lvl>
    <w:lvl w:ilvl="6" w:tplc="48855130" w:tentative="1">
      <w:start w:val="1"/>
      <w:numFmt w:val="decimal"/>
      <w:lvlText w:val="%7."/>
      <w:lvlJc w:val="left"/>
      <w:pPr>
        <w:ind w:left="5040" w:hanging="360"/>
      </w:pPr>
    </w:lvl>
    <w:lvl w:ilvl="7" w:tplc="48855130" w:tentative="1">
      <w:start w:val="1"/>
      <w:numFmt w:val="lowerLetter"/>
      <w:lvlText w:val="%8."/>
      <w:lvlJc w:val="left"/>
      <w:pPr>
        <w:ind w:left="5760" w:hanging="360"/>
      </w:pPr>
    </w:lvl>
    <w:lvl w:ilvl="8" w:tplc="48855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2">
    <w:multiLevelType w:val="hybridMultilevel"/>
    <w:lvl w:ilvl="0" w:tplc="24753245">
      <w:start w:val="1"/>
      <w:numFmt w:val="decimal"/>
      <w:lvlText w:val="%1."/>
      <w:lvlJc w:val="left"/>
      <w:pPr>
        <w:ind w:left="720" w:hanging="360"/>
      </w:pPr>
    </w:lvl>
    <w:lvl w:ilvl="1" w:tplc="24753245" w:tentative="1">
      <w:start w:val="1"/>
      <w:numFmt w:val="lowerLetter"/>
      <w:lvlText w:val="%2."/>
      <w:lvlJc w:val="left"/>
      <w:pPr>
        <w:ind w:left="1440" w:hanging="360"/>
      </w:pPr>
    </w:lvl>
    <w:lvl w:ilvl="2" w:tplc="24753245" w:tentative="1">
      <w:start w:val="1"/>
      <w:numFmt w:val="lowerRoman"/>
      <w:lvlText w:val="%3."/>
      <w:lvlJc w:val="right"/>
      <w:pPr>
        <w:ind w:left="2160" w:hanging="180"/>
      </w:pPr>
    </w:lvl>
    <w:lvl w:ilvl="3" w:tplc="24753245" w:tentative="1">
      <w:start w:val="1"/>
      <w:numFmt w:val="decimal"/>
      <w:lvlText w:val="%4."/>
      <w:lvlJc w:val="left"/>
      <w:pPr>
        <w:ind w:left="2880" w:hanging="360"/>
      </w:pPr>
    </w:lvl>
    <w:lvl w:ilvl="4" w:tplc="24753245" w:tentative="1">
      <w:start w:val="1"/>
      <w:numFmt w:val="lowerLetter"/>
      <w:lvlText w:val="%5."/>
      <w:lvlJc w:val="left"/>
      <w:pPr>
        <w:ind w:left="3600" w:hanging="360"/>
      </w:pPr>
    </w:lvl>
    <w:lvl w:ilvl="5" w:tplc="24753245" w:tentative="1">
      <w:start w:val="1"/>
      <w:numFmt w:val="lowerRoman"/>
      <w:lvlText w:val="%6."/>
      <w:lvlJc w:val="right"/>
      <w:pPr>
        <w:ind w:left="4320" w:hanging="180"/>
      </w:pPr>
    </w:lvl>
    <w:lvl w:ilvl="6" w:tplc="24753245" w:tentative="1">
      <w:start w:val="1"/>
      <w:numFmt w:val="decimal"/>
      <w:lvlText w:val="%7."/>
      <w:lvlJc w:val="left"/>
      <w:pPr>
        <w:ind w:left="5040" w:hanging="360"/>
      </w:pPr>
    </w:lvl>
    <w:lvl w:ilvl="7" w:tplc="24753245" w:tentative="1">
      <w:start w:val="1"/>
      <w:numFmt w:val="lowerLetter"/>
      <w:lvlText w:val="%8."/>
      <w:lvlJc w:val="left"/>
      <w:pPr>
        <w:ind w:left="5760" w:hanging="360"/>
      </w:pPr>
    </w:lvl>
    <w:lvl w:ilvl="8" w:tplc="24753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1">
    <w:multiLevelType w:val="hybridMultilevel"/>
    <w:lvl w:ilvl="0" w:tplc="73148312">
      <w:start w:val="1"/>
      <w:numFmt w:val="decimal"/>
      <w:lvlText w:val="%1."/>
      <w:lvlJc w:val="left"/>
      <w:pPr>
        <w:ind w:left="720" w:hanging="360"/>
      </w:pPr>
    </w:lvl>
    <w:lvl w:ilvl="1" w:tplc="73148312" w:tentative="1">
      <w:start w:val="1"/>
      <w:numFmt w:val="lowerLetter"/>
      <w:lvlText w:val="%2."/>
      <w:lvlJc w:val="left"/>
      <w:pPr>
        <w:ind w:left="1440" w:hanging="360"/>
      </w:pPr>
    </w:lvl>
    <w:lvl w:ilvl="2" w:tplc="73148312" w:tentative="1">
      <w:start w:val="1"/>
      <w:numFmt w:val="lowerRoman"/>
      <w:lvlText w:val="%3."/>
      <w:lvlJc w:val="right"/>
      <w:pPr>
        <w:ind w:left="2160" w:hanging="180"/>
      </w:pPr>
    </w:lvl>
    <w:lvl w:ilvl="3" w:tplc="73148312" w:tentative="1">
      <w:start w:val="1"/>
      <w:numFmt w:val="decimal"/>
      <w:lvlText w:val="%4."/>
      <w:lvlJc w:val="left"/>
      <w:pPr>
        <w:ind w:left="2880" w:hanging="360"/>
      </w:pPr>
    </w:lvl>
    <w:lvl w:ilvl="4" w:tplc="73148312" w:tentative="1">
      <w:start w:val="1"/>
      <w:numFmt w:val="lowerLetter"/>
      <w:lvlText w:val="%5."/>
      <w:lvlJc w:val="left"/>
      <w:pPr>
        <w:ind w:left="3600" w:hanging="360"/>
      </w:pPr>
    </w:lvl>
    <w:lvl w:ilvl="5" w:tplc="73148312" w:tentative="1">
      <w:start w:val="1"/>
      <w:numFmt w:val="lowerRoman"/>
      <w:lvlText w:val="%6."/>
      <w:lvlJc w:val="right"/>
      <w:pPr>
        <w:ind w:left="4320" w:hanging="180"/>
      </w:pPr>
    </w:lvl>
    <w:lvl w:ilvl="6" w:tplc="73148312" w:tentative="1">
      <w:start w:val="1"/>
      <w:numFmt w:val="decimal"/>
      <w:lvlText w:val="%7."/>
      <w:lvlJc w:val="left"/>
      <w:pPr>
        <w:ind w:left="5040" w:hanging="360"/>
      </w:pPr>
    </w:lvl>
    <w:lvl w:ilvl="7" w:tplc="73148312" w:tentative="1">
      <w:start w:val="1"/>
      <w:numFmt w:val="lowerLetter"/>
      <w:lvlText w:val="%8."/>
      <w:lvlJc w:val="left"/>
      <w:pPr>
        <w:ind w:left="5760" w:hanging="360"/>
      </w:pPr>
    </w:lvl>
    <w:lvl w:ilvl="8" w:tplc="73148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0">
    <w:multiLevelType w:val="hybridMultilevel"/>
    <w:lvl w:ilvl="0" w:tplc="75055780">
      <w:start w:val="1"/>
      <w:numFmt w:val="decimal"/>
      <w:lvlText w:val="%1."/>
      <w:lvlJc w:val="left"/>
      <w:pPr>
        <w:ind w:left="720" w:hanging="360"/>
      </w:pPr>
    </w:lvl>
    <w:lvl w:ilvl="1" w:tplc="75055780" w:tentative="1">
      <w:start w:val="1"/>
      <w:numFmt w:val="lowerLetter"/>
      <w:lvlText w:val="%2."/>
      <w:lvlJc w:val="left"/>
      <w:pPr>
        <w:ind w:left="1440" w:hanging="360"/>
      </w:pPr>
    </w:lvl>
    <w:lvl w:ilvl="2" w:tplc="75055780" w:tentative="1">
      <w:start w:val="1"/>
      <w:numFmt w:val="lowerRoman"/>
      <w:lvlText w:val="%3."/>
      <w:lvlJc w:val="right"/>
      <w:pPr>
        <w:ind w:left="2160" w:hanging="180"/>
      </w:pPr>
    </w:lvl>
    <w:lvl w:ilvl="3" w:tplc="75055780" w:tentative="1">
      <w:start w:val="1"/>
      <w:numFmt w:val="decimal"/>
      <w:lvlText w:val="%4."/>
      <w:lvlJc w:val="left"/>
      <w:pPr>
        <w:ind w:left="2880" w:hanging="360"/>
      </w:pPr>
    </w:lvl>
    <w:lvl w:ilvl="4" w:tplc="75055780" w:tentative="1">
      <w:start w:val="1"/>
      <w:numFmt w:val="lowerLetter"/>
      <w:lvlText w:val="%5."/>
      <w:lvlJc w:val="left"/>
      <w:pPr>
        <w:ind w:left="3600" w:hanging="360"/>
      </w:pPr>
    </w:lvl>
    <w:lvl w:ilvl="5" w:tplc="75055780" w:tentative="1">
      <w:start w:val="1"/>
      <w:numFmt w:val="lowerRoman"/>
      <w:lvlText w:val="%6."/>
      <w:lvlJc w:val="right"/>
      <w:pPr>
        <w:ind w:left="4320" w:hanging="180"/>
      </w:pPr>
    </w:lvl>
    <w:lvl w:ilvl="6" w:tplc="75055780" w:tentative="1">
      <w:start w:val="1"/>
      <w:numFmt w:val="decimal"/>
      <w:lvlText w:val="%7."/>
      <w:lvlJc w:val="left"/>
      <w:pPr>
        <w:ind w:left="5040" w:hanging="360"/>
      </w:pPr>
    </w:lvl>
    <w:lvl w:ilvl="7" w:tplc="75055780" w:tentative="1">
      <w:start w:val="1"/>
      <w:numFmt w:val="lowerLetter"/>
      <w:lvlText w:val="%8."/>
      <w:lvlJc w:val="left"/>
      <w:pPr>
        <w:ind w:left="5760" w:hanging="360"/>
      </w:pPr>
    </w:lvl>
    <w:lvl w:ilvl="8" w:tplc="75055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9">
    <w:multiLevelType w:val="hybridMultilevel"/>
    <w:lvl w:ilvl="0" w:tplc="89277282">
      <w:start w:val="1"/>
      <w:numFmt w:val="decimal"/>
      <w:lvlText w:val="%1."/>
      <w:lvlJc w:val="left"/>
      <w:pPr>
        <w:ind w:left="720" w:hanging="360"/>
      </w:pPr>
    </w:lvl>
    <w:lvl w:ilvl="1" w:tplc="89277282" w:tentative="1">
      <w:start w:val="1"/>
      <w:numFmt w:val="lowerLetter"/>
      <w:lvlText w:val="%2."/>
      <w:lvlJc w:val="left"/>
      <w:pPr>
        <w:ind w:left="1440" w:hanging="360"/>
      </w:pPr>
    </w:lvl>
    <w:lvl w:ilvl="2" w:tplc="89277282" w:tentative="1">
      <w:start w:val="1"/>
      <w:numFmt w:val="lowerRoman"/>
      <w:lvlText w:val="%3."/>
      <w:lvlJc w:val="right"/>
      <w:pPr>
        <w:ind w:left="2160" w:hanging="180"/>
      </w:pPr>
    </w:lvl>
    <w:lvl w:ilvl="3" w:tplc="89277282" w:tentative="1">
      <w:start w:val="1"/>
      <w:numFmt w:val="decimal"/>
      <w:lvlText w:val="%4."/>
      <w:lvlJc w:val="left"/>
      <w:pPr>
        <w:ind w:left="2880" w:hanging="360"/>
      </w:pPr>
    </w:lvl>
    <w:lvl w:ilvl="4" w:tplc="89277282" w:tentative="1">
      <w:start w:val="1"/>
      <w:numFmt w:val="lowerLetter"/>
      <w:lvlText w:val="%5."/>
      <w:lvlJc w:val="left"/>
      <w:pPr>
        <w:ind w:left="3600" w:hanging="360"/>
      </w:pPr>
    </w:lvl>
    <w:lvl w:ilvl="5" w:tplc="89277282" w:tentative="1">
      <w:start w:val="1"/>
      <w:numFmt w:val="lowerRoman"/>
      <w:lvlText w:val="%6."/>
      <w:lvlJc w:val="right"/>
      <w:pPr>
        <w:ind w:left="4320" w:hanging="180"/>
      </w:pPr>
    </w:lvl>
    <w:lvl w:ilvl="6" w:tplc="89277282" w:tentative="1">
      <w:start w:val="1"/>
      <w:numFmt w:val="decimal"/>
      <w:lvlText w:val="%7."/>
      <w:lvlJc w:val="left"/>
      <w:pPr>
        <w:ind w:left="5040" w:hanging="360"/>
      </w:pPr>
    </w:lvl>
    <w:lvl w:ilvl="7" w:tplc="89277282" w:tentative="1">
      <w:start w:val="1"/>
      <w:numFmt w:val="lowerLetter"/>
      <w:lvlText w:val="%8."/>
      <w:lvlJc w:val="left"/>
      <w:pPr>
        <w:ind w:left="5760" w:hanging="360"/>
      </w:pPr>
    </w:lvl>
    <w:lvl w:ilvl="8" w:tplc="89277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8">
    <w:multiLevelType w:val="hybridMultilevel"/>
    <w:lvl w:ilvl="0" w:tplc="42729307">
      <w:start w:val="1"/>
      <w:numFmt w:val="decimal"/>
      <w:lvlText w:val="%1."/>
      <w:lvlJc w:val="left"/>
      <w:pPr>
        <w:ind w:left="720" w:hanging="360"/>
      </w:pPr>
    </w:lvl>
    <w:lvl w:ilvl="1" w:tplc="42729307" w:tentative="1">
      <w:start w:val="1"/>
      <w:numFmt w:val="lowerLetter"/>
      <w:lvlText w:val="%2."/>
      <w:lvlJc w:val="left"/>
      <w:pPr>
        <w:ind w:left="1440" w:hanging="360"/>
      </w:pPr>
    </w:lvl>
    <w:lvl w:ilvl="2" w:tplc="42729307" w:tentative="1">
      <w:start w:val="1"/>
      <w:numFmt w:val="lowerRoman"/>
      <w:lvlText w:val="%3."/>
      <w:lvlJc w:val="right"/>
      <w:pPr>
        <w:ind w:left="2160" w:hanging="180"/>
      </w:pPr>
    </w:lvl>
    <w:lvl w:ilvl="3" w:tplc="42729307" w:tentative="1">
      <w:start w:val="1"/>
      <w:numFmt w:val="decimal"/>
      <w:lvlText w:val="%4."/>
      <w:lvlJc w:val="left"/>
      <w:pPr>
        <w:ind w:left="2880" w:hanging="360"/>
      </w:pPr>
    </w:lvl>
    <w:lvl w:ilvl="4" w:tplc="42729307" w:tentative="1">
      <w:start w:val="1"/>
      <w:numFmt w:val="lowerLetter"/>
      <w:lvlText w:val="%5."/>
      <w:lvlJc w:val="left"/>
      <w:pPr>
        <w:ind w:left="3600" w:hanging="360"/>
      </w:pPr>
    </w:lvl>
    <w:lvl w:ilvl="5" w:tplc="42729307" w:tentative="1">
      <w:start w:val="1"/>
      <w:numFmt w:val="lowerRoman"/>
      <w:lvlText w:val="%6."/>
      <w:lvlJc w:val="right"/>
      <w:pPr>
        <w:ind w:left="4320" w:hanging="180"/>
      </w:pPr>
    </w:lvl>
    <w:lvl w:ilvl="6" w:tplc="42729307" w:tentative="1">
      <w:start w:val="1"/>
      <w:numFmt w:val="decimal"/>
      <w:lvlText w:val="%7."/>
      <w:lvlJc w:val="left"/>
      <w:pPr>
        <w:ind w:left="5040" w:hanging="360"/>
      </w:pPr>
    </w:lvl>
    <w:lvl w:ilvl="7" w:tplc="42729307" w:tentative="1">
      <w:start w:val="1"/>
      <w:numFmt w:val="lowerLetter"/>
      <w:lvlText w:val="%8."/>
      <w:lvlJc w:val="left"/>
      <w:pPr>
        <w:ind w:left="5760" w:hanging="360"/>
      </w:pPr>
    </w:lvl>
    <w:lvl w:ilvl="8" w:tplc="42729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7">
    <w:multiLevelType w:val="hybridMultilevel"/>
    <w:lvl w:ilvl="0" w:tplc="32295275">
      <w:start w:val="1"/>
      <w:numFmt w:val="decimal"/>
      <w:lvlText w:val="%1."/>
      <w:lvlJc w:val="left"/>
      <w:pPr>
        <w:ind w:left="720" w:hanging="360"/>
      </w:pPr>
    </w:lvl>
    <w:lvl w:ilvl="1" w:tplc="32295275" w:tentative="1">
      <w:start w:val="1"/>
      <w:numFmt w:val="lowerLetter"/>
      <w:lvlText w:val="%2."/>
      <w:lvlJc w:val="left"/>
      <w:pPr>
        <w:ind w:left="1440" w:hanging="360"/>
      </w:pPr>
    </w:lvl>
    <w:lvl w:ilvl="2" w:tplc="32295275" w:tentative="1">
      <w:start w:val="1"/>
      <w:numFmt w:val="lowerRoman"/>
      <w:lvlText w:val="%3."/>
      <w:lvlJc w:val="right"/>
      <w:pPr>
        <w:ind w:left="2160" w:hanging="180"/>
      </w:pPr>
    </w:lvl>
    <w:lvl w:ilvl="3" w:tplc="32295275" w:tentative="1">
      <w:start w:val="1"/>
      <w:numFmt w:val="decimal"/>
      <w:lvlText w:val="%4."/>
      <w:lvlJc w:val="left"/>
      <w:pPr>
        <w:ind w:left="2880" w:hanging="360"/>
      </w:pPr>
    </w:lvl>
    <w:lvl w:ilvl="4" w:tplc="32295275" w:tentative="1">
      <w:start w:val="1"/>
      <w:numFmt w:val="lowerLetter"/>
      <w:lvlText w:val="%5."/>
      <w:lvlJc w:val="left"/>
      <w:pPr>
        <w:ind w:left="3600" w:hanging="360"/>
      </w:pPr>
    </w:lvl>
    <w:lvl w:ilvl="5" w:tplc="32295275" w:tentative="1">
      <w:start w:val="1"/>
      <w:numFmt w:val="lowerRoman"/>
      <w:lvlText w:val="%6."/>
      <w:lvlJc w:val="right"/>
      <w:pPr>
        <w:ind w:left="4320" w:hanging="180"/>
      </w:pPr>
    </w:lvl>
    <w:lvl w:ilvl="6" w:tplc="32295275" w:tentative="1">
      <w:start w:val="1"/>
      <w:numFmt w:val="decimal"/>
      <w:lvlText w:val="%7."/>
      <w:lvlJc w:val="left"/>
      <w:pPr>
        <w:ind w:left="5040" w:hanging="360"/>
      </w:pPr>
    </w:lvl>
    <w:lvl w:ilvl="7" w:tplc="32295275" w:tentative="1">
      <w:start w:val="1"/>
      <w:numFmt w:val="lowerLetter"/>
      <w:lvlText w:val="%8."/>
      <w:lvlJc w:val="left"/>
      <w:pPr>
        <w:ind w:left="5760" w:hanging="360"/>
      </w:pPr>
    </w:lvl>
    <w:lvl w:ilvl="8" w:tplc="32295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6">
    <w:multiLevelType w:val="hybridMultilevel"/>
    <w:lvl w:ilvl="0" w:tplc="97021780">
      <w:start w:val="1"/>
      <w:numFmt w:val="decimal"/>
      <w:lvlText w:val="%1."/>
      <w:lvlJc w:val="left"/>
      <w:pPr>
        <w:ind w:left="720" w:hanging="360"/>
      </w:pPr>
    </w:lvl>
    <w:lvl w:ilvl="1" w:tplc="97021780" w:tentative="1">
      <w:start w:val="1"/>
      <w:numFmt w:val="lowerLetter"/>
      <w:lvlText w:val="%2."/>
      <w:lvlJc w:val="left"/>
      <w:pPr>
        <w:ind w:left="1440" w:hanging="360"/>
      </w:pPr>
    </w:lvl>
    <w:lvl w:ilvl="2" w:tplc="97021780" w:tentative="1">
      <w:start w:val="1"/>
      <w:numFmt w:val="lowerRoman"/>
      <w:lvlText w:val="%3."/>
      <w:lvlJc w:val="right"/>
      <w:pPr>
        <w:ind w:left="2160" w:hanging="180"/>
      </w:pPr>
    </w:lvl>
    <w:lvl w:ilvl="3" w:tplc="97021780" w:tentative="1">
      <w:start w:val="1"/>
      <w:numFmt w:val="decimal"/>
      <w:lvlText w:val="%4."/>
      <w:lvlJc w:val="left"/>
      <w:pPr>
        <w:ind w:left="2880" w:hanging="360"/>
      </w:pPr>
    </w:lvl>
    <w:lvl w:ilvl="4" w:tplc="97021780" w:tentative="1">
      <w:start w:val="1"/>
      <w:numFmt w:val="lowerLetter"/>
      <w:lvlText w:val="%5."/>
      <w:lvlJc w:val="left"/>
      <w:pPr>
        <w:ind w:left="3600" w:hanging="360"/>
      </w:pPr>
    </w:lvl>
    <w:lvl w:ilvl="5" w:tplc="97021780" w:tentative="1">
      <w:start w:val="1"/>
      <w:numFmt w:val="lowerRoman"/>
      <w:lvlText w:val="%6."/>
      <w:lvlJc w:val="right"/>
      <w:pPr>
        <w:ind w:left="4320" w:hanging="180"/>
      </w:pPr>
    </w:lvl>
    <w:lvl w:ilvl="6" w:tplc="97021780" w:tentative="1">
      <w:start w:val="1"/>
      <w:numFmt w:val="decimal"/>
      <w:lvlText w:val="%7."/>
      <w:lvlJc w:val="left"/>
      <w:pPr>
        <w:ind w:left="5040" w:hanging="360"/>
      </w:pPr>
    </w:lvl>
    <w:lvl w:ilvl="7" w:tplc="97021780" w:tentative="1">
      <w:start w:val="1"/>
      <w:numFmt w:val="lowerLetter"/>
      <w:lvlText w:val="%8."/>
      <w:lvlJc w:val="left"/>
      <w:pPr>
        <w:ind w:left="5760" w:hanging="360"/>
      </w:pPr>
    </w:lvl>
    <w:lvl w:ilvl="8" w:tplc="97021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5">
    <w:multiLevelType w:val="hybridMultilevel"/>
    <w:lvl w:ilvl="0" w:tplc="34325798">
      <w:start w:val="1"/>
      <w:numFmt w:val="decimal"/>
      <w:lvlText w:val="%1."/>
      <w:lvlJc w:val="left"/>
      <w:pPr>
        <w:ind w:left="720" w:hanging="360"/>
      </w:pPr>
    </w:lvl>
    <w:lvl w:ilvl="1" w:tplc="34325798" w:tentative="1">
      <w:start w:val="1"/>
      <w:numFmt w:val="lowerLetter"/>
      <w:lvlText w:val="%2."/>
      <w:lvlJc w:val="left"/>
      <w:pPr>
        <w:ind w:left="1440" w:hanging="360"/>
      </w:pPr>
    </w:lvl>
    <w:lvl w:ilvl="2" w:tplc="34325798" w:tentative="1">
      <w:start w:val="1"/>
      <w:numFmt w:val="lowerRoman"/>
      <w:lvlText w:val="%3."/>
      <w:lvlJc w:val="right"/>
      <w:pPr>
        <w:ind w:left="2160" w:hanging="180"/>
      </w:pPr>
    </w:lvl>
    <w:lvl w:ilvl="3" w:tplc="34325798" w:tentative="1">
      <w:start w:val="1"/>
      <w:numFmt w:val="decimal"/>
      <w:lvlText w:val="%4."/>
      <w:lvlJc w:val="left"/>
      <w:pPr>
        <w:ind w:left="2880" w:hanging="360"/>
      </w:pPr>
    </w:lvl>
    <w:lvl w:ilvl="4" w:tplc="34325798" w:tentative="1">
      <w:start w:val="1"/>
      <w:numFmt w:val="lowerLetter"/>
      <w:lvlText w:val="%5."/>
      <w:lvlJc w:val="left"/>
      <w:pPr>
        <w:ind w:left="3600" w:hanging="360"/>
      </w:pPr>
    </w:lvl>
    <w:lvl w:ilvl="5" w:tplc="34325798" w:tentative="1">
      <w:start w:val="1"/>
      <w:numFmt w:val="lowerRoman"/>
      <w:lvlText w:val="%6."/>
      <w:lvlJc w:val="right"/>
      <w:pPr>
        <w:ind w:left="4320" w:hanging="180"/>
      </w:pPr>
    </w:lvl>
    <w:lvl w:ilvl="6" w:tplc="34325798" w:tentative="1">
      <w:start w:val="1"/>
      <w:numFmt w:val="decimal"/>
      <w:lvlText w:val="%7."/>
      <w:lvlJc w:val="left"/>
      <w:pPr>
        <w:ind w:left="5040" w:hanging="360"/>
      </w:pPr>
    </w:lvl>
    <w:lvl w:ilvl="7" w:tplc="34325798" w:tentative="1">
      <w:start w:val="1"/>
      <w:numFmt w:val="lowerLetter"/>
      <w:lvlText w:val="%8."/>
      <w:lvlJc w:val="left"/>
      <w:pPr>
        <w:ind w:left="5760" w:hanging="360"/>
      </w:pPr>
    </w:lvl>
    <w:lvl w:ilvl="8" w:tplc="34325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4">
    <w:multiLevelType w:val="hybridMultilevel"/>
    <w:lvl w:ilvl="0" w:tplc="84049143">
      <w:start w:val="1"/>
      <w:numFmt w:val="decimal"/>
      <w:lvlText w:val="%1."/>
      <w:lvlJc w:val="left"/>
      <w:pPr>
        <w:ind w:left="720" w:hanging="360"/>
      </w:pPr>
    </w:lvl>
    <w:lvl w:ilvl="1" w:tplc="84049143" w:tentative="1">
      <w:start w:val="1"/>
      <w:numFmt w:val="lowerLetter"/>
      <w:lvlText w:val="%2."/>
      <w:lvlJc w:val="left"/>
      <w:pPr>
        <w:ind w:left="1440" w:hanging="360"/>
      </w:pPr>
    </w:lvl>
    <w:lvl w:ilvl="2" w:tplc="84049143" w:tentative="1">
      <w:start w:val="1"/>
      <w:numFmt w:val="lowerRoman"/>
      <w:lvlText w:val="%3."/>
      <w:lvlJc w:val="right"/>
      <w:pPr>
        <w:ind w:left="2160" w:hanging="180"/>
      </w:pPr>
    </w:lvl>
    <w:lvl w:ilvl="3" w:tplc="84049143" w:tentative="1">
      <w:start w:val="1"/>
      <w:numFmt w:val="decimal"/>
      <w:lvlText w:val="%4."/>
      <w:lvlJc w:val="left"/>
      <w:pPr>
        <w:ind w:left="2880" w:hanging="360"/>
      </w:pPr>
    </w:lvl>
    <w:lvl w:ilvl="4" w:tplc="84049143" w:tentative="1">
      <w:start w:val="1"/>
      <w:numFmt w:val="lowerLetter"/>
      <w:lvlText w:val="%5."/>
      <w:lvlJc w:val="left"/>
      <w:pPr>
        <w:ind w:left="3600" w:hanging="360"/>
      </w:pPr>
    </w:lvl>
    <w:lvl w:ilvl="5" w:tplc="84049143" w:tentative="1">
      <w:start w:val="1"/>
      <w:numFmt w:val="lowerRoman"/>
      <w:lvlText w:val="%6."/>
      <w:lvlJc w:val="right"/>
      <w:pPr>
        <w:ind w:left="4320" w:hanging="180"/>
      </w:pPr>
    </w:lvl>
    <w:lvl w:ilvl="6" w:tplc="84049143" w:tentative="1">
      <w:start w:val="1"/>
      <w:numFmt w:val="decimal"/>
      <w:lvlText w:val="%7."/>
      <w:lvlJc w:val="left"/>
      <w:pPr>
        <w:ind w:left="5040" w:hanging="360"/>
      </w:pPr>
    </w:lvl>
    <w:lvl w:ilvl="7" w:tplc="84049143" w:tentative="1">
      <w:start w:val="1"/>
      <w:numFmt w:val="lowerLetter"/>
      <w:lvlText w:val="%8."/>
      <w:lvlJc w:val="left"/>
      <w:pPr>
        <w:ind w:left="5760" w:hanging="360"/>
      </w:pPr>
    </w:lvl>
    <w:lvl w:ilvl="8" w:tplc="84049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3">
    <w:multiLevelType w:val="hybridMultilevel"/>
    <w:lvl w:ilvl="0" w:tplc="17400987">
      <w:start w:val="1"/>
      <w:numFmt w:val="decimal"/>
      <w:lvlText w:val="%1."/>
      <w:lvlJc w:val="left"/>
      <w:pPr>
        <w:ind w:left="720" w:hanging="360"/>
      </w:pPr>
    </w:lvl>
    <w:lvl w:ilvl="1" w:tplc="17400987" w:tentative="1">
      <w:start w:val="1"/>
      <w:numFmt w:val="lowerLetter"/>
      <w:lvlText w:val="%2."/>
      <w:lvlJc w:val="left"/>
      <w:pPr>
        <w:ind w:left="1440" w:hanging="360"/>
      </w:pPr>
    </w:lvl>
    <w:lvl w:ilvl="2" w:tplc="17400987" w:tentative="1">
      <w:start w:val="1"/>
      <w:numFmt w:val="lowerRoman"/>
      <w:lvlText w:val="%3."/>
      <w:lvlJc w:val="right"/>
      <w:pPr>
        <w:ind w:left="2160" w:hanging="180"/>
      </w:pPr>
    </w:lvl>
    <w:lvl w:ilvl="3" w:tplc="17400987" w:tentative="1">
      <w:start w:val="1"/>
      <w:numFmt w:val="decimal"/>
      <w:lvlText w:val="%4."/>
      <w:lvlJc w:val="left"/>
      <w:pPr>
        <w:ind w:left="2880" w:hanging="360"/>
      </w:pPr>
    </w:lvl>
    <w:lvl w:ilvl="4" w:tplc="17400987" w:tentative="1">
      <w:start w:val="1"/>
      <w:numFmt w:val="lowerLetter"/>
      <w:lvlText w:val="%5."/>
      <w:lvlJc w:val="left"/>
      <w:pPr>
        <w:ind w:left="3600" w:hanging="360"/>
      </w:pPr>
    </w:lvl>
    <w:lvl w:ilvl="5" w:tplc="17400987" w:tentative="1">
      <w:start w:val="1"/>
      <w:numFmt w:val="lowerRoman"/>
      <w:lvlText w:val="%6."/>
      <w:lvlJc w:val="right"/>
      <w:pPr>
        <w:ind w:left="4320" w:hanging="180"/>
      </w:pPr>
    </w:lvl>
    <w:lvl w:ilvl="6" w:tplc="17400987" w:tentative="1">
      <w:start w:val="1"/>
      <w:numFmt w:val="decimal"/>
      <w:lvlText w:val="%7."/>
      <w:lvlJc w:val="left"/>
      <w:pPr>
        <w:ind w:left="5040" w:hanging="360"/>
      </w:pPr>
    </w:lvl>
    <w:lvl w:ilvl="7" w:tplc="17400987" w:tentative="1">
      <w:start w:val="1"/>
      <w:numFmt w:val="lowerLetter"/>
      <w:lvlText w:val="%8."/>
      <w:lvlJc w:val="left"/>
      <w:pPr>
        <w:ind w:left="5760" w:hanging="360"/>
      </w:pPr>
    </w:lvl>
    <w:lvl w:ilvl="8" w:tplc="17400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2">
    <w:multiLevelType w:val="hybridMultilevel"/>
    <w:lvl w:ilvl="0" w:tplc="51269297">
      <w:start w:val="1"/>
      <w:numFmt w:val="decimal"/>
      <w:lvlText w:val="%1."/>
      <w:lvlJc w:val="left"/>
      <w:pPr>
        <w:ind w:left="720" w:hanging="360"/>
      </w:pPr>
    </w:lvl>
    <w:lvl w:ilvl="1" w:tplc="51269297" w:tentative="1">
      <w:start w:val="1"/>
      <w:numFmt w:val="decimal"/>
      <w:lvlText w:val="%2."/>
      <w:lvlJc w:val="left"/>
      <w:pPr>
        <w:ind w:left="1440" w:hanging="360"/>
      </w:pPr>
    </w:lvl>
    <w:lvl w:ilvl="2" w:tplc="51269297" w:tentative="1">
      <w:start w:val="1"/>
      <w:numFmt w:val="lowerRoman"/>
      <w:lvlText w:val="%3."/>
      <w:lvlJc w:val="right"/>
      <w:pPr>
        <w:ind w:left="2160" w:hanging="180"/>
      </w:pPr>
    </w:lvl>
    <w:lvl w:ilvl="3" w:tplc="51269297" w:tentative="1">
      <w:start w:val="1"/>
      <w:numFmt w:val="decimal"/>
      <w:lvlText w:val="%4."/>
      <w:lvlJc w:val="left"/>
      <w:pPr>
        <w:ind w:left="2880" w:hanging="360"/>
      </w:pPr>
    </w:lvl>
    <w:lvl w:ilvl="4" w:tplc="51269297" w:tentative="1">
      <w:start w:val="1"/>
      <w:numFmt w:val="lowerLetter"/>
      <w:lvlText w:val="%5."/>
      <w:lvlJc w:val="left"/>
      <w:pPr>
        <w:ind w:left="3600" w:hanging="360"/>
      </w:pPr>
    </w:lvl>
    <w:lvl w:ilvl="5" w:tplc="51269297" w:tentative="1">
      <w:start w:val="1"/>
      <w:numFmt w:val="lowerRoman"/>
      <w:lvlText w:val="%6."/>
      <w:lvlJc w:val="right"/>
      <w:pPr>
        <w:ind w:left="4320" w:hanging="180"/>
      </w:pPr>
    </w:lvl>
    <w:lvl w:ilvl="6" w:tplc="51269297" w:tentative="1">
      <w:start w:val="1"/>
      <w:numFmt w:val="decimal"/>
      <w:lvlText w:val="%7."/>
      <w:lvlJc w:val="left"/>
      <w:pPr>
        <w:ind w:left="5040" w:hanging="360"/>
      </w:pPr>
    </w:lvl>
    <w:lvl w:ilvl="7" w:tplc="51269297" w:tentative="1">
      <w:start w:val="1"/>
      <w:numFmt w:val="lowerLetter"/>
      <w:lvlText w:val="%8."/>
      <w:lvlJc w:val="left"/>
      <w:pPr>
        <w:ind w:left="5760" w:hanging="360"/>
      </w:pPr>
    </w:lvl>
    <w:lvl w:ilvl="8" w:tplc="51269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1">
    <w:multiLevelType w:val="hybridMultilevel"/>
    <w:lvl w:ilvl="0" w:tplc="90843818">
      <w:start w:val="1"/>
      <w:numFmt w:val="decimal"/>
      <w:lvlText w:val="%1."/>
      <w:lvlJc w:val="left"/>
      <w:pPr>
        <w:ind w:left="720" w:hanging="360"/>
      </w:pPr>
    </w:lvl>
    <w:lvl w:ilvl="1" w:tplc="90843818" w:tentative="1">
      <w:start w:val="1"/>
      <w:numFmt w:val="lowerLetter"/>
      <w:lvlText w:val="%2."/>
      <w:lvlJc w:val="left"/>
      <w:pPr>
        <w:ind w:left="1440" w:hanging="360"/>
      </w:pPr>
    </w:lvl>
    <w:lvl w:ilvl="2" w:tplc="90843818" w:tentative="1">
      <w:start w:val="1"/>
      <w:numFmt w:val="lowerRoman"/>
      <w:lvlText w:val="%3."/>
      <w:lvlJc w:val="right"/>
      <w:pPr>
        <w:ind w:left="2160" w:hanging="180"/>
      </w:pPr>
    </w:lvl>
    <w:lvl w:ilvl="3" w:tplc="90843818" w:tentative="1">
      <w:start w:val="1"/>
      <w:numFmt w:val="decimal"/>
      <w:lvlText w:val="%4."/>
      <w:lvlJc w:val="left"/>
      <w:pPr>
        <w:ind w:left="2880" w:hanging="360"/>
      </w:pPr>
    </w:lvl>
    <w:lvl w:ilvl="4" w:tplc="90843818" w:tentative="1">
      <w:start w:val="1"/>
      <w:numFmt w:val="lowerLetter"/>
      <w:lvlText w:val="%5."/>
      <w:lvlJc w:val="left"/>
      <w:pPr>
        <w:ind w:left="3600" w:hanging="360"/>
      </w:pPr>
    </w:lvl>
    <w:lvl w:ilvl="5" w:tplc="90843818" w:tentative="1">
      <w:start w:val="1"/>
      <w:numFmt w:val="lowerRoman"/>
      <w:lvlText w:val="%6."/>
      <w:lvlJc w:val="right"/>
      <w:pPr>
        <w:ind w:left="4320" w:hanging="180"/>
      </w:pPr>
    </w:lvl>
    <w:lvl w:ilvl="6" w:tplc="90843818" w:tentative="1">
      <w:start w:val="1"/>
      <w:numFmt w:val="decimal"/>
      <w:lvlText w:val="%7."/>
      <w:lvlJc w:val="left"/>
      <w:pPr>
        <w:ind w:left="5040" w:hanging="360"/>
      </w:pPr>
    </w:lvl>
    <w:lvl w:ilvl="7" w:tplc="90843818" w:tentative="1">
      <w:start w:val="1"/>
      <w:numFmt w:val="lowerLetter"/>
      <w:lvlText w:val="%8."/>
      <w:lvlJc w:val="left"/>
      <w:pPr>
        <w:ind w:left="5760" w:hanging="360"/>
      </w:pPr>
    </w:lvl>
    <w:lvl w:ilvl="8" w:tplc="90843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0">
    <w:multiLevelType w:val="hybridMultilevel"/>
    <w:lvl w:ilvl="0" w:tplc="23644551">
      <w:start w:val="1"/>
      <w:numFmt w:val="decimal"/>
      <w:lvlText w:val="%1."/>
      <w:lvlJc w:val="left"/>
      <w:pPr>
        <w:ind w:left="720" w:hanging="360"/>
      </w:pPr>
    </w:lvl>
    <w:lvl w:ilvl="1" w:tplc="23644551" w:tentative="1">
      <w:start w:val="1"/>
      <w:numFmt w:val="lowerLetter"/>
      <w:lvlText w:val="%2."/>
      <w:lvlJc w:val="left"/>
      <w:pPr>
        <w:ind w:left="1440" w:hanging="360"/>
      </w:pPr>
    </w:lvl>
    <w:lvl w:ilvl="2" w:tplc="23644551" w:tentative="1">
      <w:start w:val="1"/>
      <w:numFmt w:val="lowerRoman"/>
      <w:lvlText w:val="%3."/>
      <w:lvlJc w:val="right"/>
      <w:pPr>
        <w:ind w:left="2160" w:hanging="180"/>
      </w:pPr>
    </w:lvl>
    <w:lvl w:ilvl="3" w:tplc="23644551" w:tentative="1">
      <w:start w:val="1"/>
      <w:numFmt w:val="decimal"/>
      <w:lvlText w:val="%4."/>
      <w:lvlJc w:val="left"/>
      <w:pPr>
        <w:ind w:left="2880" w:hanging="360"/>
      </w:pPr>
    </w:lvl>
    <w:lvl w:ilvl="4" w:tplc="23644551" w:tentative="1">
      <w:start w:val="1"/>
      <w:numFmt w:val="lowerLetter"/>
      <w:lvlText w:val="%5."/>
      <w:lvlJc w:val="left"/>
      <w:pPr>
        <w:ind w:left="3600" w:hanging="360"/>
      </w:pPr>
    </w:lvl>
    <w:lvl w:ilvl="5" w:tplc="23644551" w:tentative="1">
      <w:start w:val="1"/>
      <w:numFmt w:val="lowerRoman"/>
      <w:lvlText w:val="%6."/>
      <w:lvlJc w:val="right"/>
      <w:pPr>
        <w:ind w:left="4320" w:hanging="180"/>
      </w:pPr>
    </w:lvl>
    <w:lvl w:ilvl="6" w:tplc="23644551" w:tentative="1">
      <w:start w:val="1"/>
      <w:numFmt w:val="decimal"/>
      <w:lvlText w:val="%7."/>
      <w:lvlJc w:val="left"/>
      <w:pPr>
        <w:ind w:left="5040" w:hanging="360"/>
      </w:pPr>
    </w:lvl>
    <w:lvl w:ilvl="7" w:tplc="23644551" w:tentative="1">
      <w:start w:val="1"/>
      <w:numFmt w:val="lowerLetter"/>
      <w:lvlText w:val="%8."/>
      <w:lvlJc w:val="left"/>
      <w:pPr>
        <w:ind w:left="5760" w:hanging="360"/>
      </w:pPr>
    </w:lvl>
    <w:lvl w:ilvl="8" w:tplc="23644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9">
    <w:multiLevelType w:val="hybridMultilevel"/>
    <w:lvl w:ilvl="0" w:tplc="71528094">
      <w:start w:val="1"/>
      <w:numFmt w:val="decimal"/>
      <w:lvlText w:val="%1."/>
      <w:lvlJc w:val="left"/>
      <w:pPr>
        <w:ind w:left="720" w:hanging="360"/>
      </w:pPr>
    </w:lvl>
    <w:lvl w:ilvl="1" w:tplc="71528094" w:tentative="1">
      <w:start w:val="1"/>
      <w:numFmt w:val="lowerLetter"/>
      <w:lvlText w:val="%2."/>
      <w:lvlJc w:val="left"/>
      <w:pPr>
        <w:ind w:left="1440" w:hanging="360"/>
      </w:pPr>
    </w:lvl>
    <w:lvl w:ilvl="2" w:tplc="71528094" w:tentative="1">
      <w:start w:val="1"/>
      <w:numFmt w:val="lowerRoman"/>
      <w:lvlText w:val="%3."/>
      <w:lvlJc w:val="right"/>
      <w:pPr>
        <w:ind w:left="2160" w:hanging="180"/>
      </w:pPr>
    </w:lvl>
    <w:lvl w:ilvl="3" w:tplc="71528094" w:tentative="1">
      <w:start w:val="1"/>
      <w:numFmt w:val="decimal"/>
      <w:lvlText w:val="%4."/>
      <w:lvlJc w:val="left"/>
      <w:pPr>
        <w:ind w:left="2880" w:hanging="360"/>
      </w:pPr>
    </w:lvl>
    <w:lvl w:ilvl="4" w:tplc="71528094" w:tentative="1">
      <w:start w:val="1"/>
      <w:numFmt w:val="lowerLetter"/>
      <w:lvlText w:val="%5."/>
      <w:lvlJc w:val="left"/>
      <w:pPr>
        <w:ind w:left="3600" w:hanging="360"/>
      </w:pPr>
    </w:lvl>
    <w:lvl w:ilvl="5" w:tplc="71528094" w:tentative="1">
      <w:start w:val="1"/>
      <w:numFmt w:val="lowerRoman"/>
      <w:lvlText w:val="%6."/>
      <w:lvlJc w:val="right"/>
      <w:pPr>
        <w:ind w:left="4320" w:hanging="180"/>
      </w:pPr>
    </w:lvl>
    <w:lvl w:ilvl="6" w:tplc="71528094" w:tentative="1">
      <w:start w:val="1"/>
      <w:numFmt w:val="decimal"/>
      <w:lvlText w:val="%7."/>
      <w:lvlJc w:val="left"/>
      <w:pPr>
        <w:ind w:left="5040" w:hanging="360"/>
      </w:pPr>
    </w:lvl>
    <w:lvl w:ilvl="7" w:tplc="71528094" w:tentative="1">
      <w:start w:val="1"/>
      <w:numFmt w:val="lowerLetter"/>
      <w:lvlText w:val="%8."/>
      <w:lvlJc w:val="left"/>
      <w:pPr>
        <w:ind w:left="5760" w:hanging="360"/>
      </w:pPr>
    </w:lvl>
    <w:lvl w:ilvl="8" w:tplc="71528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8">
    <w:multiLevelType w:val="hybridMultilevel"/>
    <w:lvl w:ilvl="0" w:tplc="96955858">
      <w:start w:val="1"/>
      <w:numFmt w:val="decimal"/>
      <w:lvlText w:val="%1."/>
      <w:lvlJc w:val="left"/>
      <w:pPr>
        <w:ind w:left="720" w:hanging="360"/>
      </w:pPr>
    </w:lvl>
    <w:lvl w:ilvl="1" w:tplc="96955858" w:tentative="1">
      <w:start w:val="1"/>
      <w:numFmt w:val="lowerLetter"/>
      <w:lvlText w:val="%2."/>
      <w:lvlJc w:val="left"/>
      <w:pPr>
        <w:ind w:left="1440" w:hanging="360"/>
      </w:pPr>
    </w:lvl>
    <w:lvl w:ilvl="2" w:tplc="96955858" w:tentative="1">
      <w:start w:val="1"/>
      <w:numFmt w:val="lowerRoman"/>
      <w:lvlText w:val="%3."/>
      <w:lvlJc w:val="right"/>
      <w:pPr>
        <w:ind w:left="2160" w:hanging="180"/>
      </w:pPr>
    </w:lvl>
    <w:lvl w:ilvl="3" w:tplc="96955858" w:tentative="1">
      <w:start w:val="1"/>
      <w:numFmt w:val="decimal"/>
      <w:lvlText w:val="%4."/>
      <w:lvlJc w:val="left"/>
      <w:pPr>
        <w:ind w:left="2880" w:hanging="360"/>
      </w:pPr>
    </w:lvl>
    <w:lvl w:ilvl="4" w:tplc="96955858" w:tentative="1">
      <w:start w:val="1"/>
      <w:numFmt w:val="lowerLetter"/>
      <w:lvlText w:val="%5."/>
      <w:lvlJc w:val="left"/>
      <w:pPr>
        <w:ind w:left="3600" w:hanging="360"/>
      </w:pPr>
    </w:lvl>
    <w:lvl w:ilvl="5" w:tplc="96955858" w:tentative="1">
      <w:start w:val="1"/>
      <w:numFmt w:val="lowerRoman"/>
      <w:lvlText w:val="%6."/>
      <w:lvlJc w:val="right"/>
      <w:pPr>
        <w:ind w:left="4320" w:hanging="180"/>
      </w:pPr>
    </w:lvl>
    <w:lvl w:ilvl="6" w:tplc="96955858" w:tentative="1">
      <w:start w:val="1"/>
      <w:numFmt w:val="decimal"/>
      <w:lvlText w:val="%7."/>
      <w:lvlJc w:val="left"/>
      <w:pPr>
        <w:ind w:left="5040" w:hanging="360"/>
      </w:pPr>
    </w:lvl>
    <w:lvl w:ilvl="7" w:tplc="96955858" w:tentative="1">
      <w:start w:val="1"/>
      <w:numFmt w:val="lowerLetter"/>
      <w:lvlText w:val="%8."/>
      <w:lvlJc w:val="left"/>
      <w:pPr>
        <w:ind w:left="5760" w:hanging="360"/>
      </w:pPr>
    </w:lvl>
    <w:lvl w:ilvl="8" w:tplc="96955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7">
    <w:multiLevelType w:val="hybridMultilevel"/>
    <w:lvl w:ilvl="0" w:tplc="39290204">
      <w:start w:val="1"/>
      <w:numFmt w:val="decimal"/>
      <w:lvlText w:val="%1."/>
      <w:lvlJc w:val="left"/>
      <w:pPr>
        <w:ind w:left="720" w:hanging="360"/>
      </w:pPr>
    </w:lvl>
    <w:lvl w:ilvl="1" w:tplc="39290204" w:tentative="1">
      <w:start w:val="1"/>
      <w:numFmt w:val="lowerLetter"/>
      <w:lvlText w:val="%2."/>
      <w:lvlJc w:val="left"/>
      <w:pPr>
        <w:ind w:left="1440" w:hanging="360"/>
      </w:pPr>
    </w:lvl>
    <w:lvl w:ilvl="2" w:tplc="39290204" w:tentative="1">
      <w:start w:val="1"/>
      <w:numFmt w:val="lowerRoman"/>
      <w:lvlText w:val="%3."/>
      <w:lvlJc w:val="right"/>
      <w:pPr>
        <w:ind w:left="2160" w:hanging="180"/>
      </w:pPr>
    </w:lvl>
    <w:lvl w:ilvl="3" w:tplc="39290204" w:tentative="1">
      <w:start w:val="1"/>
      <w:numFmt w:val="decimal"/>
      <w:lvlText w:val="%4."/>
      <w:lvlJc w:val="left"/>
      <w:pPr>
        <w:ind w:left="2880" w:hanging="360"/>
      </w:pPr>
    </w:lvl>
    <w:lvl w:ilvl="4" w:tplc="39290204" w:tentative="1">
      <w:start w:val="1"/>
      <w:numFmt w:val="lowerLetter"/>
      <w:lvlText w:val="%5."/>
      <w:lvlJc w:val="left"/>
      <w:pPr>
        <w:ind w:left="3600" w:hanging="360"/>
      </w:pPr>
    </w:lvl>
    <w:lvl w:ilvl="5" w:tplc="39290204" w:tentative="1">
      <w:start w:val="1"/>
      <w:numFmt w:val="lowerRoman"/>
      <w:lvlText w:val="%6."/>
      <w:lvlJc w:val="right"/>
      <w:pPr>
        <w:ind w:left="4320" w:hanging="180"/>
      </w:pPr>
    </w:lvl>
    <w:lvl w:ilvl="6" w:tplc="39290204" w:tentative="1">
      <w:start w:val="1"/>
      <w:numFmt w:val="decimal"/>
      <w:lvlText w:val="%7."/>
      <w:lvlJc w:val="left"/>
      <w:pPr>
        <w:ind w:left="5040" w:hanging="360"/>
      </w:pPr>
    </w:lvl>
    <w:lvl w:ilvl="7" w:tplc="39290204" w:tentative="1">
      <w:start w:val="1"/>
      <w:numFmt w:val="lowerLetter"/>
      <w:lvlText w:val="%8."/>
      <w:lvlJc w:val="left"/>
      <w:pPr>
        <w:ind w:left="5760" w:hanging="360"/>
      </w:pPr>
    </w:lvl>
    <w:lvl w:ilvl="8" w:tplc="39290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6">
    <w:multiLevelType w:val="hybridMultilevel"/>
    <w:lvl w:ilvl="0" w:tplc="56341212">
      <w:start w:val="1"/>
      <w:numFmt w:val="decimal"/>
      <w:lvlText w:val="%1."/>
      <w:lvlJc w:val="left"/>
      <w:pPr>
        <w:ind w:left="720" w:hanging="360"/>
      </w:pPr>
    </w:lvl>
    <w:lvl w:ilvl="1" w:tplc="56341212" w:tentative="1">
      <w:start w:val="1"/>
      <w:numFmt w:val="lowerLetter"/>
      <w:lvlText w:val="%2."/>
      <w:lvlJc w:val="left"/>
      <w:pPr>
        <w:ind w:left="1440" w:hanging="360"/>
      </w:pPr>
    </w:lvl>
    <w:lvl w:ilvl="2" w:tplc="56341212" w:tentative="1">
      <w:start w:val="1"/>
      <w:numFmt w:val="lowerRoman"/>
      <w:lvlText w:val="%3."/>
      <w:lvlJc w:val="right"/>
      <w:pPr>
        <w:ind w:left="2160" w:hanging="180"/>
      </w:pPr>
    </w:lvl>
    <w:lvl w:ilvl="3" w:tplc="56341212" w:tentative="1">
      <w:start w:val="1"/>
      <w:numFmt w:val="decimal"/>
      <w:lvlText w:val="%4."/>
      <w:lvlJc w:val="left"/>
      <w:pPr>
        <w:ind w:left="2880" w:hanging="360"/>
      </w:pPr>
    </w:lvl>
    <w:lvl w:ilvl="4" w:tplc="56341212" w:tentative="1">
      <w:start w:val="1"/>
      <w:numFmt w:val="lowerLetter"/>
      <w:lvlText w:val="%5."/>
      <w:lvlJc w:val="left"/>
      <w:pPr>
        <w:ind w:left="3600" w:hanging="360"/>
      </w:pPr>
    </w:lvl>
    <w:lvl w:ilvl="5" w:tplc="56341212" w:tentative="1">
      <w:start w:val="1"/>
      <w:numFmt w:val="lowerRoman"/>
      <w:lvlText w:val="%6."/>
      <w:lvlJc w:val="right"/>
      <w:pPr>
        <w:ind w:left="4320" w:hanging="180"/>
      </w:pPr>
    </w:lvl>
    <w:lvl w:ilvl="6" w:tplc="56341212" w:tentative="1">
      <w:start w:val="1"/>
      <w:numFmt w:val="decimal"/>
      <w:lvlText w:val="%7."/>
      <w:lvlJc w:val="left"/>
      <w:pPr>
        <w:ind w:left="5040" w:hanging="360"/>
      </w:pPr>
    </w:lvl>
    <w:lvl w:ilvl="7" w:tplc="56341212" w:tentative="1">
      <w:start w:val="1"/>
      <w:numFmt w:val="lowerLetter"/>
      <w:lvlText w:val="%8."/>
      <w:lvlJc w:val="left"/>
      <w:pPr>
        <w:ind w:left="5760" w:hanging="360"/>
      </w:pPr>
    </w:lvl>
    <w:lvl w:ilvl="8" w:tplc="56341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5">
    <w:multiLevelType w:val="hybridMultilevel"/>
    <w:lvl w:ilvl="0" w:tplc="71690657">
      <w:start w:val="1"/>
      <w:numFmt w:val="decimal"/>
      <w:lvlText w:val="%1."/>
      <w:lvlJc w:val="left"/>
      <w:pPr>
        <w:ind w:left="720" w:hanging="360"/>
      </w:pPr>
    </w:lvl>
    <w:lvl w:ilvl="1" w:tplc="71690657" w:tentative="1">
      <w:start w:val="1"/>
      <w:numFmt w:val="lowerLetter"/>
      <w:lvlText w:val="%2."/>
      <w:lvlJc w:val="left"/>
      <w:pPr>
        <w:ind w:left="1440" w:hanging="360"/>
      </w:pPr>
    </w:lvl>
    <w:lvl w:ilvl="2" w:tplc="71690657" w:tentative="1">
      <w:start w:val="1"/>
      <w:numFmt w:val="lowerRoman"/>
      <w:lvlText w:val="%3."/>
      <w:lvlJc w:val="right"/>
      <w:pPr>
        <w:ind w:left="2160" w:hanging="180"/>
      </w:pPr>
    </w:lvl>
    <w:lvl w:ilvl="3" w:tplc="71690657" w:tentative="1">
      <w:start w:val="1"/>
      <w:numFmt w:val="decimal"/>
      <w:lvlText w:val="%4."/>
      <w:lvlJc w:val="left"/>
      <w:pPr>
        <w:ind w:left="2880" w:hanging="360"/>
      </w:pPr>
    </w:lvl>
    <w:lvl w:ilvl="4" w:tplc="71690657" w:tentative="1">
      <w:start w:val="1"/>
      <w:numFmt w:val="lowerLetter"/>
      <w:lvlText w:val="%5."/>
      <w:lvlJc w:val="left"/>
      <w:pPr>
        <w:ind w:left="3600" w:hanging="360"/>
      </w:pPr>
    </w:lvl>
    <w:lvl w:ilvl="5" w:tplc="71690657" w:tentative="1">
      <w:start w:val="1"/>
      <w:numFmt w:val="lowerRoman"/>
      <w:lvlText w:val="%6."/>
      <w:lvlJc w:val="right"/>
      <w:pPr>
        <w:ind w:left="4320" w:hanging="180"/>
      </w:pPr>
    </w:lvl>
    <w:lvl w:ilvl="6" w:tplc="71690657" w:tentative="1">
      <w:start w:val="1"/>
      <w:numFmt w:val="decimal"/>
      <w:lvlText w:val="%7."/>
      <w:lvlJc w:val="left"/>
      <w:pPr>
        <w:ind w:left="5040" w:hanging="360"/>
      </w:pPr>
    </w:lvl>
    <w:lvl w:ilvl="7" w:tplc="71690657" w:tentative="1">
      <w:start w:val="1"/>
      <w:numFmt w:val="lowerLetter"/>
      <w:lvlText w:val="%8."/>
      <w:lvlJc w:val="left"/>
      <w:pPr>
        <w:ind w:left="5760" w:hanging="360"/>
      </w:pPr>
    </w:lvl>
    <w:lvl w:ilvl="8" w:tplc="71690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4">
    <w:multiLevelType w:val="hybridMultilevel"/>
    <w:lvl w:ilvl="0" w:tplc="25683735">
      <w:start w:val="1"/>
      <w:numFmt w:val="decimal"/>
      <w:lvlText w:val="%1."/>
      <w:lvlJc w:val="left"/>
      <w:pPr>
        <w:ind w:left="720" w:hanging="360"/>
      </w:pPr>
    </w:lvl>
    <w:lvl w:ilvl="1" w:tplc="25683735" w:tentative="1">
      <w:start w:val="1"/>
      <w:numFmt w:val="lowerLetter"/>
      <w:lvlText w:val="%2."/>
      <w:lvlJc w:val="left"/>
      <w:pPr>
        <w:ind w:left="1440" w:hanging="360"/>
      </w:pPr>
    </w:lvl>
    <w:lvl w:ilvl="2" w:tplc="25683735" w:tentative="1">
      <w:start w:val="1"/>
      <w:numFmt w:val="lowerRoman"/>
      <w:lvlText w:val="%3."/>
      <w:lvlJc w:val="right"/>
      <w:pPr>
        <w:ind w:left="2160" w:hanging="180"/>
      </w:pPr>
    </w:lvl>
    <w:lvl w:ilvl="3" w:tplc="25683735" w:tentative="1">
      <w:start w:val="1"/>
      <w:numFmt w:val="decimal"/>
      <w:lvlText w:val="%4."/>
      <w:lvlJc w:val="left"/>
      <w:pPr>
        <w:ind w:left="2880" w:hanging="360"/>
      </w:pPr>
    </w:lvl>
    <w:lvl w:ilvl="4" w:tplc="25683735" w:tentative="1">
      <w:start w:val="1"/>
      <w:numFmt w:val="lowerLetter"/>
      <w:lvlText w:val="%5."/>
      <w:lvlJc w:val="left"/>
      <w:pPr>
        <w:ind w:left="3600" w:hanging="360"/>
      </w:pPr>
    </w:lvl>
    <w:lvl w:ilvl="5" w:tplc="25683735" w:tentative="1">
      <w:start w:val="1"/>
      <w:numFmt w:val="lowerRoman"/>
      <w:lvlText w:val="%6."/>
      <w:lvlJc w:val="right"/>
      <w:pPr>
        <w:ind w:left="4320" w:hanging="180"/>
      </w:pPr>
    </w:lvl>
    <w:lvl w:ilvl="6" w:tplc="25683735" w:tentative="1">
      <w:start w:val="1"/>
      <w:numFmt w:val="decimal"/>
      <w:lvlText w:val="%7."/>
      <w:lvlJc w:val="left"/>
      <w:pPr>
        <w:ind w:left="5040" w:hanging="360"/>
      </w:pPr>
    </w:lvl>
    <w:lvl w:ilvl="7" w:tplc="25683735" w:tentative="1">
      <w:start w:val="1"/>
      <w:numFmt w:val="lowerLetter"/>
      <w:lvlText w:val="%8."/>
      <w:lvlJc w:val="left"/>
      <w:pPr>
        <w:ind w:left="5760" w:hanging="360"/>
      </w:pPr>
    </w:lvl>
    <w:lvl w:ilvl="8" w:tplc="25683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3">
    <w:multiLevelType w:val="hybridMultilevel"/>
    <w:lvl w:ilvl="0" w:tplc="99002660">
      <w:start w:val="1"/>
      <w:numFmt w:val="decimal"/>
      <w:lvlText w:val="%1."/>
      <w:lvlJc w:val="left"/>
      <w:pPr>
        <w:ind w:left="720" w:hanging="360"/>
      </w:pPr>
    </w:lvl>
    <w:lvl w:ilvl="1" w:tplc="99002660" w:tentative="1">
      <w:start w:val="1"/>
      <w:numFmt w:val="lowerLetter"/>
      <w:lvlText w:val="%2."/>
      <w:lvlJc w:val="left"/>
      <w:pPr>
        <w:ind w:left="1440" w:hanging="360"/>
      </w:pPr>
    </w:lvl>
    <w:lvl w:ilvl="2" w:tplc="99002660" w:tentative="1">
      <w:start w:val="1"/>
      <w:numFmt w:val="lowerRoman"/>
      <w:lvlText w:val="%3."/>
      <w:lvlJc w:val="right"/>
      <w:pPr>
        <w:ind w:left="2160" w:hanging="180"/>
      </w:pPr>
    </w:lvl>
    <w:lvl w:ilvl="3" w:tplc="99002660" w:tentative="1">
      <w:start w:val="1"/>
      <w:numFmt w:val="decimal"/>
      <w:lvlText w:val="%4."/>
      <w:lvlJc w:val="left"/>
      <w:pPr>
        <w:ind w:left="2880" w:hanging="360"/>
      </w:pPr>
    </w:lvl>
    <w:lvl w:ilvl="4" w:tplc="99002660" w:tentative="1">
      <w:start w:val="1"/>
      <w:numFmt w:val="lowerLetter"/>
      <w:lvlText w:val="%5."/>
      <w:lvlJc w:val="left"/>
      <w:pPr>
        <w:ind w:left="3600" w:hanging="360"/>
      </w:pPr>
    </w:lvl>
    <w:lvl w:ilvl="5" w:tplc="99002660" w:tentative="1">
      <w:start w:val="1"/>
      <w:numFmt w:val="lowerRoman"/>
      <w:lvlText w:val="%6."/>
      <w:lvlJc w:val="right"/>
      <w:pPr>
        <w:ind w:left="4320" w:hanging="180"/>
      </w:pPr>
    </w:lvl>
    <w:lvl w:ilvl="6" w:tplc="99002660" w:tentative="1">
      <w:start w:val="1"/>
      <w:numFmt w:val="decimal"/>
      <w:lvlText w:val="%7."/>
      <w:lvlJc w:val="left"/>
      <w:pPr>
        <w:ind w:left="5040" w:hanging="360"/>
      </w:pPr>
    </w:lvl>
    <w:lvl w:ilvl="7" w:tplc="99002660" w:tentative="1">
      <w:start w:val="1"/>
      <w:numFmt w:val="lowerLetter"/>
      <w:lvlText w:val="%8."/>
      <w:lvlJc w:val="left"/>
      <w:pPr>
        <w:ind w:left="5760" w:hanging="360"/>
      </w:pPr>
    </w:lvl>
    <w:lvl w:ilvl="8" w:tplc="99002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2">
    <w:multiLevelType w:val="hybridMultilevel"/>
    <w:lvl w:ilvl="0" w:tplc="32665663">
      <w:start w:val="1"/>
      <w:numFmt w:val="decimal"/>
      <w:lvlText w:val="%1."/>
      <w:lvlJc w:val="left"/>
      <w:pPr>
        <w:ind w:left="720" w:hanging="360"/>
      </w:pPr>
    </w:lvl>
    <w:lvl w:ilvl="1" w:tplc="32665663" w:tentative="1">
      <w:start w:val="1"/>
      <w:numFmt w:val="lowerLetter"/>
      <w:lvlText w:val="%2."/>
      <w:lvlJc w:val="left"/>
      <w:pPr>
        <w:ind w:left="1440" w:hanging="360"/>
      </w:pPr>
    </w:lvl>
    <w:lvl w:ilvl="2" w:tplc="32665663" w:tentative="1">
      <w:start w:val="1"/>
      <w:numFmt w:val="lowerRoman"/>
      <w:lvlText w:val="%3."/>
      <w:lvlJc w:val="right"/>
      <w:pPr>
        <w:ind w:left="2160" w:hanging="180"/>
      </w:pPr>
    </w:lvl>
    <w:lvl w:ilvl="3" w:tplc="32665663" w:tentative="1">
      <w:start w:val="1"/>
      <w:numFmt w:val="decimal"/>
      <w:lvlText w:val="%4."/>
      <w:lvlJc w:val="left"/>
      <w:pPr>
        <w:ind w:left="2880" w:hanging="360"/>
      </w:pPr>
    </w:lvl>
    <w:lvl w:ilvl="4" w:tplc="32665663" w:tentative="1">
      <w:start w:val="1"/>
      <w:numFmt w:val="lowerLetter"/>
      <w:lvlText w:val="%5."/>
      <w:lvlJc w:val="left"/>
      <w:pPr>
        <w:ind w:left="3600" w:hanging="360"/>
      </w:pPr>
    </w:lvl>
    <w:lvl w:ilvl="5" w:tplc="32665663" w:tentative="1">
      <w:start w:val="1"/>
      <w:numFmt w:val="lowerRoman"/>
      <w:lvlText w:val="%6."/>
      <w:lvlJc w:val="right"/>
      <w:pPr>
        <w:ind w:left="4320" w:hanging="180"/>
      </w:pPr>
    </w:lvl>
    <w:lvl w:ilvl="6" w:tplc="32665663" w:tentative="1">
      <w:start w:val="1"/>
      <w:numFmt w:val="decimal"/>
      <w:lvlText w:val="%7."/>
      <w:lvlJc w:val="left"/>
      <w:pPr>
        <w:ind w:left="5040" w:hanging="360"/>
      </w:pPr>
    </w:lvl>
    <w:lvl w:ilvl="7" w:tplc="32665663" w:tentative="1">
      <w:start w:val="1"/>
      <w:numFmt w:val="lowerLetter"/>
      <w:lvlText w:val="%8."/>
      <w:lvlJc w:val="left"/>
      <w:pPr>
        <w:ind w:left="5760" w:hanging="360"/>
      </w:pPr>
    </w:lvl>
    <w:lvl w:ilvl="8" w:tplc="32665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1">
    <w:multiLevelType w:val="hybridMultilevel"/>
    <w:lvl w:ilvl="0" w:tplc="44465309">
      <w:start w:val="1"/>
      <w:numFmt w:val="decimal"/>
      <w:lvlText w:val="%1."/>
      <w:lvlJc w:val="left"/>
      <w:pPr>
        <w:ind w:left="720" w:hanging="360"/>
      </w:pPr>
    </w:lvl>
    <w:lvl w:ilvl="1" w:tplc="44465309" w:tentative="1">
      <w:start w:val="1"/>
      <w:numFmt w:val="lowerLetter"/>
      <w:lvlText w:val="%2."/>
      <w:lvlJc w:val="left"/>
      <w:pPr>
        <w:ind w:left="1440" w:hanging="360"/>
      </w:pPr>
    </w:lvl>
    <w:lvl w:ilvl="2" w:tplc="44465309" w:tentative="1">
      <w:start w:val="1"/>
      <w:numFmt w:val="lowerRoman"/>
      <w:lvlText w:val="%3."/>
      <w:lvlJc w:val="right"/>
      <w:pPr>
        <w:ind w:left="2160" w:hanging="180"/>
      </w:pPr>
    </w:lvl>
    <w:lvl w:ilvl="3" w:tplc="44465309" w:tentative="1">
      <w:start w:val="1"/>
      <w:numFmt w:val="decimal"/>
      <w:lvlText w:val="%4."/>
      <w:lvlJc w:val="left"/>
      <w:pPr>
        <w:ind w:left="2880" w:hanging="360"/>
      </w:pPr>
    </w:lvl>
    <w:lvl w:ilvl="4" w:tplc="44465309" w:tentative="1">
      <w:start w:val="1"/>
      <w:numFmt w:val="lowerLetter"/>
      <w:lvlText w:val="%5."/>
      <w:lvlJc w:val="left"/>
      <w:pPr>
        <w:ind w:left="3600" w:hanging="360"/>
      </w:pPr>
    </w:lvl>
    <w:lvl w:ilvl="5" w:tplc="44465309" w:tentative="1">
      <w:start w:val="1"/>
      <w:numFmt w:val="lowerRoman"/>
      <w:lvlText w:val="%6."/>
      <w:lvlJc w:val="right"/>
      <w:pPr>
        <w:ind w:left="4320" w:hanging="180"/>
      </w:pPr>
    </w:lvl>
    <w:lvl w:ilvl="6" w:tplc="44465309" w:tentative="1">
      <w:start w:val="1"/>
      <w:numFmt w:val="decimal"/>
      <w:lvlText w:val="%7."/>
      <w:lvlJc w:val="left"/>
      <w:pPr>
        <w:ind w:left="5040" w:hanging="360"/>
      </w:pPr>
    </w:lvl>
    <w:lvl w:ilvl="7" w:tplc="44465309" w:tentative="1">
      <w:start w:val="1"/>
      <w:numFmt w:val="lowerLetter"/>
      <w:lvlText w:val="%8."/>
      <w:lvlJc w:val="left"/>
      <w:pPr>
        <w:ind w:left="5760" w:hanging="360"/>
      </w:pPr>
    </w:lvl>
    <w:lvl w:ilvl="8" w:tplc="44465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0">
    <w:multiLevelType w:val="hybridMultilevel"/>
    <w:lvl w:ilvl="0" w:tplc="71162435">
      <w:start w:val="1"/>
      <w:numFmt w:val="decimal"/>
      <w:lvlText w:val="%1."/>
      <w:lvlJc w:val="left"/>
      <w:pPr>
        <w:ind w:left="720" w:hanging="360"/>
      </w:pPr>
    </w:lvl>
    <w:lvl w:ilvl="1" w:tplc="71162435" w:tentative="1">
      <w:start w:val="1"/>
      <w:numFmt w:val="lowerLetter"/>
      <w:lvlText w:val="%2."/>
      <w:lvlJc w:val="left"/>
      <w:pPr>
        <w:ind w:left="1440" w:hanging="360"/>
      </w:pPr>
    </w:lvl>
    <w:lvl w:ilvl="2" w:tplc="71162435" w:tentative="1">
      <w:start w:val="1"/>
      <w:numFmt w:val="lowerRoman"/>
      <w:lvlText w:val="%3."/>
      <w:lvlJc w:val="right"/>
      <w:pPr>
        <w:ind w:left="2160" w:hanging="180"/>
      </w:pPr>
    </w:lvl>
    <w:lvl w:ilvl="3" w:tplc="71162435" w:tentative="1">
      <w:start w:val="1"/>
      <w:numFmt w:val="decimal"/>
      <w:lvlText w:val="%4."/>
      <w:lvlJc w:val="left"/>
      <w:pPr>
        <w:ind w:left="2880" w:hanging="360"/>
      </w:pPr>
    </w:lvl>
    <w:lvl w:ilvl="4" w:tplc="71162435" w:tentative="1">
      <w:start w:val="1"/>
      <w:numFmt w:val="lowerLetter"/>
      <w:lvlText w:val="%5."/>
      <w:lvlJc w:val="left"/>
      <w:pPr>
        <w:ind w:left="3600" w:hanging="360"/>
      </w:pPr>
    </w:lvl>
    <w:lvl w:ilvl="5" w:tplc="71162435" w:tentative="1">
      <w:start w:val="1"/>
      <w:numFmt w:val="lowerRoman"/>
      <w:lvlText w:val="%6."/>
      <w:lvlJc w:val="right"/>
      <w:pPr>
        <w:ind w:left="4320" w:hanging="180"/>
      </w:pPr>
    </w:lvl>
    <w:lvl w:ilvl="6" w:tplc="71162435" w:tentative="1">
      <w:start w:val="1"/>
      <w:numFmt w:val="decimal"/>
      <w:lvlText w:val="%7."/>
      <w:lvlJc w:val="left"/>
      <w:pPr>
        <w:ind w:left="5040" w:hanging="360"/>
      </w:pPr>
    </w:lvl>
    <w:lvl w:ilvl="7" w:tplc="71162435" w:tentative="1">
      <w:start w:val="1"/>
      <w:numFmt w:val="lowerLetter"/>
      <w:lvlText w:val="%8."/>
      <w:lvlJc w:val="left"/>
      <w:pPr>
        <w:ind w:left="5760" w:hanging="360"/>
      </w:pPr>
    </w:lvl>
    <w:lvl w:ilvl="8" w:tplc="71162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9">
    <w:multiLevelType w:val="hybridMultilevel"/>
    <w:lvl w:ilvl="0" w:tplc="16597015">
      <w:start w:val="1"/>
      <w:numFmt w:val="decimal"/>
      <w:lvlText w:val="%1."/>
      <w:lvlJc w:val="left"/>
      <w:pPr>
        <w:ind w:left="720" w:hanging="360"/>
      </w:pPr>
    </w:lvl>
    <w:lvl w:ilvl="1" w:tplc="16597015" w:tentative="1">
      <w:start w:val="1"/>
      <w:numFmt w:val="lowerLetter"/>
      <w:lvlText w:val="%2."/>
      <w:lvlJc w:val="left"/>
      <w:pPr>
        <w:ind w:left="1440" w:hanging="360"/>
      </w:pPr>
    </w:lvl>
    <w:lvl w:ilvl="2" w:tplc="16597015" w:tentative="1">
      <w:start w:val="1"/>
      <w:numFmt w:val="lowerRoman"/>
      <w:lvlText w:val="%3."/>
      <w:lvlJc w:val="right"/>
      <w:pPr>
        <w:ind w:left="2160" w:hanging="180"/>
      </w:pPr>
    </w:lvl>
    <w:lvl w:ilvl="3" w:tplc="16597015" w:tentative="1">
      <w:start w:val="1"/>
      <w:numFmt w:val="decimal"/>
      <w:lvlText w:val="%4."/>
      <w:lvlJc w:val="left"/>
      <w:pPr>
        <w:ind w:left="2880" w:hanging="360"/>
      </w:pPr>
    </w:lvl>
    <w:lvl w:ilvl="4" w:tplc="16597015" w:tentative="1">
      <w:start w:val="1"/>
      <w:numFmt w:val="lowerLetter"/>
      <w:lvlText w:val="%5."/>
      <w:lvlJc w:val="left"/>
      <w:pPr>
        <w:ind w:left="3600" w:hanging="360"/>
      </w:pPr>
    </w:lvl>
    <w:lvl w:ilvl="5" w:tplc="16597015" w:tentative="1">
      <w:start w:val="1"/>
      <w:numFmt w:val="lowerRoman"/>
      <w:lvlText w:val="%6."/>
      <w:lvlJc w:val="right"/>
      <w:pPr>
        <w:ind w:left="4320" w:hanging="180"/>
      </w:pPr>
    </w:lvl>
    <w:lvl w:ilvl="6" w:tplc="16597015" w:tentative="1">
      <w:start w:val="1"/>
      <w:numFmt w:val="decimal"/>
      <w:lvlText w:val="%7."/>
      <w:lvlJc w:val="left"/>
      <w:pPr>
        <w:ind w:left="5040" w:hanging="360"/>
      </w:pPr>
    </w:lvl>
    <w:lvl w:ilvl="7" w:tplc="16597015" w:tentative="1">
      <w:start w:val="1"/>
      <w:numFmt w:val="lowerLetter"/>
      <w:lvlText w:val="%8."/>
      <w:lvlJc w:val="left"/>
      <w:pPr>
        <w:ind w:left="5760" w:hanging="360"/>
      </w:pPr>
    </w:lvl>
    <w:lvl w:ilvl="8" w:tplc="16597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8">
    <w:multiLevelType w:val="hybridMultilevel"/>
    <w:lvl w:ilvl="0" w:tplc="69879410">
      <w:start w:val="1"/>
      <w:numFmt w:val="decimal"/>
      <w:lvlText w:val="%1."/>
      <w:lvlJc w:val="left"/>
      <w:pPr>
        <w:ind w:left="720" w:hanging="360"/>
      </w:pPr>
    </w:lvl>
    <w:lvl w:ilvl="1" w:tplc="69879410" w:tentative="1">
      <w:start w:val="1"/>
      <w:numFmt w:val="lowerLetter"/>
      <w:lvlText w:val="%2."/>
      <w:lvlJc w:val="left"/>
      <w:pPr>
        <w:ind w:left="1440" w:hanging="360"/>
      </w:pPr>
    </w:lvl>
    <w:lvl w:ilvl="2" w:tplc="69879410" w:tentative="1">
      <w:start w:val="1"/>
      <w:numFmt w:val="lowerRoman"/>
      <w:lvlText w:val="%3."/>
      <w:lvlJc w:val="right"/>
      <w:pPr>
        <w:ind w:left="2160" w:hanging="180"/>
      </w:pPr>
    </w:lvl>
    <w:lvl w:ilvl="3" w:tplc="69879410" w:tentative="1">
      <w:start w:val="1"/>
      <w:numFmt w:val="decimal"/>
      <w:lvlText w:val="%4."/>
      <w:lvlJc w:val="left"/>
      <w:pPr>
        <w:ind w:left="2880" w:hanging="360"/>
      </w:pPr>
    </w:lvl>
    <w:lvl w:ilvl="4" w:tplc="69879410" w:tentative="1">
      <w:start w:val="1"/>
      <w:numFmt w:val="lowerLetter"/>
      <w:lvlText w:val="%5."/>
      <w:lvlJc w:val="left"/>
      <w:pPr>
        <w:ind w:left="3600" w:hanging="360"/>
      </w:pPr>
    </w:lvl>
    <w:lvl w:ilvl="5" w:tplc="69879410" w:tentative="1">
      <w:start w:val="1"/>
      <w:numFmt w:val="lowerRoman"/>
      <w:lvlText w:val="%6."/>
      <w:lvlJc w:val="right"/>
      <w:pPr>
        <w:ind w:left="4320" w:hanging="180"/>
      </w:pPr>
    </w:lvl>
    <w:lvl w:ilvl="6" w:tplc="69879410" w:tentative="1">
      <w:start w:val="1"/>
      <w:numFmt w:val="decimal"/>
      <w:lvlText w:val="%7."/>
      <w:lvlJc w:val="left"/>
      <w:pPr>
        <w:ind w:left="5040" w:hanging="360"/>
      </w:pPr>
    </w:lvl>
    <w:lvl w:ilvl="7" w:tplc="69879410" w:tentative="1">
      <w:start w:val="1"/>
      <w:numFmt w:val="lowerLetter"/>
      <w:lvlText w:val="%8."/>
      <w:lvlJc w:val="left"/>
      <w:pPr>
        <w:ind w:left="5760" w:hanging="360"/>
      </w:pPr>
    </w:lvl>
    <w:lvl w:ilvl="8" w:tplc="69879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7">
    <w:multiLevelType w:val="hybridMultilevel"/>
    <w:lvl w:ilvl="0" w:tplc="12401969">
      <w:start w:val="1"/>
      <w:numFmt w:val="decimal"/>
      <w:lvlText w:val="%1."/>
      <w:lvlJc w:val="left"/>
      <w:pPr>
        <w:ind w:left="720" w:hanging="360"/>
      </w:pPr>
    </w:lvl>
    <w:lvl w:ilvl="1" w:tplc="12401969" w:tentative="1">
      <w:start w:val="1"/>
      <w:numFmt w:val="decimal"/>
      <w:lvlText w:val="%2."/>
      <w:lvlJc w:val="left"/>
      <w:pPr>
        <w:ind w:left="1440" w:hanging="360"/>
      </w:pPr>
    </w:lvl>
    <w:lvl w:ilvl="2" w:tplc="12401969" w:tentative="1">
      <w:start w:val="1"/>
      <w:numFmt w:val="decimal"/>
      <w:lvlText w:val="%3."/>
      <w:lvlJc w:val="right"/>
      <w:pPr>
        <w:ind w:left="2160" w:hanging="180"/>
      </w:pPr>
    </w:lvl>
    <w:lvl w:ilvl="3" w:tplc="12401969" w:tentative="1">
      <w:start w:val="1"/>
      <w:numFmt w:val="decimal"/>
      <w:lvlText w:val="%4."/>
      <w:lvlJc w:val="left"/>
      <w:pPr>
        <w:ind w:left="2880" w:hanging="360"/>
      </w:pPr>
    </w:lvl>
    <w:lvl w:ilvl="4" w:tplc="12401969" w:tentative="1">
      <w:start w:val="1"/>
      <w:numFmt w:val="lowerLetter"/>
      <w:lvlText w:val="%5."/>
      <w:lvlJc w:val="left"/>
      <w:pPr>
        <w:ind w:left="3600" w:hanging="360"/>
      </w:pPr>
    </w:lvl>
    <w:lvl w:ilvl="5" w:tplc="12401969" w:tentative="1">
      <w:start w:val="1"/>
      <w:numFmt w:val="lowerRoman"/>
      <w:lvlText w:val="%6."/>
      <w:lvlJc w:val="right"/>
      <w:pPr>
        <w:ind w:left="4320" w:hanging="180"/>
      </w:pPr>
    </w:lvl>
    <w:lvl w:ilvl="6" w:tplc="12401969" w:tentative="1">
      <w:start w:val="1"/>
      <w:numFmt w:val="decimal"/>
      <w:lvlText w:val="%7."/>
      <w:lvlJc w:val="left"/>
      <w:pPr>
        <w:ind w:left="5040" w:hanging="360"/>
      </w:pPr>
    </w:lvl>
    <w:lvl w:ilvl="7" w:tplc="12401969" w:tentative="1">
      <w:start w:val="1"/>
      <w:numFmt w:val="lowerLetter"/>
      <w:lvlText w:val="%8."/>
      <w:lvlJc w:val="left"/>
      <w:pPr>
        <w:ind w:left="5760" w:hanging="360"/>
      </w:pPr>
    </w:lvl>
    <w:lvl w:ilvl="8" w:tplc="12401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6">
    <w:multiLevelType w:val="hybridMultilevel"/>
    <w:lvl w:ilvl="0" w:tplc="45541284">
      <w:start w:val="1"/>
      <w:numFmt w:val="decimal"/>
      <w:lvlText w:val="%1."/>
      <w:lvlJc w:val="left"/>
      <w:pPr>
        <w:ind w:left="720" w:hanging="360"/>
      </w:pPr>
    </w:lvl>
    <w:lvl w:ilvl="1" w:tplc="45541284" w:tentative="1">
      <w:start w:val="1"/>
      <w:numFmt w:val="lowerLetter"/>
      <w:lvlText w:val="%2."/>
      <w:lvlJc w:val="left"/>
      <w:pPr>
        <w:ind w:left="1440" w:hanging="360"/>
      </w:pPr>
    </w:lvl>
    <w:lvl w:ilvl="2" w:tplc="45541284" w:tentative="1">
      <w:start w:val="1"/>
      <w:numFmt w:val="lowerRoman"/>
      <w:lvlText w:val="%3."/>
      <w:lvlJc w:val="right"/>
      <w:pPr>
        <w:ind w:left="2160" w:hanging="180"/>
      </w:pPr>
    </w:lvl>
    <w:lvl w:ilvl="3" w:tplc="45541284" w:tentative="1">
      <w:start w:val="1"/>
      <w:numFmt w:val="decimal"/>
      <w:lvlText w:val="%4."/>
      <w:lvlJc w:val="left"/>
      <w:pPr>
        <w:ind w:left="2880" w:hanging="360"/>
      </w:pPr>
    </w:lvl>
    <w:lvl w:ilvl="4" w:tplc="45541284" w:tentative="1">
      <w:start w:val="1"/>
      <w:numFmt w:val="lowerLetter"/>
      <w:lvlText w:val="%5."/>
      <w:lvlJc w:val="left"/>
      <w:pPr>
        <w:ind w:left="3600" w:hanging="360"/>
      </w:pPr>
    </w:lvl>
    <w:lvl w:ilvl="5" w:tplc="45541284" w:tentative="1">
      <w:start w:val="1"/>
      <w:numFmt w:val="lowerRoman"/>
      <w:lvlText w:val="%6."/>
      <w:lvlJc w:val="right"/>
      <w:pPr>
        <w:ind w:left="4320" w:hanging="180"/>
      </w:pPr>
    </w:lvl>
    <w:lvl w:ilvl="6" w:tplc="45541284" w:tentative="1">
      <w:start w:val="1"/>
      <w:numFmt w:val="decimal"/>
      <w:lvlText w:val="%7."/>
      <w:lvlJc w:val="left"/>
      <w:pPr>
        <w:ind w:left="5040" w:hanging="360"/>
      </w:pPr>
    </w:lvl>
    <w:lvl w:ilvl="7" w:tplc="45541284" w:tentative="1">
      <w:start w:val="1"/>
      <w:numFmt w:val="lowerLetter"/>
      <w:lvlText w:val="%8."/>
      <w:lvlJc w:val="left"/>
      <w:pPr>
        <w:ind w:left="5760" w:hanging="360"/>
      </w:pPr>
    </w:lvl>
    <w:lvl w:ilvl="8" w:tplc="45541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5">
    <w:multiLevelType w:val="hybridMultilevel"/>
    <w:lvl w:ilvl="0" w:tplc="49330405">
      <w:start w:val="1"/>
      <w:numFmt w:val="decimal"/>
      <w:lvlText w:val="%1."/>
      <w:lvlJc w:val="left"/>
      <w:pPr>
        <w:ind w:left="720" w:hanging="360"/>
      </w:pPr>
    </w:lvl>
    <w:lvl w:ilvl="1" w:tplc="49330405" w:tentative="1">
      <w:start w:val="1"/>
      <w:numFmt w:val="lowerLetter"/>
      <w:lvlText w:val="%2."/>
      <w:lvlJc w:val="left"/>
      <w:pPr>
        <w:ind w:left="1440" w:hanging="360"/>
      </w:pPr>
    </w:lvl>
    <w:lvl w:ilvl="2" w:tplc="49330405" w:tentative="1">
      <w:start w:val="1"/>
      <w:numFmt w:val="lowerRoman"/>
      <w:lvlText w:val="%3."/>
      <w:lvlJc w:val="right"/>
      <w:pPr>
        <w:ind w:left="2160" w:hanging="180"/>
      </w:pPr>
    </w:lvl>
    <w:lvl w:ilvl="3" w:tplc="49330405" w:tentative="1">
      <w:start w:val="1"/>
      <w:numFmt w:val="decimal"/>
      <w:lvlText w:val="%4."/>
      <w:lvlJc w:val="left"/>
      <w:pPr>
        <w:ind w:left="2880" w:hanging="360"/>
      </w:pPr>
    </w:lvl>
    <w:lvl w:ilvl="4" w:tplc="49330405" w:tentative="1">
      <w:start w:val="1"/>
      <w:numFmt w:val="lowerLetter"/>
      <w:lvlText w:val="%5."/>
      <w:lvlJc w:val="left"/>
      <w:pPr>
        <w:ind w:left="3600" w:hanging="360"/>
      </w:pPr>
    </w:lvl>
    <w:lvl w:ilvl="5" w:tplc="49330405" w:tentative="1">
      <w:start w:val="1"/>
      <w:numFmt w:val="lowerRoman"/>
      <w:lvlText w:val="%6."/>
      <w:lvlJc w:val="right"/>
      <w:pPr>
        <w:ind w:left="4320" w:hanging="180"/>
      </w:pPr>
    </w:lvl>
    <w:lvl w:ilvl="6" w:tplc="49330405" w:tentative="1">
      <w:start w:val="1"/>
      <w:numFmt w:val="decimal"/>
      <w:lvlText w:val="%7."/>
      <w:lvlJc w:val="left"/>
      <w:pPr>
        <w:ind w:left="5040" w:hanging="360"/>
      </w:pPr>
    </w:lvl>
    <w:lvl w:ilvl="7" w:tplc="49330405" w:tentative="1">
      <w:start w:val="1"/>
      <w:numFmt w:val="lowerLetter"/>
      <w:lvlText w:val="%8."/>
      <w:lvlJc w:val="left"/>
      <w:pPr>
        <w:ind w:left="5760" w:hanging="360"/>
      </w:pPr>
    </w:lvl>
    <w:lvl w:ilvl="8" w:tplc="49330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4">
    <w:multiLevelType w:val="hybridMultilevel"/>
    <w:lvl w:ilvl="0" w:tplc="49813621">
      <w:start w:val="1"/>
      <w:numFmt w:val="decimal"/>
      <w:lvlText w:val="%1."/>
      <w:lvlJc w:val="left"/>
      <w:pPr>
        <w:ind w:left="720" w:hanging="360"/>
      </w:pPr>
    </w:lvl>
    <w:lvl w:ilvl="1" w:tplc="49813621" w:tentative="1">
      <w:start w:val="1"/>
      <w:numFmt w:val="lowerLetter"/>
      <w:lvlText w:val="%2."/>
      <w:lvlJc w:val="left"/>
      <w:pPr>
        <w:ind w:left="1440" w:hanging="360"/>
      </w:pPr>
    </w:lvl>
    <w:lvl w:ilvl="2" w:tplc="49813621" w:tentative="1">
      <w:start w:val="1"/>
      <w:numFmt w:val="lowerRoman"/>
      <w:lvlText w:val="%3."/>
      <w:lvlJc w:val="right"/>
      <w:pPr>
        <w:ind w:left="2160" w:hanging="180"/>
      </w:pPr>
    </w:lvl>
    <w:lvl w:ilvl="3" w:tplc="49813621" w:tentative="1">
      <w:start w:val="1"/>
      <w:numFmt w:val="decimal"/>
      <w:lvlText w:val="%4."/>
      <w:lvlJc w:val="left"/>
      <w:pPr>
        <w:ind w:left="2880" w:hanging="360"/>
      </w:pPr>
    </w:lvl>
    <w:lvl w:ilvl="4" w:tplc="49813621" w:tentative="1">
      <w:start w:val="1"/>
      <w:numFmt w:val="lowerLetter"/>
      <w:lvlText w:val="%5."/>
      <w:lvlJc w:val="left"/>
      <w:pPr>
        <w:ind w:left="3600" w:hanging="360"/>
      </w:pPr>
    </w:lvl>
    <w:lvl w:ilvl="5" w:tplc="49813621" w:tentative="1">
      <w:start w:val="1"/>
      <w:numFmt w:val="lowerRoman"/>
      <w:lvlText w:val="%6."/>
      <w:lvlJc w:val="right"/>
      <w:pPr>
        <w:ind w:left="4320" w:hanging="180"/>
      </w:pPr>
    </w:lvl>
    <w:lvl w:ilvl="6" w:tplc="49813621" w:tentative="1">
      <w:start w:val="1"/>
      <w:numFmt w:val="decimal"/>
      <w:lvlText w:val="%7."/>
      <w:lvlJc w:val="left"/>
      <w:pPr>
        <w:ind w:left="5040" w:hanging="360"/>
      </w:pPr>
    </w:lvl>
    <w:lvl w:ilvl="7" w:tplc="49813621" w:tentative="1">
      <w:start w:val="1"/>
      <w:numFmt w:val="lowerLetter"/>
      <w:lvlText w:val="%8."/>
      <w:lvlJc w:val="left"/>
      <w:pPr>
        <w:ind w:left="5760" w:hanging="360"/>
      </w:pPr>
    </w:lvl>
    <w:lvl w:ilvl="8" w:tplc="49813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3">
    <w:multiLevelType w:val="hybridMultilevel"/>
    <w:lvl w:ilvl="0" w:tplc="90862047">
      <w:start w:val="1"/>
      <w:numFmt w:val="decimal"/>
      <w:lvlText w:val="%1."/>
      <w:lvlJc w:val="left"/>
      <w:pPr>
        <w:ind w:left="720" w:hanging="360"/>
      </w:pPr>
    </w:lvl>
    <w:lvl w:ilvl="1" w:tplc="90862047" w:tentative="1">
      <w:start w:val="1"/>
      <w:numFmt w:val="lowerLetter"/>
      <w:lvlText w:val="%2."/>
      <w:lvlJc w:val="left"/>
      <w:pPr>
        <w:ind w:left="1440" w:hanging="360"/>
      </w:pPr>
    </w:lvl>
    <w:lvl w:ilvl="2" w:tplc="90862047" w:tentative="1">
      <w:start w:val="1"/>
      <w:numFmt w:val="lowerRoman"/>
      <w:lvlText w:val="%3."/>
      <w:lvlJc w:val="right"/>
      <w:pPr>
        <w:ind w:left="2160" w:hanging="180"/>
      </w:pPr>
    </w:lvl>
    <w:lvl w:ilvl="3" w:tplc="90862047" w:tentative="1">
      <w:start w:val="1"/>
      <w:numFmt w:val="decimal"/>
      <w:lvlText w:val="%4."/>
      <w:lvlJc w:val="left"/>
      <w:pPr>
        <w:ind w:left="2880" w:hanging="360"/>
      </w:pPr>
    </w:lvl>
    <w:lvl w:ilvl="4" w:tplc="90862047" w:tentative="1">
      <w:start w:val="1"/>
      <w:numFmt w:val="lowerLetter"/>
      <w:lvlText w:val="%5."/>
      <w:lvlJc w:val="left"/>
      <w:pPr>
        <w:ind w:left="3600" w:hanging="360"/>
      </w:pPr>
    </w:lvl>
    <w:lvl w:ilvl="5" w:tplc="90862047" w:tentative="1">
      <w:start w:val="1"/>
      <w:numFmt w:val="lowerRoman"/>
      <w:lvlText w:val="%6."/>
      <w:lvlJc w:val="right"/>
      <w:pPr>
        <w:ind w:left="4320" w:hanging="180"/>
      </w:pPr>
    </w:lvl>
    <w:lvl w:ilvl="6" w:tplc="90862047" w:tentative="1">
      <w:start w:val="1"/>
      <w:numFmt w:val="decimal"/>
      <w:lvlText w:val="%7."/>
      <w:lvlJc w:val="left"/>
      <w:pPr>
        <w:ind w:left="5040" w:hanging="360"/>
      </w:pPr>
    </w:lvl>
    <w:lvl w:ilvl="7" w:tplc="90862047" w:tentative="1">
      <w:start w:val="1"/>
      <w:numFmt w:val="lowerLetter"/>
      <w:lvlText w:val="%8."/>
      <w:lvlJc w:val="left"/>
      <w:pPr>
        <w:ind w:left="5760" w:hanging="360"/>
      </w:pPr>
    </w:lvl>
    <w:lvl w:ilvl="8" w:tplc="90862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2">
    <w:multiLevelType w:val="hybridMultilevel"/>
    <w:lvl w:ilvl="0" w:tplc="77439560">
      <w:start w:val="1"/>
      <w:numFmt w:val="decimal"/>
      <w:lvlText w:val="%1."/>
      <w:lvlJc w:val="left"/>
      <w:pPr>
        <w:ind w:left="720" w:hanging="360"/>
      </w:pPr>
    </w:lvl>
    <w:lvl w:ilvl="1" w:tplc="77439560" w:tentative="1">
      <w:start w:val="1"/>
      <w:numFmt w:val="lowerLetter"/>
      <w:lvlText w:val="%2."/>
      <w:lvlJc w:val="left"/>
      <w:pPr>
        <w:ind w:left="1440" w:hanging="360"/>
      </w:pPr>
    </w:lvl>
    <w:lvl w:ilvl="2" w:tplc="77439560" w:tentative="1">
      <w:start w:val="1"/>
      <w:numFmt w:val="lowerRoman"/>
      <w:lvlText w:val="%3."/>
      <w:lvlJc w:val="right"/>
      <w:pPr>
        <w:ind w:left="2160" w:hanging="180"/>
      </w:pPr>
    </w:lvl>
    <w:lvl w:ilvl="3" w:tplc="77439560" w:tentative="1">
      <w:start w:val="1"/>
      <w:numFmt w:val="decimal"/>
      <w:lvlText w:val="%4."/>
      <w:lvlJc w:val="left"/>
      <w:pPr>
        <w:ind w:left="2880" w:hanging="360"/>
      </w:pPr>
    </w:lvl>
    <w:lvl w:ilvl="4" w:tplc="77439560" w:tentative="1">
      <w:start w:val="1"/>
      <w:numFmt w:val="lowerLetter"/>
      <w:lvlText w:val="%5."/>
      <w:lvlJc w:val="left"/>
      <w:pPr>
        <w:ind w:left="3600" w:hanging="360"/>
      </w:pPr>
    </w:lvl>
    <w:lvl w:ilvl="5" w:tplc="77439560" w:tentative="1">
      <w:start w:val="1"/>
      <w:numFmt w:val="lowerRoman"/>
      <w:lvlText w:val="%6."/>
      <w:lvlJc w:val="right"/>
      <w:pPr>
        <w:ind w:left="4320" w:hanging="180"/>
      </w:pPr>
    </w:lvl>
    <w:lvl w:ilvl="6" w:tplc="77439560" w:tentative="1">
      <w:start w:val="1"/>
      <w:numFmt w:val="decimal"/>
      <w:lvlText w:val="%7."/>
      <w:lvlJc w:val="left"/>
      <w:pPr>
        <w:ind w:left="5040" w:hanging="360"/>
      </w:pPr>
    </w:lvl>
    <w:lvl w:ilvl="7" w:tplc="77439560" w:tentative="1">
      <w:start w:val="1"/>
      <w:numFmt w:val="lowerLetter"/>
      <w:lvlText w:val="%8."/>
      <w:lvlJc w:val="left"/>
      <w:pPr>
        <w:ind w:left="5760" w:hanging="360"/>
      </w:pPr>
    </w:lvl>
    <w:lvl w:ilvl="8" w:tplc="77439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1">
    <w:multiLevelType w:val="hybridMultilevel"/>
    <w:lvl w:ilvl="0" w:tplc="89947055">
      <w:start w:val="1"/>
      <w:numFmt w:val="decimal"/>
      <w:lvlText w:val="%1."/>
      <w:lvlJc w:val="left"/>
      <w:pPr>
        <w:ind w:left="720" w:hanging="360"/>
      </w:pPr>
    </w:lvl>
    <w:lvl w:ilvl="1" w:tplc="89947055" w:tentative="1">
      <w:start w:val="1"/>
      <w:numFmt w:val="lowerLetter"/>
      <w:lvlText w:val="%2."/>
      <w:lvlJc w:val="left"/>
      <w:pPr>
        <w:ind w:left="1440" w:hanging="360"/>
      </w:pPr>
    </w:lvl>
    <w:lvl w:ilvl="2" w:tplc="89947055" w:tentative="1">
      <w:start w:val="1"/>
      <w:numFmt w:val="lowerRoman"/>
      <w:lvlText w:val="%3."/>
      <w:lvlJc w:val="right"/>
      <w:pPr>
        <w:ind w:left="2160" w:hanging="180"/>
      </w:pPr>
    </w:lvl>
    <w:lvl w:ilvl="3" w:tplc="89947055" w:tentative="1">
      <w:start w:val="1"/>
      <w:numFmt w:val="decimal"/>
      <w:lvlText w:val="%4."/>
      <w:lvlJc w:val="left"/>
      <w:pPr>
        <w:ind w:left="2880" w:hanging="360"/>
      </w:pPr>
    </w:lvl>
    <w:lvl w:ilvl="4" w:tplc="89947055" w:tentative="1">
      <w:start w:val="1"/>
      <w:numFmt w:val="lowerLetter"/>
      <w:lvlText w:val="%5."/>
      <w:lvlJc w:val="left"/>
      <w:pPr>
        <w:ind w:left="3600" w:hanging="360"/>
      </w:pPr>
    </w:lvl>
    <w:lvl w:ilvl="5" w:tplc="89947055" w:tentative="1">
      <w:start w:val="1"/>
      <w:numFmt w:val="lowerRoman"/>
      <w:lvlText w:val="%6."/>
      <w:lvlJc w:val="right"/>
      <w:pPr>
        <w:ind w:left="4320" w:hanging="180"/>
      </w:pPr>
    </w:lvl>
    <w:lvl w:ilvl="6" w:tplc="89947055" w:tentative="1">
      <w:start w:val="1"/>
      <w:numFmt w:val="decimal"/>
      <w:lvlText w:val="%7."/>
      <w:lvlJc w:val="left"/>
      <w:pPr>
        <w:ind w:left="5040" w:hanging="360"/>
      </w:pPr>
    </w:lvl>
    <w:lvl w:ilvl="7" w:tplc="89947055" w:tentative="1">
      <w:start w:val="1"/>
      <w:numFmt w:val="lowerLetter"/>
      <w:lvlText w:val="%8."/>
      <w:lvlJc w:val="left"/>
      <w:pPr>
        <w:ind w:left="5760" w:hanging="360"/>
      </w:pPr>
    </w:lvl>
    <w:lvl w:ilvl="8" w:tplc="89947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0">
    <w:multiLevelType w:val="hybridMultilevel"/>
    <w:lvl w:ilvl="0" w:tplc="39968464">
      <w:start w:val="1"/>
      <w:numFmt w:val="decimal"/>
      <w:lvlText w:val="%1."/>
      <w:lvlJc w:val="left"/>
      <w:pPr>
        <w:ind w:left="720" w:hanging="360"/>
      </w:pPr>
    </w:lvl>
    <w:lvl w:ilvl="1" w:tplc="39968464" w:tentative="1">
      <w:start w:val="1"/>
      <w:numFmt w:val="lowerLetter"/>
      <w:lvlText w:val="%2."/>
      <w:lvlJc w:val="left"/>
      <w:pPr>
        <w:ind w:left="1440" w:hanging="360"/>
      </w:pPr>
    </w:lvl>
    <w:lvl w:ilvl="2" w:tplc="39968464" w:tentative="1">
      <w:start w:val="1"/>
      <w:numFmt w:val="lowerRoman"/>
      <w:lvlText w:val="%3."/>
      <w:lvlJc w:val="right"/>
      <w:pPr>
        <w:ind w:left="2160" w:hanging="180"/>
      </w:pPr>
    </w:lvl>
    <w:lvl w:ilvl="3" w:tplc="39968464" w:tentative="1">
      <w:start w:val="1"/>
      <w:numFmt w:val="decimal"/>
      <w:lvlText w:val="%4."/>
      <w:lvlJc w:val="left"/>
      <w:pPr>
        <w:ind w:left="2880" w:hanging="360"/>
      </w:pPr>
    </w:lvl>
    <w:lvl w:ilvl="4" w:tplc="39968464" w:tentative="1">
      <w:start w:val="1"/>
      <w:numFmt w:val="lowerLetter"/>
      <w:lvlText w:val="%5."/>
      <w:lvlJc w:val="left"/>
      <w:pPr>
        <w:ind w:left="3600" w:hanging="360"/>
      </w:pPr>
    </w:lvl>
    <w:lvl w:ilvl="5" w:tplc="39968464" w:tentative="1">
      <w:start w:val="1"/>
      <w:numFmt w:val="lowerRoman"/>
      <w:lvlText w:val="%6."/>
      <w:lvlJc w:val="right"/>
      <w:pPr>
        <w:ind w:left="4320" w:hanging="180"/>
      </w:pPr>
    </w:lvl>
    <w:lvl w:ilvl="6" w:tplc="39968464" w:tentative="1">
      <w:start w:val="1"/>
      <w:numFmt w:val="decimal"/>
      <w:lvlText w:val="%7."/>
      <w:lvlJc w:val="left"/>
      <w:pPr>
        <w:ind w:left="5040" w:hanging="360"/>
      </w:pPr>
    </w:lvl>
    <w:lvl w:ilvl="7" w:tplc="39968464" w:tentative="1">
      <w:start w:val="1"/>
      <w:numFmt w:val="lowerLetter"/>
      <w:lvlText w:val="%8."/>
      <w:lvlJc w:val="left"/>
      <w:pPr>
        <w:ind w:left="5760" w:hanging="360"/>
      </w:pPr>
    </w:lvl>
    <w:lvl w:ilvl="8" w:tplc="39968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9">
    <w:multiLevelType w:val="hybridMultilevel"/>
    <w:lvl w:ilvl="0" w:tplc="84343407">
      <w:start w:val="1"/>
      <w:numFmt w:val="decimal"/>
      <w:lvlText w:val="%1."/>
      <w:lvlJc w:val="left"/>
      <w:pPr>
        <w:ind w:left="720" w:hanging="360"/>
      </w:pPr>
    </w:lvl>
    <w:lvl w:ilvl="1" w:tplc="84343407" w:tentative="1">
      <w:start w:val="1"/>
      <w:numFmt w:val="lowerLetter"/>
      <w:lvlText w:val="%2."/>
      <w:lvlJc w:val="left"/>
      <w:pPr>
        <w:ind w:left="1440" w:hanging="360"/>
      </w:pPr>
    </w:lvl>
    <w:lvl w:ilvl="2" w:tplc="84343407" w:tentative="1">
      <w:start w:val="1"/>
      <w:numFmt w:val="lowerRoman"/>
      <w:lvlText w:val="%3."/>
      <w:lvlJc w:val="right"/>
      <w:pPr>
        <w:ind w:left="2160" w:hanging="180"/>
      </w:pPr>
    </w:lvl>
    <w:lvl w:ilvl="3" w:tplc="84343407" w:tentative="1">
      <w:start w:val="1"/>
      <w:numFmt w:val="decimal"/>
      <w:lvlText w:val="%4."/>
      <w:lvlJc w:val="left"/>
      <w:pPr>
        <w:ind w:left="2880" w:hanging="360"/>
      </w:pPr>
    </w:lvl>
    <w:lvl w:ilvl="4" w:tplc="84343407" w:tentative="1">
      <w:start w:val="1"/>
      <w:numFmt w:val="lowerLetter"/>
      <w:lvlText w:val="%5."/>
      <w:lvlJc w:val="left"/>
      <w:pPr>
        <w:ind w:left="3600" w:hanging="360"/>
      </w:pPr>
    </w:lvl>
    <w:lvl w:ilvl="5" w:tplc="84343407" w:tentative="1">
      <w:start w:val="1"/>
      <w:numFmt w:val="lowerRoman"/>
      <w:lvlText w:val="%6."/>
      <w:lvlJc w:val="right"/>
      <w:pPr>
        <w:ind w:left="4320" w:hanging="180"/>
      </w:pPr>
    </w:lvl>
    <w:lvl w:ilvl="6" w:tplc="84343407" w:tentative="1">
      <w:start w:val="1"/>
      <w:numFmt w:val="decimal"/>
      <w:lvlText w:val="%7."/>
      <w:lvlJc w:val="left"/>
      <w:pPr>
        <w:ind w:left="5040" w:hanging="360"/>
      </w:pPr>
    </w:lvl>
    <w:lvl w:ilvl="7" w:tplc="84343407" w:tentative="1">
      <w:start w:val="1"/>
      <w:numFmt w:val="lowerLetter"/>
      <w:lvlText w:val="%8."/>
      <w:lvlJc w:val="left"/>
      <w:pPr>
        <w:ind w:left="5760" w:hanging="360"/>
      </w:pPr>
    </w:lvl>
    <w:lvl w:ilvl="8" w:tplc="84343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8">
    <w:multiLevelType w:val="hybridMultilevel"/>
    <w:lvl w:ilvl="0" w:tplc="888923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398">
    <w:abstractNumId w:val="26398"/>
  </w:num>
  <w:num w:numId="26399">
    <w:abstractNumId w:val="26399"/>
  </w:num>
  <w:num w:numId="26400">
    <w:abstractNumId w:val="26400"/>
  </w:num>
  <w:num w:numId="26401">
    <w:abstractNumId w:val="26401"/>
  </w:num>
  <w:num w:numId="26402">
    <w:abstractNumId w:val="26402"/>
  </w:num>
  <w:num w:numId="26403">
    <w:abstractNumId w:val="26403"/>
  </w:num>
  <w:num w:numId="26404">
    <w:abstractNumId w:val="26404"/>
  </w:num>
  <w:num w:numId="26405">
    <w:abstractNumId w:val="26405"/>
  </w:num>
  <w:num w:numId="26406">
    <w:abstractNumId w:val="26406"/>
  </w:num>
  <w:num w:numId="26407">
    <w:abstractNumId w:val="26407"/>
  </w:num>
  <w:num w:numId="26408">
    <w:abstractNumId w:val="26408"/>
  </w:num>
  <w:num w:numId="26409">
    <w:abstractNumId w:val="26409"/>
  </w:num>
  <w:num w:numId="26410">
    <w:abstractNumId w:val="26410"/>
  </w:num>
  <w:num w:numId="26411">
    <w:abstractNumId w:val="26411"/>
  </w:num>
  <w:num w:numId="26412">
    <w:abstractNumId w:val="26412"/>
  </w:num>
  <w:num w:numId="26413">
    <w:abstractNumId w:val="26413"/>
  </w:num>
  <w:num w:numId="26414">
    <w:abstractNumId w:val="26414"/>
  </w:num>
  <w:num w:numId="26415">
    <w:abstractNumId w:val="26415"/>
  </w:num>
  <w:num w:numId="26416">
    <w:abstractNumId w:val="26416"/>
  </w:num>
  <w:num w:numId="26417">
    <w:abstractNumId w:val="26417"/>
  </w:num>
  <w:num w:numId="26418">
    <w:abstractNumId w:val="26418"/>
  </w:num>
  <w:num w:numId="26419">
    <w:abstractNumId w:val="26419"/>
  </w:num>
  <w:num w:numId="26420">
    <w:abstractNumId w:val="26420"/>
  </w:num>
  <w:num w:numId="26421">
    <w:abstractNumId w:val="26421"/>
  </w:num>
  <w:num w:numId="26422">
    <w:abstractNumId w:val="26422"/>
  </w:num>
  <w:num w:numId="26423">
    <w:abstractNumId w:val="26423"/>
  </w:num>
  <w:num w:numId="26424">
    <w:abstractNumId w:val="26424"/>
  </w:num>
  <w:num w:numId="26425">
    <w:abstractNumId w:val="26425"/>
  </w:num>
  <w:num w:numId="26426">
    <w:abstractNumId w:val="26426"/>
  </w:num>
  <w:num w:numId="26427">
    <w:abstractNumId w:val="26427"/>
  </w:num>
  <w:num w:numId="26428">
    <w:abstractNumId w:val="26428"/>
  </w:num>
  <w:num w:numId="26429">
    <w:abstractNumId w:val="26429"/>
  </w:num>
  <w:num w:numId="26430">
    <w:abstractNumId w:val="26430"/>
  </w:num>
  <w:num w:numId="26431">
    <w:abstractNumId w:val="26431"/>
  </w:num>
  <w:num w:numId="26432">
    <w:abstractNumId w:val="26432"/>
  </w:num>
  <w:num w:numId="26433">
    <w:abstractNumId w:val="26433"/>
  </w:num>
  <w:num w:numId="26434">
    <w:abstractNumId w:val="26434"/>
  </w:num>
  <w:num w:numId="26435">
    <w:abstractNumId w:val="26435"/>
  </w:num>
  <w:num w:numId="26436">
    <w:abstractNumId w:val="26436"/>
  </w:num>
  <w:num w:numId="26437">
    <w:abstractNumId w:val="26437"/>
  </w:num>
  <w:num w:numId="26438">
    <w:abstractNumId w:val="26438"/>
  </w:num>
  <w:num w:numId="26439">
    <w:abstractNumId w:val="26439"/>
  </w:num>
  <w:num w:numId="26440">
    <w:abstractNumId w:val="26440"/>
  </w:num>
  <w:num w:numId="26441">
    <w:abstractNumId w:val="26441"/>
  </w:num>
  <w:num w:numId="26442">
    <w:abstractNumId w:val="26442"/>
  </w:num>
  <w:num w:numId="26443">
    <w:abstractNumId w:val="26443"/>
  </w:num>
  <w:num w:numId="26444">
    <w:abstractNumId w:val="26444"/>
  </w:num>
  <w:num w:numId="26445">
    <w:abstractNumId w:val="26445"/>
  </w:num>
  <w:num w:numId="26446">
    <w:abstractNumId w:val="26446"/>
  </w:num>
  <w:num w:numId="26447">
    <w:abstractNumId w:val="26447"/>
  </w:num>
  <w:num w:numId="26448">
    <w:abstractNumId w:val="26448"/>
  </w:num>
  <w:num w:numId="26449">
    <w:abstractNumId w:val="26449"/>
  </w:num>
  <w:num w:numId="26450">
    <w:abstractNumId w:val="26450"/>
  </w:num>
  <w:num w:numId="26451">
    <w:abstractNumId w:val="26451"/>
  </w:num>
  <w:num w:numId="26452">
    <w:abstractNumId w:val="26452"/>
  </w:num>
  <w:num w:numId="26453">
    <w:abstractNumId w:val="26453"/>
  </w:num>
  <w:num w:numId="26454">
    <w:abstractNumId w:val="26454"/>
  </w:num>
  <w:num w:numId="26455">
    <w:abstractNumId w:val="26455"/>
  </w:num>
  <w:num w:numId="26456">
    <w:abstractNumId w:val="26456"/>
  </w:num>
  <w:num w:numId="26457">
    <w:abstractNumId w:val="26457"/>
  </w:num>
  <w:num w:numId="26458">
    <w:abstractNumId w:val="26458"/>
  </w:num>
  <w:num w:numId="26459">
    <w:abstractNumId w:val="26459"/>
  </w:num>
  <w:num w:numId="26460">
    <w:abstractNumId w:val="26460"/>
  </w:num>
  <w:num w:numId="26461">
    <w:abstractNumId w:val="26461"/>
  </w:num>
  <w:num w:numId="26462">
    <w:abstractNumId w:val="26462"/>
  </w:num>
  <w:num w:numId="26463">
    <w:abstractNumId w:val="26463"/>
  </w:num>
  <w:num w:numId="26464">
    <w:abstractNumId w:val="26464"/>
  </w:num>
  <w:num w:numId="26465">
    <w:abstractNumId w:val="26465"/>
  </w:num>
  <w:num w:numId="26466">
    <w:abstractNumId w:val="26466"/>
  </w:num>
  <w:num w:numId="26467">
    <w:abstractNumId w:val="26467"/>
  </w:num>
  <w:num w:numId="26468">
    <w:abstractNumId w:val="26468"/>
  </w:num>
  <w:num w:numId="26469">
    <w:abstractNumId w:val="26469"/>
  </w:num>
  <w:num w:numId="26470">
    <w:abstractNumId w:val="26470"/>
  </w:num>
  <w:num w:numId="26471">
    <w:abstractNumId w:val="26471"/>
  </w:num>
  <w:num w:numId="26472">
    <w:abstractNumId w:val="26472"/>
  </w:num>
  <w:num w:numId="26473">
    <w:abstractNumId w:val="26473"/>
  </w:num>
  <w:num w:numId="26474">
    <w:abstractNumId w:val="26474"/>
  </w:num>
  <w:num w:numId="26475">
    <w:abstractNumId w:val="26475"/>
  </w:num>
  <w:num w:numId="26476">
    <w:abstractNumId w:val="26476"/>
  </w:num>
  <w:num w:numId="26477">
    <w:abstractNumId w:val="26477"/>
  </w:num>
  <w:num w:numId="26478">
    <w:abstractNumId w:val="26478"/>
  </w:num>
  <w:num w:numId="26479">
    <w:abstractNumId w:val="26479"/>
  </w:num>
  <w:num w:numId="26480">
    <w:abstractNumId w:val="26480"/>
  </w:num>
  <w:num w:numId="26481">
    <w:abstractNumId w:val="26481"/>
  </w:num>
  <w:num w:numId="26482">
    <w:abstractNumId w:val="26482"/>
  </w:num>
  <w:num w:numId="26483">
    <w:abstractNumId w:val="26483"/>
  </w:num>
  <w:num w:numId="26484">
    <w:abstractNumId w:val="2648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3741660" Type="http://schemas.openxmlformats.org/officeDocument/2006/relationships/comments" Target="comments.xml"/><Relationship Id="rId137106258" Type="http://schemas.microsoft.com/office/2011/relationships/commentsExtended" Target="commentsExtended.xml"/><Relationship Id="rId67433758" Type="http://schemas.openxmlformats.org/officeDocument/2006/relationships/image" Target="media/imgrId67433758.jpg"/><Relationship Id="rId3750678d47296d3cf" Type="http://schemas.openxmlformats.org/officeDocument/2006/relationships/hyperlink" Target="https://iservice.lombardini.it/jsp/Template2/manuale.jsp?id=547&amp;parent=1273" TargetMode="External"/><Relationship Id="rId5054678d47296d6b7" Type="http://schemas.openxmlformats.org/officeDocument/2006/relationships/hyperlink" Target="https://iservice.lombardini.it/jsp/Template2/manuale.jsp?id=548&amp;parent=1273" TargetMode="External"/><Relationship Id="rId3847678d47296db4e" Type="http://schemas.openxmlformats.org/officeDocument/2006/relationships/hyperlink" Target="https://iservice.lombardini.it/jsp/Template2/manuale.jsp?id=624&amp;parent=1273" TargetMode="External"/><Relationship Id="rId9854678d47296e007" Type="http://schemas.openxmlformats.org/officeDocument/2006/relationships/hyperlink" Target="https://iservice.lombardini.it/jsp/Template2/manuale.jsp?id=624&amp;parent=1273" TargetMode="External"/><Relationship Id="rId2264678d47296e5d5" Type="http://schemas.openxmlformats.org/officeDocument/2006/relationships/hyperlink" Target="https://iservice.lombardini.it/jsp/Template2/manuale.jsp?id=624&amp;parent=1273" TargetMode="External"/><Relationship Id="rId7764678d47296e83b" Type="http://schemas.openxmlformats.org/officeDocument/2006/relationships/hyperlink" Target="https://iservice.lombardini.it/jsp/Template2/manuale.jsp?id=640&amp;parent=1273" TargetMode="External"/><Relationship Id="rId7613678d47296eaa2" Type="http://schemas.openxmlformats.org/officeDocument/2006/relationships/hyperlink" Target="https://iservice.lombardini.it/jsp/Template2/manuale.jsp?id=639&amp;parent=1273" TargetMode="External"/><Relationship Id="rId3862678d47296ed2b" Type="http://schemas.openxmlformats.org/officeDocument/2006/relationships/hyperlink" Target="https://iservice.lombardini.it/jsp/Template2/manuale.jsp?id=631&amp;parent=1273" TargetMode="External"/><Relationship Id="rId2182678d47296ef8c" Type="http://schemas.openxmlformats.org/officeDocument/2006/relationships/hyperlink" Target="https://iservice.lombardini.it/jsp/Template2/manuale.jsp?id=629&amp;parent=1273" TargetMode="External"/><Relationship Id="rId3024678d47296f4a2" Type="http://schemas.openxmlformats.org/officeDocument/2006/relationships/hyperlink" Target="https://iservice.lombardini.it/jsp/Template4/manuale.jsp?id=2681&amp;parent=1273" TargetMode="External"/><Relationship Id="rId8190678d47296f892" Type="http://schemas.openxmlformats.org/officeDocument/2006/relationships/hyperlink" Target="https://iservice.lombardini.it/jsp/Template4/manuale.jsp?id=2682&amp;parent=1273" TargetMode="External"/><Relationship Id="rId2335678d47296fcbe" Type="http://schemas.openxmlformats.org/officeDocument/2006/relationships/hyperlink" Target="https://iservice.lombardini.it/jsp/Template4/manuale.jsp?id=2683&amp;parent=1273" TargetMode="External"/><Relationship Id="rId5946678d4729700c4" Type="http://schemas.openxmlformats.org/officeDocument/2006/relationships/hyperlink" Target="https://iservice.lombardini.it/jsp/Template4/manuale.jsp?id=2684&amp;parent=1273" TargetMode="External"/><Relationship Id="rId7356678d472970c3a" Type="http://schemas.openxmlformats.org/officeDocument/2006/relationships/hyperlink" Target="https://iservice.lombardini.it/jsp/Template2/manuale.jsp?id=573&amp;parent=1273" TargetMode="External"/><Relationship Id="rId4549678d472971038" Type="http://schemas.openxmlformats.org/officeDocument/2006/relationships/hyperlink" Target="https://iservice.lombardini.it/jsp/Template2/manuale.jsp?id=573&amp;parent=1273" TargetMode="External"/><Relationship Id="rId4751678d472987d7b" Type="http://schemas.openxmlformats.org/officeDocument/2006/relationships/hyperlink" Target="https://iservice.lombardini.it/jsp/Template2/manuale.jsp?id=642&amp;parent=1273&amp;txts=3.3.2" TargetMode="External"/><Relationship Id="rId5040678d472992fbc" Type="http://schemas.openxmlformats.org/officeDocument/2006/relationships/hyperlink" Target="https://iservice.lombardini.it/jsp/Template2/manuale.jsp?id=574&amp;parent=1273" TargetMode="External"/><Relationship Id="rId6757678d4729cdd03" Type="http://schemas.openxmlformats.org/officeDocument/2006/relationships/hyperlink" Target="https://iservice.lombardini.it/jsp/Template2/manuale.jsp?id=576&amp;parent=1273" TargetMode="External"/><Relationship Id="rId1087678d472a245e4" Type="http://schemas.openxmlformats.org/officeDocument/2006/relationships/hyperlink" Target="https://iservice.lombardini.it/jsp/Template2/manuale.jsp?id=573&amp;parent=1273" TargetMode="External"/><Relationship Id="rId5718678d472a540af" Type="http://schemas.openxmlformats.org/officeDocument/2006/relationships/hyperlink" Target="https://iservice.lombardini.it/jsp/Template2/manuale.jsp?id=577&amp;parent=1273" TargetMode="External"/><Relationship Id="rId3720678d472a55866" Type="http://schemas.openxmlformats.org/officeDocument/2006/relationships/hyperlink" Target="https://iservice.lombardini.it/jsp/Template2/manuale.jsp?id=577&amp;parent=1273" TargetMode="External"/><Relationship Id="rId6159678d472a760a1" Type="http://schemas.openxmlformats.org/officeDocument/2006/relationships/hyperlink" Target="https://iservice.lombardini.it/jsp/Template2/manuale.jsp?id=577&amp;parent=1273" TargetMode="External"/><Relationship Id="rId7733678d472a769da" Type="http://schemas.openxmlformats.org/officeDocument/2006/relationships/hyperlink" Target="https://iservice.lombardini.it/jsp/Template2/manuale.jsp?id=605&amp;parent=1273" TargetMode="External"/><Relationship Id="rId1353678d472a9bc3a" Type="http://schemas.openxmlformats.org/officeDocument/2006/relationships/hyperlink" Target="https://iservice.lombardini.it/jsp/Template2/manuale.jsp?id=577&amp;parent=1273" TargetMode="External"/><Relationship Id="rId4619678d472b0100d" Type="http://schemas.openxmlformats.org/officeDocument/2006/relationships/hyperlink" Target="https://iservice.lombardini.it/jsp/Template2/manuale.jsp?id=605&amp;parent=1273" TargetMode="External"/><Relationship Id="rId6556678d472b2cf26" Type="http://schemas.openxmlformats.org/officeDocument/2006/relationships/hyperlink" Target="https://www.youtube.com/embed/V4aXYc_0x8U?showinfo=0&amp;rel=0" TargetMode="External"/><Relationship Id="rId5062678d472b60399" Type="http://schemas.openxmlformats.org/officeDocument/2006/relationships/hyperlink" Target="https://iservice.lombardini.it/jsp/Template2/manuale.jsp?id=573&amp;parent=1273" TargetMode="External"/><Relationship Id="rId8532678d472b85be5" Type="http://schemas.openxmlformats.org/officeDocument/2006/relationships/hyperlink" Target="https://iservice.lombardini.it/jsp/Template2/manuale.jsp?id=578&amp;parent=1273" TargetMode="External"/><Relationship Id="rId7250678d472b870b0" Type="http://schemas.openxmlformats.org/officeDocument/2006/relationships/hyperlink" Target="https://iservice.lombardini.it/jsp/Template2/manuale.jsp?id=573&amp;parent=1273" TargetMode="External"/><Relationship Id="rId7687678d472ba8717" Type="http://schemas.openxmlformats.org/officeDocument/2006/relationships/hyperlink" Target="https://iservice.lombardini.it/jsp/Template2/manuale.jsp?id=580&amp;parent=1273" TargetMode="External"/><Relationship Id="rId6581678d472ba8ed3" Type="http://schemas.openxmlformats.org/officeDocument/2006/relationships/hyperlink" Target="https://iservice.lombardini.it/jsp/Template2/manuale.jsp?id=580&amp;parent=1273" TargetMode="External"/><Relationship Id="rId9064678d472ba92c7" Type="http://schemas.openxmlformats.org/officeDocument/2006/relationships/hyperlink" Target="https://iservice.lombardini.it/jsp/Template2/manuale.jsp?id=573&amp;parent=1273" TargetMode="External"/><Relationship Id="rId5625678d472bb4d2b" Type="http://schemas.openxmlformats.org/officeDocument/2006/relationships/hyperlink" Target="https://iservice.lombardini.it/jsp/Template2/manuale.jsp?id=603&amp;parent=1273" TargetMode="External"/><Relationship Id="rId6979678d472bb6360" Type="http://schemas.openxmlformats.org/officeDocument/2006/relationships/hyperlink" Target="https://iservice.lombardini.it/jsp/Template2/manuale.jsp?id=573&amp;parent=1273" TargetMode="External"/><Relationship Id="rId6091678d472bb70d6" Type="http://schemas.openxmlformats.org/officeDocument/2006/relationships/hyperlink" Target="https://iservice.lombardini.it/jsp/Template2/manuale.jsp?id=573&amp;parent=1273" TargetMode="External"/><Relationship Id="rId3846678d472bb79b7" Type="http://schemas.openxmlformats.org/officeDocument/2006/relationships/hyperlink" Target="https://iservice.lombardini.it/jsp/Template2/manuale.jsp?id=573&amp;parent=1273" TargetMode="External"/><Relationship Id="rId5188678d472bb8bb4" Type="http://schemas.openxmlformats.org/officeDocument/2006/relationships/hyperlink" Target="https://iservice.lombardini.it/jsp/Template2/manuale.jsp?id=573&amp;parent=1273" TargetMode="External"/><Relationship Id="rId5189678d472bb92e8" Type="http://schemas.openxmlformats.org/officeDocument/2006/relationships/hyperlink" Target="https://iservice.lombardini.it/jsp/Template2/manuale.jsp?id=573&amp;parent=1273" TargetMode="External"/><Relationship Id="rId7086678d472bdd624" Type="http://schemas.openxmlformats.org/officeDocument/2006/relationships/hyperlink" Target="https://iservice.lombardini.it/jsp/Template2/manuale.jsp?id=573&amp;parent=1273" TargetMode="External"/><Relationship Id="rId5643678d472cbccd4" Type="http://schemas.openxmlformats.org/officeDocument/2006/relationships/hyperlink" Target="https://iservice.lombardini.it/jsp/Template2/manuale.jsp?id=573&amp;parent=1273" TargetMode="External"/><Relationship Id="rId1477678d472cbd0ed" Type="http://schemas.openxmlformats.org/officeDocument/2006/relationships/hyperlink" Target="https://iservice.lombardini.it/jsp/Template2/manuale.jsp?id=573&amp;parent=1273" TargetMode="External"/><Relationship Id="rId4627678d472cbdfcc" Type="http://schemas.openxmlformats.org/officeDocument/2006/relationships/hyperlink" Target="https://iservice.lombardini.it/jsp/Template2/manuale.jsp?id=573&amp;parent=1273" TargetMode="External"/><Relationship Id="rId9219678d472cbf4ff" Type="http://schemas.openxmlformats.org/officeDocument/2006/relationships/hyperlink" Target="https://iservice.lombardini.it/jsp/Template2/manuale.jsp?id=573&amp;parent=1273" TargetMode="External"/><Relationship Id="rId1017678d472ce10d1" Type="http://schemas.openxmlformats.org/officeDocument/2006/relationships/hyperlink" Target="https://iservice.lombardini.it/jsp/Template2/manuale.jsp?id=573&amp;parent=1273" TargetMode="External"/><Relationship Id="rId3805678d472d0089b" Type="http://schemas.openxmlformats.org/officeDocument/2006/relationships/hyperlink" Target="https://iservice.lombardini.it/jsp/Template2/manuale.jsp?id=573&amp;parent=1273" TargetMode="External"/><Relationship Id="rId6224678d472d02173" Type="http://schemas.openxmlformats.org/officeDocument/2006/relationships/hyperlink" Target="https://iservice.lombardini.it/jsp/Template2/manuale.jsp?id=573&amp;parent=1273" TargetMode="External"/><Relationship Id="rId5767678d472d16ce3" Type="http://schemas.openxmlformats.org/officeDocument/2006/relationships/hyperlink" Target="https://iservice.lombardini.it/jsp/Template2/manuale.jsp?id=573&amp;parent=1273" TargetMode="External"/><Relationship Id="rId9821678d472d17222" Type="http://schemas.openxmlformats.org/officeDocument/2006/relationships/hyperlink" Target="https://iservice.lombardini.it/jsp/Template2/manuale.jsp?id=560&amp;parent=1273" TargetMode="External"/><Relationship Id="rId9915678d472d45ab3" Type="http://schemas.openxmlformats.org/officeDocument/2006/relationships/hyperlink" Target="https://iservice.lombardini.it/jsp/Template2/manuale.jsp?id=590&amp;parent=1273" TargetMode="External"/><Relationship Id="rId7558678d472d58683" Type="http://schemas.openxmlformats.org/officeDocument/2006/relationships/hyperlink" Target="https://iservice.lombardini.it/jsp/Template2/manuale.jsp?id=600&amp;parent=1273" TargetMode="External"/><Relationship Id="rId5273678d472d58b18" Type="http://schemas.openxmlformats.org/officeDocument/2006/relationships/hyperlink" Target="https://iservice.lombardini.it/jsp/Template2/manuale.jsp?id=573&amp;parent=1273" TargetMode="External"/><Relationship Id="rId9473678d472e0c948" Type="http://schemas.openxmlformats.org/officeDocument/2006/relationships/hyperlink" Target="https://iservice.lombardini.it/jsp/Template2/manuale.jsp?id=573&amp;parent=1273" TargetMode="External"/><Relationship Id="rId7446678d472e0f3f8" Type="http://schemas.openxmlformats.org/officeDocument/2006/relationships/hyperlink" Target="https://iservice.lombardini.it/jsp/Template2/manuale.jsp?id=588&amp;parent=1273" TargetMode="External"/><Relationship Id="rId7757678d472e336df" Type="http://schemas.openxmlformats.org/officeDocument/2006/relationships/hyperlink" Target="https://iservice.lombardini.it/jsp/Template2/manuale.jsp?id=589&amp;parent=1273" TargetMode="External"/><Relationship Id="rId1820678d472e33cd4" Type="http://schemas.openxmlformats.org/officeDocument/2006/relationships/hyperlink" Target="https://iservice.lombardini.it/jsp/Template2/manuale.jsp?id=589&amp;parent=1273" TargetMode="External"/><Relationship Id="rId4171678d472e42c48" Type="http://schemas.openxmlformats.org/officeDocument/2006/relationships/hyperlink" Target="https://iservice.lombardini.it/jsp/Template2/manuale.jsp?id=561&amp;parent=1273" TargetMode="External"/><Relationship Id="rId1597678d472e6b36b" Type="http://schemas.openxmlformats.org/officeDocument/2006/relationships/hyperlink" Target="https://iservice.lombardini.it/jsp/Template2/manuale.jsp?id=573&amp;parent=1273" TargetMode="External"/><Relationship Id="rId2812678d472e6bd57" Type="http://schemas.openxmlformats.org/officeDocument/2006/relationships/hyperlink" Target="https://iservice.lombardini.it/jsp/Template2/manuale.jsp?id=640&amp;parent=1273" TargetMode="External"/><Relationship Id="rId7785678d472e6bfa4" Type="http://schemas.openxmlformats.org/officeDocument/2006/relationships/hyperlink" Target="https://iservice.lombardini.it/jsp/Template2/manuale.jsp?id=639&amp;parent=1273" TargetMode="External"/><Relationship Id="rId7591678d472e6c1c2" Type="http://schemas.openxmlformats.org/officeDocument/2006/relationships/hyperlink" Target="https://iservice.lombardini.it/jsp/Template2/manuale.jsp?id=631&amp;parent=1273" TargetMode="External"/><Relationship Id="rId4417678d472e6c3bc" Type="http://schemas.openxmlformats.org/officeDocument/2006/relationships/hyperlink" Target="https://iservice.lombardini.it/jsp/Template2/manuale.jsp?id=629&amp;parent=1273" TargetMode="External"/><Relationship Id="rId7825678d472e6e019" Type="http://schemas.openxmlformats.org/officeDocument/2006/relationships/hyperlink" Target="https://iservice.lombardini.it/jsp/Template2/manuale.jsp?id=573&amp;parent=1273" TargetMode="External"/><Relationship Id="rId7853678d472e9c702" Type="http://schemas.openxmlformats.org/officeDocument/2006/relationships/hyperlink" Target="https://iservice.lombardini.it/jsp/Template2/manuale.jsp?id=573&amp;parent=1273" TargetMode="External"/><Relationship Id="rId7200678d472e9ce3a" Type="http://schemas.openxmlformats.org/officeDocument/2006/relationships/hyperlink" Target="https://iservice.lombardini.it/jsp/Template2/manuale.jsp?id=573&amp;parent=1273" TargetMode="External"/><Relationship Id="rId1903678d472ec1633" Type="http://schemas.openxmlformats.org/officeDocument/2006/relationships/hyperlink" Target="https://iservice.lombardini.it/jsp/Template2/manuale.jsp?id=585&amp;parent=1273" TargetMode="External"/><Relationship Id="rId3590678d472ec9976" Type="http://schemas.openxmlformats.org/officeDocument/2006/relationships/hyperlink" Target="https://iservice.lombardini.it/jsp/Template2/manuale.jsp?id=637&amp;parent=1273" TargetMode="External"/><Relationship Id="rId3842678d472ed564f" Type="http://schemas.openxmlformats.org/officeDocument/2006/relationships/hyperlink" Target="https://iservice.lombardini.it/jsp/Template2/manuale.jsp?id=637&amp;parent=1273" TargetMode="External"/><Relationship Id="rId8603678d472f0995e" Type="http://schemas.openxmlformats.org/officeDocument/2006/relationships/hyperlink" Target="https://iservice.lombardini.it/jsp/Template2/manuale.jsp?id=573&amp;parent=1273" TargetMode="External"/><Relationship Id="rId6976678d472f4926e" Type="http://schemas.openxmlformats.org/officeDocument/2006/relationships/hyperlink" Target="https://iservice.lombardini.it/jsp/Template2/manuale.jsp?id=573&amp;parent=1273" TargetMode="External"/><Relationship Id="rId3577678d472f703d2" Type="http://schemas.openxmlformats.org/officeDocument/2006/relationships/hyperlink" Target="https://iservice.lombardini.it/jsp/Template2/manuale.jsp?id=583&amp;parent=1273" TargetMode="External"/><Relationship Id="rId9510678d472f80405" Type="http://schemas.openxmlformats.org/officeDocument/2006/relationships/hyperlink" Target="https://iservice.lombardini.it/jsp/Template2/manuale.jsp?id=585&amp;parent=1273" TargetMode="External"/><Relationship Id="rId8155678d472f8dc3f" Type="http://schemas.openxmlformats.org/officeDocument/2006/relationships/hyperlink" Target="https://iservice.lombardini.it/jsp/Template2/manuale.jsp?id=573&amp;parent=1273" TargetMode="External"/><Relationship Id="rId5879678d47301fb25" Type="http://schemas.openxmlformats.org/officeDocument/2006/relationships/hyperlink" Target="https://iservice.lombardini.it/jsp/Template2/manuale.jsp?id=584&amp;parent=1273" TargetMode="External"/><Relationship Id="rId1429678d47302b9d5" Type="http://schemas.openxmlformats.org/officeDocument/2006/relationships/hyperlink" Target="https://iservice.lombardini.it/jsp/Template2/manuale.jsp?id=573&amp;parent=1273" TargetMode="External"/><Relationship Id="rId3285678d473044b6d" Type="http://schemas.openxmlformats.org/officeDocument/2006/relationships/hyperlink" Target="https://iservice.lombardini.it/jsp/Template2/manuale.jsp?id=573&amp;parent=1273" TargetMode="External"/><Relationship Id="rId5280678d4730515e0" Type="http://schemas.openxmlformats.org/officeDocument/2006/relationships/hyperlink" Target="https://iservice.lombardini.it/jsp/Template2/manuale.jsp?id=573&amp;parent=1273" TargetMode="External"/><Relationship Id="rId7327678d47305f2e2" Type="http://schemas.openxmlformats.org/officeDocument/2006/relationships/hyperlink" Target="https://iservice.lombardini.it/jsp/Template2/manuale.jsp?id=573&amp;parent=1273" TargetMode="External"/><Relationship Id="rId1385678d47297e544" Type="http://schemas.openxmlformats.org/officeDocument/2006/relationships/image" Target="media/imgrId1385678d47297e544.jpg"/><Relationship Id="rId7477678d47298733e" Type="http://schemas.openxmlformats.org/officeDocument/2006/relationships/image" Target="media/imgrId7477678d47298733e.jpg"/><Relationship Id="rId3639678d4729925ec" Type="http://schemas.openxmlformats.org/officeDocument/2006/relationships/image" Target="media/imgrId3639678d4729925ec.jpg"/><Relationship Id="rId9583678d4729993a8" Type="http://schemas.openxmlformats.org/officeDocument/2006/relationships/image" Target="media/imgrId9583678d4729993a8.jpg"/><Relationship Id="rId5453678d4729a53a1" Type="http://schemas.openxmlformats.org/officeDocument/2006/relationships/image" Target="media/imgrId5453678d4729a53a1.jpg"/><Relationship Id="rId7065678d4729b1485" Type="http://schemas.openxmlformats.org/officeDocument/2006/relationships/image" Target="media/imgrId7065678d4729b1485.jpg"/><Relationship Id="rId3737678d4729bc65a" Type="http://schemas.openxmlformats.org/officeDocument/2006/relationships/image" Target="media/imgrId3737678d4729bc65a.jpg"/><Relationship Id="rId5093678d4729c7f3c" Type="http://schemas.openxmlformats.org/officeDocument/2006/relationships/image" Target="media/imgrId5093678d4729c7f3c.jpg"/><Relationship Id="rId6703678d4729cd362" Type="http://schemas.openxmlformats.org/officeDocument/2006/relationships/image" Target="media/imgrId6703678d4729cd362.jpg"/><Relationship Id="rId2135678d4729db4f1" Type="http://schemas.openxmlformats.org/officeDocument/2006/relationships/image" Target="media/imgrId2135678d4729db4f1.jpg"/><Relationship Id="rId4182678d4729e6b2b" Type="http://schemas.openxmlformats.org/officeDocument/2006/relationships/image" Target="media/imgrId4182678d4729e6b2b.jpg"/><Relationship Id="rId1989678d4729f3f95" Type="http://schemas.openxmlformats.org/officeDocument/2006/relationships/image" Target="media/imgrId1989678d4729f3f95.jpg"/><Relationship Id="rId9278678d472a0a4d1" Type="http://schemas.openxmlformats.org/officeDocument/2006/relationships/image" Target="media/imgrId9278678d472a0a4d1.jpg"/><Relationship Id="rId6937678d472a16301" Type="http://schemas.openxmlformats.org/officeDocument/2006/relationships/image" Target="media/imgrId6937678d472a16301.jpg"/><Relationship Id="rId5717678d472a20c52" Type="http://schemas.openxmlformats.org/officeDocument/2006/relationships/image" Target="media/imgrId5717678d472a20c52.jpg"/><Relationship Id="rId9324678d472a306ef" Type="http://schemas.openxmlformats.org/officeDocument/2006/relationships/image" Target="media/imgrId9324678d472a306ef.jpg"/><Relationship Id="rId6965678d472a3c9cc" Type="http://schemas.openxmlformats.org/officeDocument/2006/relationships/image" Target="media/imgrId6965678d472a3c9cc.jpg"/><Relationship Id="rId2772678d472a470d6" Type="http://schemas.openxmlformats.org/officeDocument/2006/relationships/image" Target="media/imgrId2772678d472a470d6.jpg"/><Relationship Id="rId2314678d472a536e8" Type="http://schemas.openxmlformats.org/officeDocument/2006/relationships/image" Target="media/imgrId2314678d472a536e8.jpg"/><Relationship Id="rId8113678d472a622c6" Type="http://schemas.openxmlformats.org/officeDocument/2006/relationships/image" Target="media/imgrId8113678d472a622c6.jpg"/><Relationship Id="rId1615678d472a6cd95" Type="http://schemas.openxmlformats.org/officeDocument/2006/relationships/image" Target="media/imgrId1615678d472a6cd95.png"/><Relationship Id="rId5116678d472a7525c" Type="http://schemas.openxmlformats.org/officeDocument/2006/relationships/image" Target="media/imgrId5116678d472a7525c.jpg"/><Relationship Id="rId8868678d472a88893" Type="http://schemas.openxmlformats.org/officeDocument/2006/relationships/image" Target="media/imgrId8868678d472a88893.jpg"/><Relationship Id="rId4724678d472a931b8" Type="http://schemas.openxmlformats.org/officeDocument/2006/relationships/image" Target="media/imgrId4724678d472a931b8.jpg"/><Relationship Id="rId3580678d472a9af95" Type="http://schemas.openxmlformats.org/officeDocument/2006/relationships/image" Target="media/imgrId3580678d472a9af95.jpg"/><Relationship Id="rId5713678d472aa7375" Type="http://schemas.openxmlformats.org/officeDocument/2006/relationships/image" Target="media/imgrId5713678d472aa7375.jpg"/><Relationship Id="rId8790678d472aae820" Type="http://schemas.openxmlformats.org/officeDocument/2006/relationships/image" Target="media/imgrId8790678d472aae820.jpg"/><Relationship Id="rId8526678d472ab9b82" Type="http://schemas.openxmlformats.org/officeDocument/2006/relationships/image" Target="media/imgrId8526678d472ab9b82.jpg"/><Relationship Id="rId1125678d472ac569c" Type="http://schemas.openxmlformats.org/officeDocument/2006/relationships/image" Target="media/imgrId1125678d472ac569c.jpg"/><Relationship Id="rId5219678d472aceb05" Type="http://schemas.openxmlformats.org/officeDocument/2006/relationships/image" Target="media/imgrId5219678d472aceb05.jpg"/><Relationship Id="rId8350678d472ad8bec" Type="http://schemas.openxmlformats.org/officeDocument/2006/relationships/image" Target="media/imgrId8350678d472ad8bec.jpg"/><Relationship Id="rId7413678d472ae0990" Type="http://schemas.openxmlformats.org/officeDocument/2006/relationships/image" Target="media/imgrId7413678d472ae0990.jpg"/><Relationship Id="rId4586678d472aeafc7" Type="http://schemas.openxmlformats.org/officeDocument/2006/relationships/image" Target="media/imgrId4586678d472aeafc7.jpg"/><Relationship Id="rId8015678d472af3d19" Type="http://schemas.openxmlformats.org/officeDocument/2006/relationships/image" Target="media/imgrId8015678d472af3d19.jpg"/><Relationship Id="rId6644678d472b073b3" Type="http://schemas.openxmlformats.org/officeDocument/2006/relationships/image" Target="media/imgrId6644678d472b073b3.jpg"/><Relationship Id="rId3467678d472b11f13" Type="http://schemas.openxmlformats.org/officeDocument/2006/relationships/image" Target="media/imgrId3467678d472b11f13.jpg"/><Relationship Id="rId8424678d472b1e044" Type="http://schemas.openxmlformats.org/officeDocument/2006/relationships/image" Target="media/imgrId8424678d472b1e044.jpg"/><Relationship Id="rId3347678d472b2a366" Type="http://schemas.openxmlformats.org/officeDocument/2006/relationships/image" Target="media/imgrId3347678d472b2a366.jpg"/><Relationship Id="rId9671678d472b350e6" Type="http://schemas.openxmlformats.org/officeDocument/2006/relationships/image" Target="media/imgrId9671678d472b350e6.jpg"/><Relationship Id="rId1958678d472b408e7" Type="http://schemas.openxmlformats.org/officeDocument/2006/relationships/image" Target="media/imgrId1958678d472b408e7.jpg"/><Relationship Id="rId6881678d472b4872b" Type="http://schemas.openxmlformats.org/officeDocument/2006/relationships/image" Target="media/imgrId6881678d472b4872b.jpg"/><Relationship Id="rId9031678d472b53d02" Type="http://schemas.openxmlformats.org/officeDocument/2006/relationships/image" Target="media/imgrId9031678d472b53d02.jpg"/><Relationship Id="rId2909678d472b5f8a0" Type="http://schemas.openxmlformats.org/officeDocument/2006/relationships/image" Target="media/imgrId2909678d472b5f8a0.jpg"/><Relationship Id="rId4392678d472b6a998" Type="http://schemas.openxmlformats.org/officeDocument/2006/relationships/image" Target="media/imgrId4392678d472b6a998.jpg"/><Relationship Id="rId6610678d472b7279a" Type="http://schemas.openxmlformats.org/officeDocument/2006/relationships/image" Target="media/imgrId6610678d472b7279a.jpg"/><Relationship Id="rId7656678d472b7e344" Type="http://schemas.openxmlformats.org/officeDocument/2006/relationships/image" Target="media/imgrId7656678d472b7e344.jpg"/><Relationship Id="rId3481678d472b85152" Type="http://schemas.openxmlformats.org/officeDocument/2006/relationships/image" Target="media/imgrId3481678d472b85152.jpg"/><Relationship Id="rId3207678d472b90586" Type="http://schemas.openxmlformats.org/officeDocument/2006/relationships/image" Target="media/imgrId3207678d472b90586.jpg"/><Relationship Id="rId1698678d472b990db" Type="http://schemas.openxmlformats.org/officeDocument/2006/relationships/image" Target="media/imgrId1698678d472b990db.gif"/><Relationship Id="rId7466678d472ba79aa" Type="http://schemas.openxmlformats.org/officeDocument/2006/relationships/image" Target="media/imgrId7466678d472ba79aa.jpg"/><Relationship Id="rId4730678d472bb3c30" Type="http://schemas.openxmlformats.org/officeDocument/2006/relationships/image" Target="media/imgrId4730678d472bb3c30.jpg"/><Relationship Id="rId6911678d472bc4e46" Type="http://schemas.openxmlformats.org/officeDocument/2006/relationships/image" Target="media/imgrId6911678d472bc4e46.jpg"/><Relationship Id="rId2816678d472bd0226" Type="http://schemas.openxmlformats.org/officeDocument/2006/relationships/image" Target="media/imgrId2816678d472bd0226.jpg"/><Relationship Id="rId6705678d472bdbcf9" Type="http://schemas.openxmlformats.org/officeDocument/2006/relationships/image" Target="media/imgrId6705678d472bdbcf9.jpg"/><Relationship Id="rId9642678d472bea127" Type="http://schemas.openxmlformats.org/officeDocument/2006/relationships/image" Target="media/imgrId9642678d472bea127.jpg"/><Relationship Id="rId9461678d472bf3a1f" Type="http://schemas.openxmlformats.org/officeDocument/2006/relationships/image" Target="media/imgrId9461678d472bf3a1f.jpg"/><Relationship Id="rId7835678d472c0b63c" Type="http://schemas.openxmlformats.org/officeDocument/2006/relationships/image" Target="media/imgrId7835678d472c0b63c.jpg"/><Relationship Id="rId3145678d472c11caf" Type="http://schemas.openxmlformats.org/officeDocument/2006/relationships/image" Target="media/imgrId3145678d472c11caf.jpg"/><Relationship Id="rId9772678d472c1bcad" Type="http://schemas.openxmlformats.org/officeDocument/2006/relationships/image" Target="media/imgrId9772678d472c1bcad.jpg"/><Relationship Id="rId6469678d472c271fb" Type="http://schemas.openxmlformats.org/officeDocument/2006/relationships/image" Target="media/imgrId6469678d472c271fb.jpg"/><Relationship Id="rId9287678d472c32540" Type="http://schemas.openxmlformats.org/officeDocument/2006/relationships/image" Target="media/imgrId9287678d472c32540.jpg"/><Relationship Id="rId8779678d472c39fd4" Type="http://schemas.openxmlformats.org/officeDocument/2006/relationships/image" Target="media/imgrId8779678d472c39fd4.jpg"/><Relationship Id="rId1596678d472c45858" Type="http://schemas.openxmlformats.org/officeDocument/2006/relationships/image" Target="media/imgrId1596678d472c45858.jpg"/><Relationship Id="rId4185678d472c5556a" Type="http://schemas.openxmlformats.org/officeDocument/2006/relationships/image" Target="media/imgrId4185678d472c5556a.jpg"/><Relationship Id="rId6235678d472c5b7b5" Type="http://schemas.openxmlformats.org/officeDocument/2006/relationships/image" Target="media/imgrId6235678d472c5b7b5.jpg"/><Relationship Id="rId8561678d472c687bc" Type="http://schemas.openxmlformats.org/officeDocument/2006/relationships/image" Target="media/imgrId8561678d472c687bc.jpg"/><Relationship Id="rId2604678d472c71a30" Type="http://schemas.openxmlformats.org/officeDocument/2006/relationships/image" Target="media/imgrId2604678d472c71a30.jpg"/><Relationship Id="rId2114678d472c76e31" Type="http://schemas.openxmlformats.org/officeDocument/2006/relationships/image" Target="media/imgrId2114678d472c76e31.jpg"/><Relationship Id="rId5948678d472c84c54" Type="http://schemas.openxmlformats.org/officeDocument/2006/relationships/image" Target="media/imgrId5948678d472c84c54.jpg"/><Relationship Id="rId4194678d472c8d53d" Type="http://schemas.openxmlformats.org/officeDocument/2006/relationships/image" Target="media/imgrId4194678d472c8d53d.jpg"/><Relationship Id="rId2826678d472c94912" Type="http://schemas.openxmlformats.org/officeDocument/2006/relationships/image" Target="media/imgrId2826678d472c94912.jpg"/><Relationship Id="rId2453678d472ca1cf0" Type="http://schemas.openxmlformats.org/officeDocument/2006/relationships/image" Target="media/imgrId2453678d472ca1cf0.jpg"/><Relationship Id="rId2990678d472cacfa7" Type="http://schemas.openxmlformats.org/officeDocument/2006/relationships/image" Target="media/imgrId2990678d472cacfa7.jpg"/><Relationship Id="rId9944678d472cb63b9" Type="http://schemas.openxmlformats.org/officeDocument/2006/relationships/image" Target="media/imgrId9944678d472cb63b9.jpg"/><Relationship Id="rId9933678d472cbbcc1" Type="http://schemas.openxmlformats.org/officeDocument/2006/relationships/image" Target="media/imgrId9933678d472cbbcc1.jpg"/><Relationship Id="rId1219678d472ccd658" Type="http://schemas.openxmlformats.org/officeDocument/2006/relationships/image" Target="media/imgrId1219678d472ccd658.jpg"/><Relationship Id="rId8326678d472cd9ef1" Type="http://schemas.openxmlformats.org/officeDocument/2006/relationships/image" Target="media/imgrId8326678d472cd9ef1.jpg"/><Relationship Id="rId8937678d472cdff26" Type="http://schemas.openxmlformats.org/officeDocument/2006/relationships/image" Target="media/imgrId8937678d472cdff26.jpg"/><Relationship Id="rId2022678d472ceb698" Type="http://schemas.openxmlformats.org/officeDocument/2006/relationships/image" Target="media/imgrId2022678d472ceb698.jpg"/><Relationship Id="rId5451678d472cf36cf" Type="http://schemas.openxmlformats.org/officeDocument/2006/relationships/image" Target="media/imgrId5451678d472cf36cf.jpg"/><Relationship Id="rId8319678d472d0edad" Type="http://schemas.openxmlformats.org/officeDocument/2006/relationships/image" Target="media/imgrId8319678d472d0edad.jpg"/><Relationship Id="rId6569678d472d1615e" Type="http://schemas.openxmlformats.org/officeDocument/2006/relationships/image" Target="media/imgrId6569678d472d1615e.jpg"/><Relationship Id="rId8859678d472d1d453" Type="http://schemas.openxmlformats.org/officeDocument/2006/relationships/image" Target="media/imgrId8859678d472d1d453.jpg"/><Relationship Id="rId1160678d472d2cab3" Type="http://schemas.openxmlformats.org/officeDocument/2006/relationships/image" Target="media/imgrId1160678d472d2cab3.jpg"/><Relationship Id="rId9242678d472d396f1" Type="http://schemas.openxmlformats.org/officeDocument/2006/relationships/image" Target="media/imgrId9242678d472d396f1.jpg"/><Relationship Id="rId8238678d472d44202" Type="http://schemas.openxmlformats.org/officeDocument/2006/relationships/image" Target="media/imgrId8238678d472d44202.jpg"/><Relationship Id="rId4166678d472d4f7cd" Type="http://schemas.openxmlformats.org/officeDocument/2006/relationships/image" Target="media/imgrId4166678d472d4f7cd.jpg"/><Relationship Id="rId7121678d472d5768d" Type="http://schemas.openxmlformats.org/officeDocument/2006/relationships/image" Target="media/imgrId7121678d472d5768d.jpg"/><Relationship Id="rId2561678d472d67276" Type="http://schemas.openxmlformats.org/officeDocument/2006/relationships/image" Target="media/imgrId2561678d472d67276.jpg"/><Relationship Id="rId1741678d472d7219d" Type="http://schemas.openxmlformats.org/officeDocument/2006/relationships/image" Target="media/imgrId1741678d472d7219d.jpg"/><Relationship Id="rId7185678d472d7d7e5" Type="http://schemas.openxmlformats.org/officeDocument/2006/relationships/image" Target="media/imgrId7185678d472d7d7e5.jpg"/><Relationship Id="rId4674678d472d8870a" Type="http://schemas.openxmlformats.org/officeDocument/2006/relationships/image" Target="media/imgrId4674678d472d8870a.jpg"/><Relationship Id="rId1519678d472d8fee6" Type="http://schemas.openxmlformats.org/officeDocument/2006/relationships/image" Target="media/imgrId1519678d472d8fee6.jpg"/><Relationship Id="rId3099678d472d9863a" Type="http://schemas.openxmlformats.org/officeDocument/2006/relationships/image" Target="media/imgrId3099678d472d9863a.jpg"/><Relationship Id="rId5173678d472da357a" Type="http://schemas.openxmlformats.org/officeDocument/2006/relationships/image" Target="media/imgrId5173678d472da357a.jpg"/><Relationship Id="rId5068678d472daf75e" Type="http://schemas.openxmlformats.org/officeDocument/2006/relationships/image" Target="media/imgrId5068678d472daf75e.jpg"/><Relationship Id="rId4592678d472dba473" Type="http://schemas.openxmlformats.org/officeDocument/2006/relationships/image" Target="media/imgrId4592678d472dba473.jpg"/><Relationship Id="rId2779678d472dc6459" Type="http://schemas.openxmlformats.org/officeDocument/2006/relationships/image" Target="media/imgrId2779678d472dc6459.jpg"/><Relationship Id="rId4510678d472dd1735" Type="http://schemas.openxmlformats.org/officeDocument/2006/relationships/image" Target="media/imgrId4510678d472dd1735.jpg"/><Relationship Id="rId6352678d472de11b8" Type="http://schemas.openxmlformats.org/officeDocument/2006/relationships/image" Target="media/imgrId6352678d472de11b8.jpg"/><Relationship Id="rId7619678d472ded520" Type="http://schemas.openxmlformats.org/officeDocument/2006/relationships/image" Target="media/imgrId7619678d472ded520.jpg"/><Relationship Id="rId2676678d472e04507" Type="http://schemas.openxmlformats.org/officeDocument/2006/relationships/image" Target="media/imgrId2676678d472e04507.jpg"/><Relationship Id="rId8458678d472e0b61e" Type="http://schemas.openxmlformats.org/officeDocument/2006/relationships/image" Target="media/imgrId8458678d472e0b61e.jpg"/><Relationship Id="rId8175678d472e1ae48" Type="http://schemas.openxmlformats.org/officeDocument/2006/relationships/image" Target="media/imgrId8175678d472e1ae48.jpg"/><Relationship Id="rId3788678d472e27127" Type="http://schemas.openxmlformats.org/officeDocument/2006/relationships/image" Target="media/imgrId3788678d472e27127.jpg"/><Relationship Id="rId1672678d472e3297a" Type="http://schemas.openxmlformats.org/officeDocument/2006/relationships/image" Target="media/imgrId1672678d472e3297a.jpg"/><Relationship Id="rId7512678d472e407fc" Type="http://schemas.openxmlformats.org/officeDocument/2006/relationships/image" Target="media/imgrId7512678d472e407fc.jpg"/><Relationship Id="rId7184678d472e4f39e" Type="http://schemas.openxmlformats.org/officeDocument/2006/relationships/image" Target="media/imgrId7184678d472e4f39e.jpg"/><Relationship Id="rId7045678d472e5a63c" Type="http://schemas.openxmlformats.org/officeDocument/2006/relationships/image" Target="media/imgrId7045678d472e5a63c.jpg"/><Relationship Id="rId8853678d472e60d45" Type="http://schemas.openxmlformats.org/officeDocument/2006/relationships/image" Target="media/imgrId8853678d472e60d45.jpg"/><Relationship Id="rId3108678d472e6a0c7" Type="http://schemas.openxmlformats.org/officeDocument/2006/relationships/image" Target="media/imgrId3108678d472e6a0c7.jpg"/><Relationship Id="rId4148678d472e7a268" Type="http://schemas.openxmlformats.org/officeDocument/2006/relationships/image" Target="media/imgrId4148678d472e7a268.jpg"/><Relationship Id="rId4448678d472e88afe" Type="http://schemas.openxmlformats.org/officeDocument/2006/relationships/image" Target="media/imgrId4448678d472e88afe.jpg"/><Relationship Id="rId3355678d472e94405" Type="http://schemas.openxmlformats.org/officeDocument/2006/relationships/image" Target="media/imgrId3355678d472e94405.jpg"/><Relationship Id="rId6270678d472e9b4f5" Type="http://schemas.openxmlformats.org/officeDocument/2006/relationships/image" Target="media/imgrId6270678d472e9b4f5.jpg"/><Relationship Id="rId1108678d472ea8bc3" Type="http://schemas.openxmlformats.org/officeDocument/2006/relationships/image" Target="media/imgrId1108678d472ea8bc3.jpg"/><Relationship Id="rId7505678d472eb0663" Type="http://schemas.openxmlformats.org/officeDocument/2006/relationships/image" Target="media/imgrId7505678d472eb0663.jpg"/><Relationship Id="rId2777678d472ebfd03" Type="http://schemas.openxmlformats.org/officeDocument/2006/relationships/image" Target="media/imgrId2777678d472ebfd03.jpg"/><Relationship Id="rId1111678d472ec8b57" Type="http://schemas.openxmlformats.org/officeDocument/2006/relationships/image" Target="media/imgrId1111678d472ec8b57.jpg"/><Relationship Id="rId7727678d472ed4412" Type="http://schemas.openxmlformats.org/officeDocument/2006/relationships/image" Target="media/imgrId7727678d472ed4412.jpg"/><Relationship Id="rId7150678d472ee3bd9" Type="http://schemas.openxmlformats.org/officeDocument/2006/relationships/image" Target="media/imgrId7150678d472ee3bd9.jpg"/><Relationship Id="rId8776678d472eef3be" Type="http://schemas.openxmlformats.org/officeDocument/2006/relationships/image" Target="media/imgrId8776678d472eef3be.jpg"/><Relationship Id="rId4517678d472f0770f" Type="http://schemas.openxmlformats.org/officeDocument/2006/relationships/image" Target="media/imgrId4517678d472f0770f.jpg"/><Relationship Id="rId6326678d472f15d94" Type="http://schemas.openxmlformats.org/officeDocument/2006/relationships/image" Target="media/imgrId6326678d472f15d94.jpg"/><Relationship Id="rId7957678d472f214bf" Type="http://schemas.openxmlformats.org/officeDocument/2006/relationships/image" Target="media/imgrId7957678d472f214bf.jpg"/><Relationship Id="rId2759678d472f2b8e5" Type="http://schemas.openxmlformats.org/officeDocument/2006/relationships/image" Target="media/imgrId2759678d472f2b8e5.jpg"/><Relationship Id="rId4303678d472f38839" Type="http://schemas.openxmlformats.org/officeDocument/2006/relationships/image" Target="media/imgrId4303678d472f38839.jpg"/><Relationship Id="rId9416678d472f439e2" Type="http://schemas.openxmlformats.org/officeDocument/2006/relationships/image" Target="media/imgrId9416678d472f439e2.jpg"/><Relationship Id="rId2866678d472f52d3e" Type="http://schemas.openxmlformats.org/officeDocument/2006/relationships/image" Target="media/imgrId2866678d472f52d3e.jpg"/><Relationship Id="rId5421678d472f5bdb5" Type="http://schemas.openxmlformats.org/officeDocument/2006/relationships/image" Target="media/imgrId5421678d472f5bdb5.jpg"/><Relationship Id="rId8912678d472f660f8" Type="http://schemas.openxmlformats.org/officeDocument/2006/relationships/image" Target="media/imgrId8912678d472f660f8.jpg"/><Relationship Id="rId9714678d472f6dd69" Type="http://schemas.openxmlformats.org/officeDocument/2006/relationships/image" Target="media/imgrId9714678d472f6dd69.jpg"/><Relationship Id="rId7711678d472f7dc42" Type="http://schemas.openxmlformats.org/officeDocument/2006/relationships/image" Target="media/imgrId7711678d472f7dc42.jpg"/><Relationship Id="rId8582678d472f8bfde" Type="http://schemas.openxmlformats.org/officeDocument/2006/relationships/image" Target="media/imgrId8582678d472f8bfde.jpg"/><Relationship Id="rId5602678d472f97662" Type="http://schemas.openxmlformats.org/officeDocument/2006/relationships/image" Target="media/imgrId5602678d472f97662.jpg"/><Relationship Id="rId9503678d472fa197d" Type="http://schemas.openxmlformats.org/officeDocument/2006/relationships/image" Target="media/imgrId9503678d472fa197d.jpg"/><Relationship Id="rId2424678d472fae2c0" Type="http://schemas.openxmlformats.org/officeDocument/2006/relationships/image" Target="media/imgrId2424678d472fae2c0.jpg"/><Relationship Id="rId2566678d472fb7948" Type="http://schemas.openxmlformats.org/officeDocument/2006/relationships/image" Target="media/imgrId2566678d472fb7948.jpg"/><Relationship Id="rId5793678d472fc57d6" Type="http://schemas.openxmlformats.org/officeDocument/2006/relationships/image" Target="media/imgrId5793678d472fc57d6.jpg"/><Relationship Id="rId3024678d472fcefce" Type="http://schemas.openxmlformats.org/officeDocument/2006/relationships/image" Target="media/imgrId3024678d472fcefce.jpg"/><Relationship Id="rId6643678d472fdc9d2" Type="http://schemas.openxmlformats.org/officeDocument/2006/relationships/image" Target="media/imgrId6643678d472fdc9d2.jpg"/><Relationship Id="rId1521678d472fe8788" Type="http://schemas.openxmlformats.org/officeDocument/2006/relationships/image" Target="media/imgrId1521678d472fe8788.jpg"/><Relationship Id="rId4756678d473003109" Type="http://schemas.openxmlformats.org/officeDocument/2006/relationships/image" Target="media/imgrId4756678d473003109.jpg"/><Relationship Id="rId2138678d47300b20d" Type="http://schemas.openxmlformats.org/officeDocument/2006/relationships/image" Target="media/imgrId2138678d47300b20d.jpg"/><Relationship Id="rId3158678d4730166f0" Type="http://schemas.openxmlformats.org/officeDocument/2006/relationships/image" Target="media/imgrId3158678d4730166f0.jpg"/><Relationship Id="rId6925678d47301dfe0" Type="http://schemas.openxmlformats.org/officeDocument/2006/relationships/image" Target="media/imgrId6925678d47301dfe0.jpg"/><Relationship Id="rId9136678d473028c9b" Type="http://schemas.openxmlformats.org/officeDocument/2006/relationships/image" Target="media/imgrId9136678d473028c9b.jpg"/><Relationship Id="rId8754678d4730350c7" Type="http://schemas.openxmlformats.org/officeDocument/2006/relationships/image" Target="media/imgrId8754678d4730350c7.jpg"/><Relationship Id="rId7592678d473042369" Type="http://schemas.openxmlformats.org/officeDocument/2006/relationships/image" Target="media/imgrId7592678d473042369.jpg"/><Relationship Id="rId2683678d47304fd7d" Type="http://schemas.openxmlformats.org/officeDocument/2006/relationships/image" Target="media/imgrId2683678d47304fd7d.jpg"/><Relationship Id="rId8483678d47305cbaf" Type="http://schemas.openxmlformats.org/officeDocument/2006/relationships/image" Target="media/imgrId8483678d47305cbaf.jpg"/><Relationship Id="rId4535678d473068e6c" Type="http://schemas.openxmlformats.org/officeDocument/2006/relationships/image" Target="media/imgrId4535678d473068e6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433758" Type="http://schemas.openxmlformats.org/officeDocument/2006/relationships/image" Target="media/imgrId6743375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433758" Type="http://schemas.openxmlformats.org/officeDocument/2006/relationships/image" Target="media/imgrId6743375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433758" Type="http://schemas.openxmlformats.org/officeDocument/2006/relationships/image" Target="media/imgrId6743375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433758" Type="http://schemas.openxmlformats.org/officeDocument/2006/relationships/image" Target="media/imgrId6743375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433758" Type="http://schemas.openxmlformats.org/officeDocument/2006/relationships/image" Target="media/imgrId6743375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433758" Type="http://schemas.openxmlformats.org/officeDocument/2006/relationships/image" Target="media/imgrId6743375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