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1743990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4856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992045" w:name="ctxt"/>
    <w:bookmarkEnd w:id="5499204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3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3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3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3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3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020745" name="name8088678d47ae4349b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412678d47ae434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39655941" name="name1847678d47ae51aac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8696678d47ae51aa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09">
    <w:multiLevelType w:val="hybridMultilevel"/>
    <w:lvl w:ilvl="0" w:tplc="22881460">
      <w:start w:val="1"/>
      <w:numFmt w:val="decimal"/>
      <w:lvlText w:val="%1."/>
      <w:lvlJc w:val="left"/>
      <w:pPr>
        <w:ind w:left="720" w:hanging="360"/>
      </w:pPr>
    </w:lvl>
    <w:lvl w:ilvl="1" w:tplc="22881460" w:tentative="1">
      <w:start w:val="1"/>
      <w:numFmt w:val="lowerLetter"/>
      <w:lvlText w:val="%2."/>
      <w:lvlJc w:val="left"/>
      <w:pPr>
        <w:ind w:left="1440" w:hanging="360"/>
      </w:pPr>
    </w:lvl>
    <w:lvl w:ilvl="2" w:tplc="22881460" w:tentative="1">
      <w:start w:val="1"/>
      <w:numFmt w:val="lowerRoman"/>
      <w:lvlText w:val="%3."/>
      <w:lvlJc w:val="right"/>
      <w:pPr>
        <w:ind w:left="2160" w:hanging="180"/>
      </w:pPr>
    </w:lvl>
    <w:lvl w:ilvl="3" w:tplc="22881460" w:tentative="1">
      <w:start w:val="1"/>
      <w:numFmt w:val="decimal"/>
      <w:lvlText w:val="%4."/>
      <w:lvlJc w:val="left"/>
      <w:pPr>
        <w:ind w:left="2880" w:hanging="360"/>
      </w:pPr>
    </w:lvl>
    <w:lvl w:ilvl="4" w:tplc="22881460" w:tentative="1">
      <w:start w:val="1"/>
      <w:numFmt w:val="lowerLetter"/>
      <w:lvlText w:val="%5."/>
      <w:lvlJc w:val="left"/>
      <w:pPr>
        <w:ind w:left="3600" w:hanging="360"/>
      </w:pPr>
    </w:lvl>
    <w:lvl w:ilvl="5" w:tplc="22881460" w:tentative="1">
      <w:start w:val="1"/>
      <w:numFmt w:val="lowerRoman"/>
      <w:lvlText w:val="%6."/>
      <w:lvlJc w:val="right"/>
      <w:pPr>
        <w:ind w:left="4320" w:hanging="180"/>
      </w:pPr>
    </w:lvl>
    <w:lvl w:ilvl="6" w:tplc="22881460" w:tentative="1">
      <w:start w:val="1"/>
      <w:numFmt w:val="decimal"/>
      <w:lvlText w:val="%7."/>
      <w:lvlJc w:val="left"/>
      <w:pPr>
        <w:ind w:left="5040" w:hanging="360"/>
      </w:pPr>
    </w:lvl>
    <w:lvl w:ilvl="7" w:tplc="22881460" w:tentative="1">
      <w:start w:val="1"/>
      <w:numFmt w:val="lowerLetter"/>
      <w:lvlText w:val="%8."/>
      <w:lvlJc w:val="left"/>
      <w:pPr>
        <w:ind w:left="5760" w:hanging="360"/>
      </w:pPr>
    </w:lvl>
    <w:lvl w:ilvl="8" w:tplc="22881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">
    <w:multiLevelType w:val="hybridMultilevel"/>
    <w:lvl w:ilvl="0" w:tplc="38523885">
      <w:start w:val="1"/>
      <w:numFmt w:val="decimal"/>
      <w:lvlText w:val="%1."/>
      <w:lvlJc w:val="left"/>
      <w:pPr>
        <w:ind w:left="720" w:hanging="360"/>
      </w:pPr>
    </w:lvl>
    <w:lvl w:ilvl="1" w:tplc="38523885" w:tentative="1">
      <w:start w:val="1"/>
      <w:numFmt w:val="lowerLetter"/>
      <w:lvlText w:val="%2."/>
      <w:lvlJc w:val="left"/>
      <w:pPr>
        <w:ind w:left="1440" w:hanging="360"/>
      </w:pPr>
    </w:lvl>
    <w:lvl w:ilvl="2" w:tplc="38523885" w:tentative="1">
      <w:start w:val="1"/>
      <w:numFmt w:val="lowerRoman"/>
      <w:lvlText w:val="%3."/>
      <w:lvlJc w:val="right"/>
      <w:pPr>
        <w:ind w:left="2160" w:hanging="180"/>
      </w:pPr>
    </w:lvl>
    <w:lvl w:ilvl="3" w:tplc="38523885" w:tentative="1">
      <w:start w:val="1"/>
      <w:numFmt w:val="decimal"/>
      <w:lvlText w:val="%4."/>
      <w:lvlJc w:val="left"/>
      <w:pPr>
        <w:ind w:left="2880" w:hanging="360"/>
      </w:pPr>
    </w:lvl>
    <w:lvl w:ilvl="4" w:tplc="38523885" w:tentative="1">
      <w:start w:val="1"/>
      <w:numFmt w:val="lowerLetter"/>
      <w:lvlText w:val="%5."/>
      <w:lvlJc w:val="left"/>
      <w:pPr>
        <w:ind w:left="3600" w:hanging="360"/>
      </w:pPr>
    </w:lvl>
    <w:lvl w:ilvl="5" w:tplc="38523885" w:tentative="1">
      <w:start w:val="1"/>
      <w:numFmt w:val="lowerRoman"/>
      <w:lvlText w:val="%6."/>
      <w:lvlJc w:val="right"/>
      <w:pPr>
        <w:ind w:left="4320" w:hanging="180"/>
      </w:pPr>
    </w:lvl>
    <w:lvl w:ilvl="6" w:tplc="38523885" w:tentative="1">
      <w:start w:val="1"/>
      <w:numFmt w:val="decimal"/>
      <w:lvlText w:val="%7."/>
      <w:lvlJc w:val="left"/>
      <w:pPr>
        <w:ind w:left="5040" w:hanging="360"/>
      </w:pPr>
    </w:lvl>
    <w:lvl w:ilvl="7" w:tplc="38523885" w:tentative="1">
      <w:start w:val="1"/>
      <w:numFmt w:val="lowerLetter"/>
      <w:lvlText w:val="%8."/>
      <w:lvlJc w:val="left"/>
      <w:pPr>
        <w:ind w:left="5760" w:hanging="360"/>
      </w:pPr>
    </w:lvl>
    <w:lvl w:ilvl="8" w:tplc="38523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">
    <w:multiLevelType w:val="hybridMultilevel"/>
    <w:lvl w:ilvl="0" w:tplc="74868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7">
    <w:abstractNumId w:val="1307"/>
  </w:num>
  <w:num w:numId="1308">
    <w:abstractNumId w:val="1308"/>
  </w:num>
  <w:num w:numId="1309">
    <w:abstractNumId w:val="13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6744884" Type="http://schemas.openxmlformats.org/officeDocument/2006/relationships/comments" Target="comments.xml"/><Relationship Id="rId193199539" Type="http://schemas.microsoft.com/office/2011/relationships/commentsExtended" Target="commentsExtended.xml"/><Relationship Id="rId26485692" Type="http://schemas.openxmlformats.org/officeDocument/2006/relationships/image" Target="media/imgrId26485692.jpg"/><Relationship Id="rId5412678d47ae43496" Type="http://schemas.openxmlformats.org/officeDocument/2006/relationships/image" Target="media/imgrId5412678d47ae43496.jpg"/><Relationship Id="rId8696678d47ae51aa6" Type="http://schemas.openxmlformats.org/officeDocument/2006/relationships/image" Target="media/imgrId8696678d47ae51aa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485692" Type="http://schemas.openxmlformats.org/officeDocument/2006/relationships/image" Target="media/imgrId2648569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485692" Type="http://schemas.openxmlformats.org/officeDocument/2006/relationships/image" Target="media/imgrId2648569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485692" Type="http://schemas.openxmlformats.org/officeDocument/2006/relationships/image" Target="media/imgrId2648569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485692" Type="http://schemas.openxmlformats.org/officeDocument/2006/relationships/image" Target="media/imgrId2648569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485692" Type="http://schemas.openxmlformats.org/officeDocument/2006/relationships/image" Target="media/imgrId2648569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485692" Type="http://schemas.openxmlformats.org/officeDocument/2006/relationships/image" Target="media/imgrId2648569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