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4716338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5482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8073190" w:name="ctxt"/>
    <w:bookmarkEnd w:id="3807319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0580951" name="name2316678d4c933f1a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676678d4c933f1a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78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12375360" name="name6617678d4c934ba7b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9556678d4c934ba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78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78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1468678d4c934c1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8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3236678d4c934c6b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8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78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7000678d4c934cde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78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78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4837678d4c934d50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5759678d4c934d75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9812678d4c934e8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93362" name="name8477678d4c9356d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6678d4c9356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7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323678d4c93581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19491" name="name1377678d4c936bfd7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2380678d4c936b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7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7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60747" name="name3210678d4c9372d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0678d4c9372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68445766" name="name6816678d4c937e7e7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2393678d4c937e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34548" name="name1035678d4c9386f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4678d4c9386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895550" name="name9328678d4c938ec0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12678d4c938e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0794837" name="name3384678d4c9399db0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9002678d4c9399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889403" name="name1800678d4c939f3d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10678d4c939f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55729580" name="name3712678d4c93ab48f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4976678d4c93ab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937489" name="name7425678d4c93b525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61678d4c93b5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03842" name="name7123678d4c93bb45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663678d4c93bb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37229134" name="name4691678d4c93c68d7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2478678d4c93c6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15757615" name="name8733678d4c93d35da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9100678d4c93d3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41033" name="name5830678d4c93d9f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2678d4c93d9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7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89192483" name="name2719678d4c93e502c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6994678d4c93e5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7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59520" name="name3014678d4c93ebd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1678d4c93eb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7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2173678d4c93ecc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70815005" name="name9705678d4c9402772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1066678d4c9402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145678d4c94034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5933678d4c9403c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2092441" name="name2946678d4c9411417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3967678d4c9411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707755" name="name1659678d4c9417bd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40678d4c9417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7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7564869" name="name4367678d4c94229aa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3712678d4c94229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775284" name="name1008678d4c9429a2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23678d4c9429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7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25678d4c942a5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5582369" name="name7824678d4c94346e9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2586678d4c9434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7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7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9583327" name="name5919678d4c9441e54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1439678d4c9441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79125" name="name1402678d4c9447a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6678d4c9447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80678d4c94493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6901322" name="name6938678d4c9455f46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6229678d4c9455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4513443" name="name8873678d4c945fed1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8538678d4c945f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7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9445" name="name6455678d4c9467d1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90678d4c9467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74019437" name="name1390678d4c9473aab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4621678d4c9473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93819968" name="name3510678d4c9482173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7999678d4c9482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200319" name="name4298678d4c948f906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8240678d4c948f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2137086" name="name1133678d4c9498431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1678d4c9498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5197678d4c9498a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762678d4c94990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7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99404520" name="name7932678d4c94a488e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9254678d4c94a4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38808571" name="name9914678d4c94afec0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6560678d4c94af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7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29899966" name="name4397678d4c94ba85a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4494678d4c94ba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7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32350878" name="name4162678d4c94c7773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3903678d4c94c7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10173" name="name4304678d4c94ce5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3678d4c94ce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8017678d4c94cef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7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2762678d4c94cf7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7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9723678d4c94d00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8817875" name="name2734678d4c94dab42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1242678d4c94da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36909640" name="name4015678d4c94e95db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9816678d4c94e9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51755417" name="name7279678d4c9500636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2059678d4c9500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391678d4c9500fc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974228" name="name7296678d4c9506f2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87678d4c9506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1562678d4c95076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59698726" name="name5333678d4c9511df7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9691678d4c9511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42621656" name="name2727678d4c951f30b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2220678d4c951f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65208292" name="name4179678d4c952ab1b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9504678d4c952a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64319" name="name9910678d4c9531c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8678d4c9531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3695678d4c95327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7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7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5694678d4c95333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7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87805" name="name3738678d4c9539d9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579678d4c9539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7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7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205678d4c953af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218678d4c953b3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1038678d4c953b6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5572117" name="name7093678d4c9545629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1847678d4c9545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7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24492" name="name5628678d4c954d03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871678d4c954d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9995833" name="name4110678d4c95572ce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6379678d4c9557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7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75276130" name="name1868678d4c9564875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1198678d4c9564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801124" name="name5786678d4c956b88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54678d4c956b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71858555" name="name4983678d4c9577940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6025678d4c9577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2070835" name="name4202678d4c9584a5c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1782678d4c9584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78180" name="name4247678d4c958ac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1678d4c958a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7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66462" name="name2480678d4c95926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5678d4c9592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2699872" name="name5543678d4c959d8d2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1203678d4c959d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3375587" name="name2539678d4c95a8b20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2733678d4c95a8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491854" name="name8683678d4c95b17a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05678d4c95b1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7022678d4c95b1d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8619678d4c95b28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4599490" name="name6276678d4c95bdf58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9473678d4c95bd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073678d4c95be7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5529949" name="name8224678d4c95c99bb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9234678d4c95c9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34750" name="name4190678d4c95d14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7678d4c95d1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5045044" name="name9304678d4c95de67e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5475678d4c95de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233868" name="name8181678d4c95e4da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70678d4c95e4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46319705" name="name5143678d4c95ef94a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7940678d4c95ef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046524" name="name9544678d4c9603d5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70678d4c9603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9628362" name="name1777678d4c960e520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1595678d4c960e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023516" name="name6972678d4c9613db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59678d4c9613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95318202" name="name4517678d4c961ffbf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9809678d4c961f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7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91569094" name="name3917678d4c962ee25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7084678d4c962e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7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7570401" name="name7113678d4c963bb60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7106678d4c963b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863186" name="name7087678d4c964436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44678d4c9644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7350549" name="name5480678d4c964fc8a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5453678d4c964f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4334929" name="name9605678d4c965be62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3100678d4c965b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82621" name="name9276678d4c96632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8678d4c9663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7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169798" name="name7662678d4c9672cbf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9619678d4c9672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0339789" name="name1959678d4c967faf0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8223678d4c967f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9564661" name="name1999678d4c968c2e8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4520678d4c968c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64530727" name="name5286678d4c969aee9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3595678d4c969a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16793582" name="name8596678d4c96a9033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3752678d4c96a9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34271" name="name5991678d4c96b07d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310678d4c96b0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76883345" name="name5921678d4c96bbe0d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2195678d4c96bb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7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7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70944409" name="name1656678d4c96c9581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9329678d4c96c9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7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7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78967073" name="name4606678d4c96d98ba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582678d4c96d9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7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38955886" name="name5900678d4c96e46ab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4117678d4c96e46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023391" name="name1032678d4c96eb00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31678d4c96ea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66813" name="name2867678d4c96f29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2678d4c96f2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82564989" name="name7038678d4c970dafa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3602678d4c970d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322051" name="name4127678d4c97170e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54678d4c9717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8586902" name="name3879678d4c97202b4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8025678d4c9720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456852" name="name5272678d4c972b91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79678d4c972b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2220751" name="name2044678d4c9735869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6257678d4c9735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83543264" name="name2925678d4c97417a0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1956678d4c9741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7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2352662" name="name5997678d4c97512fc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4837678d4c9751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29429" name="name5716678d4c97590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4678d4c9759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4011078" name="name1265678d4c976358b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2678678d4c9763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3592544" name="name7242678d4c977220b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5033678d4c9772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019635" name="name4434678d4c977863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87678d4c9778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8646549" name="name5571678d4c9782cf3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2411678d4c9782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7919">
    <w:multiLevelType w:val="hybridMultilevel"/>
    <w:lvl w:ilvl="0" w:tplc="27699439">
      <w:start w:val="1"/>
      <w:numFmt w:val="decimal"/>
      <w:lvlText w:val="%1."/>
      <w:lvlJc w:val="left"/>
      <w:pPr>
        <w:ind w:left="720" w:hanging="360"/>
      </w:pPr>
    </w:lvl>
    <w:lvl w:ilvl="1" w:tplc="27699439" w:tentative="1">
      <w:start w:val="1"/>
      <w:numFmt w:val="lowerLetter"/>
      <w:lvlText w:val="%2."/>
      <w:lvlJc w:val="left"/>
      <w:pPr>
        <w:ind w:left="1440" w:hanging="360"/>
      </w:pPr>
    </w:lvl>
    <w:lvl w:ilvl="2" w:tplc="27699439" w:tentative="1">
      <w:start w:val="1"/>
      <w:numFmt w:val="lowerRoman"/>
      <w:lvlText w:val="%3."/>
      <w:lvlJc w:val="right"/>
      <w:pPr>
        <w:ind w:left="2160" w:hanging="180"/>
      </w:pPr>
    </w:lvl>
    <w:lvl w:ilvl="3" w:tplc="27699439" w:tentative="1">
      <w:start w:val="1"/>
      <w:numFmt w:val="decimal"/>
      <w:lvlText w:val="%4."/>
      <w:lvlJc w:val="left"/>
      <w:pPr>
        <w:ind w:left="2880" w:hanging="360"/>
      </w:pPr>
    </w:lvl>
    <w:lvl w:ilvl="4" w:tplc="27699439" w:tentative="1">
      <w:start w:val="1"/>
      <w:numFmt w:val="lowerLetter"/>
      <w:lvlText w:val="%5."/>
      <w:lvlJc w:val="left"/>
      <w:pPr>
        <w:ind w:left="3600" w:hanging="360"/>
      </w:pPr>
    </w:lvl>
    <w:lvl w:ilvl="5" w:tplc="27699439" w:tentative="1">
      <w:start w:val="1"/>
      <w:numFmt w:val="lowerRoman"/>
      <w:lvlText w:val="%6."/>
      <w:lvlJc w:val="right"/>
      <w:pPr>
        <w:ind w:left="4320" w:hanging="180"/>
      </w:pPr>
    </w:lvl>
    <w:lvl w:ilvl="6" w:tplc="27699439" w:tentative="1">
      <w:start w:val="1"/>
      <w:numFmt w:val="decimal"/>
      <w:lvlText w:val="%7."/>
      <w:lvlJc w:val="left"/>
      <w:pPr>
        <w:ind w:left="5040" w:hanging="360"/>
      </w:pPr>
    </w:lvl>
    <w:lvl w:ilvl="7" w:tplc="27699439" w:tentative="1">
      <w:start w:val="1"/>
      <w:numFmt w:val="lowerLetter"/>
      <w:lvlText w:val="%8."/>
      <w:lvlJc w:val="left"/>
      <w:pPr>
        <w:ind w:left="5760" w:hanging="360"/>
      </w:pPr>
    </w:lvl>
    <w:lvl w:ilvl="8" w:tplc="27699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18">
    <w:multiLevelType w:val="hybridMultilevel"/>
    <w:lvl w:ilvl="0" w:tplc="68057811">
      <w:start w:val="1"/>
      <w:numFmt w:val="decimal"/>
      <w:lvlText w:val="%1."/>
      <w:lvlJc w:val="left"/>
      <w:pPr>
        <w:ind w:left="720" w:hanging="360"/>
      </w:pPr>
    </w:lvl>
    <w:lvl w:ilvl="1" w:tplc="68057811" w:tentative="1">
      <w:start w:val="1"/>
      <w:numFmt w:val="lowerLetter"/>
      <w:lvlText w:val="%2."/>
      <w:lvlJc w:val="left"/>
      <w:pPr>
        <w:ind w:left="1440" w:hanging="360"/>
      </w:pPr>
    </w:lvl>
    <w:lvl w:ilvl="2" w:tplc="68057811" w:tentative="1">
      <w:start w:val="1"/>
      <w:numFmt w:val="lowerRoman"/>
      <w:lvlText w:val="%3."/>
      <w:lvlJc w:val="right"/>
      <w:pPr>
        <w:ind w:left="2160" w:hanging="180"/>
      </w:pPr>
    </w:lvl>
    <w:lvl w:ilvl="3" w:tplc="68057811" w:tentative="1">
      <w:start w:val="1"/>
      <w:numFmt w:val="decimal"/>
      <w:lvlText w:val="%4."/>
      <w:lvlJc w:val="left"/>
      <w:pPr>
        <w:ind w:left="2880" w:hanging="360"/>
      </w:pPr>
    </w:lvl>
    <w:lvl w:ilvl="4" w:tplc="68057811" w:tentative="1">
      <w:start w:val="1"/>
      <w:numFmt w:val="lowerLetter"/>
      <w:lvlText w:val="%5."/>
      <w:lvlJc w:val="left"/>
      <w:pPr>
        <w:ind w:left="3600" w:hanging="360"/>
      </w:pPr>
    </w:lvl>
    <w:lvl w:ilvl="5" w:tplc="68057811" w:tentative="1">
      <w:start w:val="1"/>
      <w:numFmt w:val="lowerRoman"/>
      <w:lvlText w:val="%6."/>
      <w:lvlJc w:val="right"/>
      <w:pPr>
        <w:ind w:left="4320" w:hanging="180"/>
      </w:pPr>
    </w:lvl>
    <w:lvl w:ilvl="6" w:tplc="68057811" w:tentative="1">
      <w:start w:val="1"/>
      <w:numFmt w:val="decimal"/>
      <w:lvlText w:val="%7."/>
      <w:lvlJc w:val="left"/>
      <w:pPr>
        <w:ind w:left="5040" w:hanging="360"/>
      </w:pPr>
    </w:lvl>
    <w:lvl w:ilvl="7" w:tplc="68057811" w:tentative="1">
      <w:start w:val="1"/>
      <w:numFmt w:val="lowerLetter"/>
      <w:lvlText w:val="%8."/>
      <w:lvlJc w:val="left"/>
      <w:pPr>
        <w:ind w:left="5760" w:hanging="360"/>
      </w:pPr>
    </w:lvl>
    <w:lvl w:ilvl="8" w:tplc="68057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17">
    <w:multiLevelType w:val="hybridMultilevel"/>
    <w:lvl w:ilvl="0" w:tplc="32878566">
      <w:start w:val="1"/>
      <w:numFmt w:val="decimal"/>
      <w:lvlText w:val="%1."/>
      <w:lvlJc w:val="left"/>
      <w:pPr>
        <w:ind w:left="720" w:hanging="360"/>
      </w:pPr>
    </w:lvl>
    <w:lvl w:ilvl="1" w:tplc="32878566" w:tentative="1">
      <w:start w:val="1"/>
      <w:numFmt w:val="lowerLetter"/>
      <w:lvlText w:val="%2."/>
      <w:lvlJc w:val="left"/>
      <w:pPr>
        <w:ind w:left="1440" w:hanging="360"/>
      </w:pPr>
    </w:lvl>
    <w:lvl w:ilvl="2" w:tplc="32878566" w:tentative="1">
      <w:start w:val="1"/>
      <w:numFmt w:val="lowerRoman"/>
      <w:lvlText w:val="%3."/>
      <w:lvlJc w:val="right"/>
      <w:pPr>
        <w:ind w:left="2160" w:hanging="180"/>
      </w:pPr>
    </w:lvl>
    <w:lvl w:ilvl="3" w:tplc="32878566" w:tentative="1">
      <w:start w:val="1"/>
      <w:numFmt w:val="decimal"/>
      <w:lvlText w:val="%4."/>
      <w:lvlJc w:val="left"/>
      <w:pPr>
        <w:ind w:left="2880" w:hanging="360"/>
      </w:pPr>
    </w:lvl>
    <w:lvl w:ilvl="4" w:tplc="32878566" w:tentative="1">
      <w:start w:val="1"/>
      <w:numFmt w:val="lowerLetter"/>
      <w:lvlText w:val="%5."/>
      <w:lvlJc w:val="left"/>
      <w:pPr>
        <w:ind w:left="3600" w:hanging="360"/>
      </w:pPr>
    </w:lvl>
    <w:lvl w:ilvl="5" w:tplc="32878566" w:tentative="1">
      <w:start w:val="1"/>
      <w:numFmt w:val="lowerRoman"/>
      <w:lvlText w:val="%6."/>
      <w:lvlJc w:val="right"/>
      <w:pPr>
        <w:ind w:left="4320" w:hanging="180"/>
      </w:pPr>
    </w:lvl>
    <w:lvl w:ilvl="6" w:tplc="32878566" w:tentative="1">
      <w:start w:val="1"/>
      <w:numFmt w:val="decimal"/>
      <w:lvlText w:val="%7."/>
      <w:lvlJc w:val="left"/>
      <w:pPr>
        <w:ind w:left="5040" w:hanging="360"/>
      </w:pPr>
    </w:lvl>
    <w:lvl w:ilvl="7" w:tplc="32878566" w:tentative="1">
      <w:start w:val="1"/>
      <w:numFmt w:val="lowerLetter"/>
      <w:lvlText w:val="%8."/>
      <w:lvlJc w:val="left"/>
      <w:pPr>
        <w:ind w:left="5760" w:hanging="360"/>
      </w:pPr>
    </w:lvl>
    <w:lvl w:ilvl="8" w:tplc="32878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16">
    <w:multiLevelType w:val="hybridMultilevel"/>
    <w:lvl w:ilvl="0" w:tplc="28480374">
      <w:start w:val="1"/>
      <w:numFmt w:val="decimal"/>
      <w:lvlText w:val="%1."/>
      <w:lvlJc w:val="left"/>
      <w:pPr>
        <w:ind w:left="720" w:hanging="360"/>
      </w:pPr>
    </w:lvl>
    <w:lvl w:ilvl="1" w:tplc="28480374" w:tentative="1">
      <w:start w:val="1"/>
      <w:numFmt w:val="lowerLetter"/>
      <w:lvlText w:val="%2."/>
      <w:lvlJc w:val="left"/>
      <w:pPr>
        <w:ind w:left="1440" w:hanging="360"/>
      </w:pPr>
    </w:lvl>
    <w:lvl w:ilvl="2" w:tplc="28480374" w:tentative="1">
      <w:start w:val="1"/>
      <w:numFmt w:val="lowerRoman"/>
      <w:lvlText w:val="%3."/>
      <w:lvlJc w:val="right"/>
      <w:pPr>
        <w:ind w:left="2160" w:hanging="180"/>
      </w:pPr>
    </w:lvl>
    <w:lvl w:ilvl="3" w:tplc="28480374" w:tentative="1">
      <w:start w:val="1"/>
      <w:numFmt w:val="decimal"/>
      <w:lvlText w:val="%4."/>
      <w:lvlJc w:val="left"/>
      <w:pPr>
        <w:ind w:left="2880" w:hanging="360"/>
      </w:pPr>
    </w:lvl>
    <w:lvl w:ilvl="4" w:tplc="28480374" w:tentative="1">
      <w:start w:val="1"/>
      <w:numFmt w:val="lowerLetter"/>
      <w:lvlText w:val="%5."/>
      <w:lvlJc w:val="left"/>
      <w:pPr>
        <w:ind w:left="3600" w:hanging="360"/>
      </w:pPr>
    </w:lvl>
    <w:lvl w:ilvl="5" w:tplc="28480374" w:tentative="1">
      <w:start w:val="1"/>
      <w:numFmt w:val="lowerRoman"/>
      <w:lvlText w:val="%6."/>
      <w:lvlJc w:val="right"/>
      <w:pPr>
        <w:ind w:left="4320" w:hanging="180"/>
      </w:pPr>
    </w:lvl>
    <w:lvl w:ilvl="6" w:tplc="28480374" w:tentative="1">
      <w:start w:val="1"/>
      <w:numFmt w:val="decimal"/>
      <w:lvlText w:val="%7."/>
      <w:lvlJc w:val="left"/>
      <w:pPr>
        <w:ind w:left="5040" w:hanging="360"/>
      </w:pPr>
    </w:lvl>
    <w:lvl w:ilvl="7" w:tplc="28480374" w:tentative="1">
      <w:start w:val="1"/>
      <w:numFmt w:val="lowerLetter"/>
      <w:lvlText w:val="%8."/>
      <w:lvlJc w:val="left"/>
      <w:pPr>
        <w:ind w:left="5760" w:hanging="360"/>
      </w:pPr>
    </w:lvl>
    <w:lvl w:ilvl="8" w:tplc="28480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15">
    <w:multiLevelType w:val="hybridMultilevel"/>
    <w:lvl w:ilvl="0" w:tplc="82990256">
      <w:start w:val="1"/>
      <w:numFmt w:val="decimal"/>
      <w:lvlText w:val="%1."/>
      <w:lvlJc w:val="left"/>
      <w:pPr>
        <w:ind w:left="720" w:hanging="360"/>
      </w:pPr>
    </w:lvl>
    <w:lvl w:ilvl="1" w:tplc="82990256" w:tentative="1">
      <w:start w:val="1"/>
      <w:numFmt w:val="lowerLetter"/>
      <w:lvlText w:val="%2."/>
      <w:lvlJc w:val="left"/>
      <w:pPr>
        <w:ind w:left="1440" w:hanging="360"/>
      </w:pPr>
    </w:lvl>
    <w:lvl w:ilvl="2" w:tplc="82990256" w:tentative="1">
      <w:start w:val="1"/>
      <w:numFmt w:val="lowerRoman"/>
      <w:lvlText w:val="%3."/>
      <w:lvlJc w:val="right"/>
      <w:pPr>
        <w:ind w:left="2160" w:hanging="180"/>
      </w:pPr>
    </w:lvl>
    <w:lvl w:ilvl="3" w:tplc="82990256" w:tentative="1">
      <w:start w:val="1"/>
      <w:numFmt w:val="decimal"/>
      <w:lvlText w:val="%4."/>
      <w:lvlJc w:val="left"/>
      <w:pPr>
        <w:ind w:left="2880" w:hanging="360"/>
      </w:pPr>
    </w:lvl>
    <w:lvl w:ilvl="4" w:tplc="82990256" w:tentative="1">
      <w:start w:val="1"/>
      <w:numFmt w:val="lowerLetter"/>
      <w:lvlText w:val="%5."/>
      <w:lvlJc w:val="left"/>
      <w:pPr>
        <w:ind w:left="3600" w:hanging="360"/>
      </w:pPr>
    </w:lvl>
    <w:lvl w:ilvl="5" w:tplc="82990256" w:tentative="1">
      <w:start w:val="1"/>
      <w:numFmt w:val="lowerRoman"/>
      <w:lvlText w:val="%6."/>
      <w:lvlJc w:val="right"/>
      <w:pPr>
        <w:ind w:left="4320" w:hanging="180"/>
      </w:pPr>
    </w:lvl>
    <w:lvl w:ilvl="6" w:tplc="82990256" w:tentative="1">
      <w:start w:val="1"/>
      <w:numFmt w:val="decimal"/>
      <w:lvlText w:val="%7."/>
      <w:lvlJc w:val="left"/>
      <w:pPr>
        <w:ind w:left="5040" w:hanging="360"/>
      </w:pPr>
    </w:lvl>
    <w:lvl w:ilvl="7" w:tplc="82990256" w:tentative="1">
      <w:start w:val="1"/>
      <w:numFmt w:val="lowerLetter"/>
      <w:lvlText w:val="%8."/>
      <w:lvlJc w:val="left"/>
      <w:pPr>
        <w:ind w:left="5760" w:hanging="360"/>
      </w:pPr>
    </w:lvl>
    <w:lvl w:ilvl="8" w:tplc="82990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14">
    <w:multiLevelType w:val="hybridMultilevel"/>
    <w:lvl w:ilvl="0" w:tplc="78192482">
      <w:start w:val="1"/>
      <w:numFmt w:val="decimal"/>
      <w:lvlText w:val="%1."/>
      <w:lvlJc w:val="left"/>
      <w:pPr>
        <w:ind w:left="720" w:hanging="360"/>
      </w:pPr>
    </w:lvl>
    <w:lvl w:ilvl="1" w:tplc="78192482" w:tentative="1">
      <w:start w:val="1"/>
      <w:numFmt w:val="lowerLetter"/>
      <w:lvlText w:val="%2."/>
      <w:lvlJc w:val="left"/>
      <w:pPr>
        <w:ind w:left="1440" w:hanging="360"/>
      </w:pPr>
    </w:lvl>
    <w:lvl w:ilvl="2" w:tplc="78192482" w:tentative="1">
      <w:start w:val="1"/>
      <w:numFmt w:val="lowerRoman"/>
      <w:lvlText w:val="%3."/>
      <w:lvlJc w:val="right"/>
      <w:pPr>
        <w:ind w:left="2160" w:hanging="180"/>
      </w:pPr>
    </w:lvl>
    <w:lvl w:ilvl="3" w:tplc="78192482" w:tentative="1">
      <w:start w:val="1"/>
      <w:numFmt w:val="decimal"/>
      <w:lvlText w:val="%4."/>
      <w:lvlJc w:val="left"/>
      <w:pPr>
        <w:ind w:left="2880" w:hanging="360"/>
      </w:pPr>
    </w:lvl>
    <w:lvl w:ilvl="4" w:tplc="78192482" w:tentative="1">
      <w:start w:val="1"/>
      <w:numFmt w:val="lowerLetter"/>
      <w:lvlText w:val="%5."/>
      <w:lvlJc w:val="left"/>
      <w:pPr>
        <w:ind w:left="3600" w:hanging="360"/>
      </w:pPr>
    </w:lvl>
    <w:lvl w:ilvl="5" w:tplc="78192482" w:tentative="1">
      <w:start w:val="1"/>
      <w:numFmt w:val="lowerRoman"/>
      <w:lvlText w:val="%6."/>
      <w:lvlJc w:val="right"/>
      <w:pPr>
        <w:ind w:left="4320" w:hanging="180"/>
      </w:pPr>
    </w:lvl>
    <w:lvl w:ilvl="6" w:tplc="78192482" w:tentative="1">
      <w:start w:val="1"/>
      <w:numFmt w:val="decimal"/>
      <w:lvlText w:val="%7."/>
      <w:lvlJc w:val="left"/>
      <w:pPr>
        <w:ind w:left="5040" w:hanging="360"/>
      </w:pPr>
    </w:lvl>
    <w:lvl w:ilvl="7" w:tplc="78192482" w:tentative="1">
      <w:start w:val="1"/>
      <w:numFmt w:val="lowerLetter"/>
      <w:lvlText w:val="%8."/>
      <w:lvlJc w:val="left"/>
      <w:pPr>
        <w:ind w:left="5760" w:hanging="360"/>
      </w:pPr>
    </w:lvl>
    <w:lvl w:ilvl="8" w:tplc="78192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13">
    <w:multiLevelType w:val="hybridMultilevel"/>
    <w:lvl w:ilvl="0" w:tplc="21462163">
      <w:start w:val="1"/>
      <w:numFmt w:val="decimal"/>
      <w:lvlText w:val="%1."/>
      <w:lvlJc w:val="left"/>
      <w:pPr>
        <w:ind w:left="720" w:hanging="360"/>
      </w:pPr>
    </w:lvl>
    <w:lvl w:ilvl="1" w:tplc="21462163" w:tentative="1">
      <w:start w:val="1"/>
      <w:numFmt w:val="lowerLetter"/>
      <w:lvlText w:val="%2."/>
      <w:lvlJc w:val="left"/>
      <w:pPr>
        <w:ind w:left="1440" w:hanging="360"/>
      </w:pPr>
    </w:lvl>
    <w:lvl w:ilvl="2" w:tplc="21462163" w:tentative="1">
      <w:start w:val="1"/>
      <w:numFmt w:val="lowerRoman"/>
      <w:lvlText w:val="%3."/>
      <w:lvlJc w:val="right"/>
      <w:pPr>
        <w:ind w:left="2160" w:hanging="180"/>
      </w:pPr>
    </w:lvl>
    <w:lvl w:ilvl="3" w:tplc="21462163" w:tentative="1">
      <w:start w:val="1"/>
      <w:numFmt w:val="decimal"/>
      <w:lvlText w:val="%4."/>
      <w:lvlJc w:val="left"/>
      <w:pPr>
        <w:ind w:left="2880" w:hanging="360"/>
      </w:pPr>
    </w:lvl>
    <w:lvl w:ilvl="4" w:tplc="21462163" w:tentative="1">
      <w:start w:val="1"/>
      <w:numFmt w:val="lowerLetter"/>
      <w:lvlText w:val="%5."/>
      <w:lvlJc w:val="left"/>
      <w:pPr>
        <w:ind w:left="3600" w:hanging="360"/>
      </w:pPr>
    </w:lvl>
    <w:lvl w:ilvl="5" w:tplc="21462163" w:tentative="1">
      <w:start w:val="1"/>
      <w:numFmt w:val="lowerRoman"/>
      <w:lvlText w:val="%6."/>
      <w:lvlJc w:val="right"/>
      <w:pPr>
        <w:ind w:left="4320" w:hanging="180"/>
      </w:pPr>
    </w:lvl>
    <w:lvl w:ilvl="6" w:tplc="21462163" w:tentative="1">
      <w:start w:val="1"/>
      <w:numFmt w:val="decimal"/>
      <w:lvlText w:val="%7."/>
      <w:lvlJc w:val="left"/>
      <w:pPr>
        <w:ind w:left="5040" w:hanging="360"/>
      </w:pPr>
    </w:lvl>
    <w:lvl w:ilvl="7" w:tplc="21462163" w:tentative="1">
      <w:start w:val="1"/>
      <w:numFmt w:val="lowerLetter"/>
      <w:lvlText w:val="%8."/>
      <w:lvlJc w:val="left"/>
      <w:pPr>
        <w:ind w:left="5760" w:hanging="360"/>
      </w:pPr>
    </w:lvl>
    <w:lvl w:ilvl="8" w:tplc="21462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12">
    <w:multiLevelType w:val="hybridMultilevel"/>
    <w:lvl w:ilvl="0" w:tplc="90487194">
      <w:start w:val="1"/>
      <w:numFmt w:val="decimal"/>
      <w:lvlText w:val="%1."/>
      <w:lvlJc w:val="left"/>
      <w:pPr>
        <w:ind w:left="720" w:hanging="360"/>
      </w:pPr>
    </w:lvl>
    <w:lvl w:ilvl="1" w:tplc="90487194" w:tentative="1">
      <w:start w:val="1"/>
      <w:numFmt w:val="lowerLetter"/>
      <w:lvlText w:val="%2."/>
      <w:lvlJc w:val="left"/>
      <w:pPr>
        <w:ind w:left="1440" w:hanging="360"/>
      </w:pPr>
    </w:lvl>
    <w:lvl w:ilvl="2" w:tplc="90487194" w:tentative="1">
      <w:start w:val="1"/>
      <w:numFmt w:val="lowerRoman"/>
      <w:lvlText w:val="%3."/>
      <w:lvlJc w:val="right"/>
      <w:pPr>
        <w:ind w:left="2160" w:hanging="180"/>
      </w:pPr>
    </w:lvl>
    <w:lvl w:ilvl="3" w:tplc="90487194" w:tentative="1">
      <w:start w:val="1"/>
      <w:numFmt w:val="decimal"/>
      <w:lvlText w:val="%4."/>
      <w:lvlJc w:val="left"/>
      <w:pPr>
        <w:ind w:left="2880" w:hanging="360"/>
      </w:pPr>
    </w:lvl>
    <w:lvl w:ilvl="4" w:tplc="90487194" w:tentative="1">
      <w:start w:val="1"/>
      <w:numFmt w:val="lowerLetter"/>
      <w:lvlText w:val="%5."/>
      <w:lvlJc w:val="left"/>
      <w:pPr>
        <w:ind w:left="3600" w:hanging="360"/>
      </w:pPr>
    </w:lvl>
    <w:lvl w:ilvl="5" w:tplc="90487194" w:tentative="1">
      <w:start w:val="1"/>
      <w:numFmt w:val="lowerRoman"/>
      <w:lvlText w:val="%6."/>
      <w:lvlJc w:val="right"/>
      <w:pPr>
        <w:ind w:left="4320" w:hanging="180"/>
      </w:pPr>
    </w:lvl>
    <w:lvl w:ilvl="6" w:tplc="90487194" w:tentative="1">
      <w:start w:val="1"/>
      <w:numFmt w:val="decimal"/>
      <w:lvlText w:val="%7."/>
      <w:lvlJc w:val="left"/>
      <w:pPr>
        <w:ind w:left="5040" w:hanging="360"/>
      </w:pPr>
    </w:lvl>
    <w:lvl w:ilvl="7" w:tplc="90487194" w:tentative="1">
      <w:start w:val="1"/>
      <w:numFmt w:val="lowerLetter"/>
      <w:lvlText w:val="%8."/>
      <w:lvlJc w:val="left"/>
      <w:pPr>
        <w:ind w:left="5760" w:hanging="360"/>
      </w:pPr>
    </w:lvl>
    <w:lvl w:ilvl="8" w:tplc="90487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11">
    <w:multiLevelType w:val="hybridMultilevel"/>
    <w:lvl w:ilvl="0" w:tplc="72662256">
      <w:start w:val="1"/>
      <w:numFmt w:val="decimal"/>
      <w:lvlText w:val="%1."/>
      <w:lvlJc w:val="left"/>
      <w:pPr>
        <w:ind w:left="720" w:hanging="360"/>
      </w:pPr>
    </w:lvl>
    <w:lvl w:ilvl="1" w:tplc="72662256" w:tentative="1">
      <w:start w:val="1"/>
      <w:numFmt w:val="lowerLetter"/>
      <w:lvlText w:val="%2."/>
      <w:lvlJc w:val="left"/>
      <w:pPr>
        <w:ind w:left="1440" w:hanging="360"/>
      </w:pPr>
    </w:lvl>
    <w:lvl w:ilvl="2" w:tplc="72662256" w:tentative="1">
      <w:start w:val="1"/>
      <w:numFmt w:val="lowerRoman"/>
      <w:lvlText w:val="%3."/>
      <w:lvlJc w:val="right"/>
      <w:pPr>
        <w:ind w:left="2160" w:hanging="180"/>
      </w:pPr>
    </w:lvl>
    <w:lvl w:ilvl="3" w:tplc="72662256" w:tentative="1">
      <w:start w:val="1"/>
      <w:numFmt w:val="decimal"/>
      <w:lvlText w:val="%4."/>
      <w:lvlJc w:val="left"/>
      <w:pPr>
        <w:ind w:left="2880" w:hanging="360"/>
      </w:pPr>
    </w:lvl>
    <w:lvl w:ilvl="4" w:tplc="72662256" w:tentative="1">
      <w:start w:val="1"/>
      <w:numFmt w:val="lowerLetter"/>
      <w:lvlText w:val="%5."/>
      <w:lvlJc w:val="left"/>
      <w:pPr>
        <w:ind w:left="3600" w:hanging="360"/>
      </w:pPr>
    </w:lvl>
    <w:lvl w:ilvl="5" w:tplc="72662256" w:tentative="1">
      <w:start w:val="1"/>
      <w:numFmt w:val="lowerRoman"/>
      <w:lvlText w:val="%6."/>
      <w:lvlJc w:val="right"/>
      <w:pPr>
        <w:ind w:left="4320" w:hanging="180"/>
      </w:pPr>
    </w:lvl>
    <w:lvl w:ilvl="6" w:tplc="72662256" w:tentative="1">
      <w:start w:val="1"/>
      <w:numFmt w:val="decimal"/>
      <w:lvlText w:val="%7."/>
      <w:lvlJc w:val="left"/>
      <w:pPr>
        <w:ind w:left="5040" w:hanging="360"/>
      </w:pPr>
    </w:lvl>
    <w:lvl w:ilvl="7" w:tplc="72662256" w:tentative="1">
      <w:start w:val="1"/>
      <w:numFmt w:val="lowerLetter"/>
      <w:lvlText w:val="%8."/>
      <w:lvlJc w:val="left"/>
      <w:pPr>
        <w:ind w:left="5760" w:hanging="360"/>
      </w:pPr>
    </w:lvl>
    <w:lvl w:ilvl="8" w:tplc="72662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10">
    <w:multiLevelType w:val="hybridMultilevel"/>
    <w:lvl w:ilvl="0" w:tplc="20273416">
      <w:start w:val="1"/>
      <w:numFmt w:val="decimal"/>
      <w:lvlText w:val="%1."/>
      <w:lvlJc w:val="left"/>
      <w:pPr>
        <w:ind w:left="720" w:hanging="360"/>
      </w:pPr>
    </w:lvl>
    <w:lvl w:ilvl="1" w:tplc="20273416" w:tentative="1">
      <w:start w:val="1"/>
      <w:numFmt w:val="lowerLetter"/>
      <w:lvlText w:val="%2."/>
      <w:lvlJc w:val="left"/>
      <w:pPr>
        <w:ind w:left="1440" w:hanging="360"/>
      </w:pPr>
    </w:lvl>
    <w:lvl w:ilvl="2" w:tplc="20273416" w:tentative="1">
      <w:start w:val="1"/>
      <w:numFmt w:val="lowerRoman"/>
      <w:lvlText w:val="%3."/>
      <w:lvlJc w:val="right"/>
      <w:pPr>
        <w:ind w:left="2160" w:hanging="180"/>
      </w:pPr>
    </w:lvl>
    <w:lvl w:ilvl="3" w:tplc="20273416" w:tentative="1">
      <w:start w:val="1"/>
      <w:numFmt w:val="decimal"/>
      <w:lvlText w:val="%4."/>
      <w:lvlJc w:val="left"/>
      <w:pPr>
        <w:ind w:left="2880" w:hanging="360"/>
      </w:pPr>
    </w:lvl>
    <w:lvl w:ilvl="4" w:tplc="20273416" w:tentative="1">
      <w:start w:val="1"/>
      <w:numFmt w:val="lowerLetter"/>
      <w:lvlText w:val="%5."/>
      <w:lvlJc w:val="left"/>
      <w:pPr>
        <w:ind w:left="3600" w:hanging="360"/>
      </w:pPr>
    </w:lvl>
    <w:lvl w:ilvl="5" w:tplc="20273416" w:tentative="1">
      <w:start w:val="1"/>
      <w:numFmt w:val="lowerRoman"/>
      <w:lvlText w:val="%6."/>
      <w:lvlJc w:val="right"/>
      <w:pPr>
        <w:ind w:left="4320" w:hanging="180"/>
      </w:pPr>
    </w:lvl>
    <w:lvl w:ilvl="6" w:tplc="20273416" w:tentative="1">
      <w:start w:val="1"/>
      <w:numFmt w:val="decimal"/>
      <w:lvlText w:val="%7."/>
      <w:lvlJc w:val="left"/>
      <w:pPr>
        <w:ind w:left="5040" w:hanging="360"/>
      </w:pPr>
    </w:lvl>
    <w:lvl w:ilvl="7" w:tplc="20273416" w:tentative="1">
      <w:start w:val="1"/>
      <w:numFmt w:val="lowerLetter"/>
      <w:lvlText w:val="%8."/>
      <w:lvlJc w:val="left"/>
      <w:pPr>
        <w:ind w:left="5760" w:hanging="360"/>
      </w:pPr>
    </w:lvl>
    <w:lvl w:ilvl="8" w:tplc="20273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09">
    <w:multiLevelType w:val="hybridMultilevel"/>
    <w:lvl w:ilvl="0" w:tplc="92820915">
      <w:start w:val="1"/>
      <w:numFmt w:val="decimal"/>
      <w:lvlText w:val="%1."/>
      <w:lvlJc w:val="left"/>
      <w:pPr>
        <w:ind w:left="720" w:hanging="360"/>
      </w:pPr>
    </w:lvl>
    <w:lvl w:ilvl="1" w:tplc="92820915" w:tentative="1">
      <w:start w:val="1"/>
      <w:numFmt w:val="lowerLetter"/>
      <w:lvlText w:val="%2."/>
      <w:lvlJc w:val="left"/>
      <w:pPr>
        <w:ind w:left="1440" w:hanging="360"/>
      </w:pPr>
    </w:lvl>
    <w:lvl w:ilvl="2" w:tplc="92820915" w:tentative="1">
      <w:start w:val="1"/>
      <w:numFmt w:val="lowerRoman"/>
      <w:lvlText w:val="%3."/>
      <w:lvlJc w:val="right"/>
      <w:pPr>
        <w:ind w:left="2160" w:hanging="180"/>
      </w:pPr>
    </w:lvl>
    <w:lvl w:ilvl="3" w:tplc="92820915" w:tentative="1">
      <w:start w:val="1"/>
      <w:numFmt w:val="decimal"/>
      <w:lvlText w:val="%4."/>
      <w:lvlJc w:val="left"/>
      <w:pPr>
        <w:ind w:left="2880" w:hanging="360"/>
      </w:pPr>
    </w:lvl>
    <w:lvl w:ilvl="4" w:tplc="92820915" w:tentative="1">
      <w:start w:val="1"/>
      <w:numFmt w:val="lowerLetter"/>
      <w:lvlText w:val="%5."/>
      <w:lvlJc w:val="left"/>
      <w:pPr>
        <w:ind w:left="3600" w:hanging="360"/>
      </w:pPr>
    </w:lvl>
    <w:lvl w:ilvl="5" w:tplc="92820915" w:tentative="1">
      <w:start w:val="1"/>
      <w:numFmt w:val="lowerRoman"/>
      <w:lvlText w:val="%6."/>
      <w:lvlJc w:val="right"/>
      <w:pPr>
        <w:ind w:left="4320" w:hanging="180"/>
      </w:pPr>
    </w:lvl>
    <w:lvl w:ilvl="6" w:tplc="92820915" w:tentative="1">
      <w:start w:val="1"/>
      <w:numFmt w:val="decimal"/>
      <w:lvlText w:val="%7."/>
      <w:lvlJc w:val="left"/>
      <w:pPr>
        <w:ind w:left="5040" w:hanging="360"/>
      </w:pPr>
    </w:lvl>
    <w:lvl w:ilvl="7" w:tplc="92820915" w:tentative="1">
      <w:start w:val="1"/>
      <w:numFmt w:val="lowerLetter"/>
      <w:lvlText w:val="%8."/>
      <w:lvlJc w:val="left"/>
      <w:pPr>
        <w:ind w:left="5760" w:hanging="360"/>
      </w:pPr>
    </w:lvl>
    <w:lvl w:ilvl="8" w:tplc="92820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08">
    <w:multiLevelType w:val="hybridMultilevel"/>
    <w:lvl w:ilvl="0" w:tplc="40925065">
      <w:start w:val="1"/>
      <w:numFmt w:val="decimal"/>
      <w:lvlText w:val="%1."/>
      <w:lvlJc w:val="left"/>
      <w:pPr>
        <w:ind w:left="720" w:hanging="360"/>
      </w:pPr>
    </w:lvl>
    <w:lvl w:ilvl="1" w:tplc="40925065" w:tentative="1">
      <w:start w:val="1"/>
      <w:numFmt w:val="lowerLetter"/>
      <w:lvlText w:val="%2."/>
      <w:lvlJc w:val="left"/>
      <w:pPr>
        <w:ind w:left="1440" w:hanging="360"/>
      </w:pPr>
    </w:lvl>
    <w:lvl w:ilvl="2" w:tplc="40925065" w:tentative="1">
      <w:start w:val="1"/>
      <w:numFmt w:val="lowerRoman"/>
      <w:lvlText w:val="%3."/>
      <w:lvlJc w:val="right"/>
      <w:pPr>
        <w:ind w:left="2160" w:hanging="180"/>
      </w:pPr>
    </w:lvl>
    <w:lvl w:ilvl="3" w:tplc="40925065" w:tentative="1">
      <w:start w:val="1"/>
      <w:numFmt w:val="decimal"/>
      <w:lvlText w:val="%4."/>
      <w:lvlJc w:val="left"/>
      <w:pPr>
        <w:ind w:left="2880" w:hanging="360"/>
      </w:pPr>
    </w:lvl>
    <w:lvl w:ilvl="4" w:tplc="40925065" w:tentative="1">
      <w:start w:val="1"/>
      <w:numFmt w:val="lowerLetter"/>
      <w:lvlText w:val="%5."/>
      <w:lvlJc w:val="left"/>
      <w:pPr>
        <w:ind w:left="3600" w:hanging="360"/>
      </w:pPr>
    </w:lvl>
    <w:lvl w:ilvl="5" w:tplc="40925065" w:tentative="1">
      <w:start w:val="1"/>
      <w:numFmt w:val="lowerRoman"/>
      <w:lvlText w:val="%6."/>
      <w:lvlJc w:val="right"/>
      <w:pPr>
        <w:ind w:left="4320" w:hanging="180"/>
      </w:pPr>
    </w:lvl>
    <w:lvl w:ilvl="6" w:tplc="40925065" w:tentative="1">
      <w:start w:val="1"/>
      <w:numFmt w:val="decimal"/>
      <w:lvlText w:val="%7."/>
      <w:lvlJc w:val="left"/>
      <w:pPr>
        <w:ind w:left="5040" w:hanging="360"/>
      </w:pPr>
    </w:lvl>
    <w:lvl w:ilvl="7" w:tplc="40925065" w:tentative="1">
      <w:start w:val="1"/>
      <w:numFmt w:val="lowerLetter"/>
      <w:lvlText w:val="%8."/>
      <w:lvlJc w:val="left"/>
      <w:pPr>
        <w:ind w:left="5760" w:hanging="360"/>
      </w:pPr>
    </w:lvl>
    <w:lvl w:ilvl="8" w:tplc="40925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07">
    <w:multiLevelType w:val="hybridMultilevel"/>
    <w:lvl w:ilvl="0" w:tplc="52846444">
      <w:start w:val="1"/>
      <w:numFmt w:val="decimal"/>
      <w:lvlText w:val="%1."/>
      <w:lvlJc w:val="left"/>
      <w:pPr>
        <w:ind w:left="720" w:hanging="360"/>
      </w:pPr>
    </w:lvl>
    <w:lvl w:ilvl="1" w:tplc="52846444" w:tentative="1">
      <w:start w:val="1"/>
      <w:numFmt w:val="lowerLetter"/>
      <w:lvlText w:val="%2."/>
      <w:lvlJc w:val="left"/>
      <w:pPr>
        <w:ind w:left="1440" w:hanging="360"/>
      </w:pPr>
    </w:lvl>
    <w:lvl w:ilvl="2" w:tplc="52846444" w:tentative="1">
      <w:start w:val="1"/>
      <w:numFmt w:val="lowerRoman"/>
      <w:lvlText w:val="%3."/>
      <w:lvlJc w:val="right"/>
      <w:pPr>
        <w:ind w:left="2160" w:hanging="180"/>
      </w:pPr>
    </w:lvl>
    <w:lvl w:ilvl="3" w:tplc="52846444" w:tentative="1">
      <w:start w:val="1"/>
      <w:numFmt w:val="decimal"/>
      <w:lvlText w:val="%4."/>
      <w:lvlJc w:val="left"/>
      <w:pPr>
        <w:ind w:left="2880" w:hanging="360"/>
      </w:pPr>
    </w:lvl>
    <w:lvl w:ilvl="4" w:tplc="52846444" w:tentative="1">
      <w:start w:val="1"/>
      <w:numFmt w:val="lowerLetter"/>
      <w:lvlText w:val="%5."/>
      <w:lvlJc w:val="left"/>
      <w:pPr>
        <w:ind w:left="3600" w:hanging="360"/>
      </w:pPr>
    </w:lvl>
    <w:lvl w:ilvl="5" w:tplc="52846444" w:tentative="1">
      <w:start w:val="1"/>
      <w:numFmt w:val="lowerRoman"/>
      <w:lvlText w:val="%6."/>
      <w:lvlJc w:val="right"/>
      <w:pPr>
        <w:ind w:left="4320" w:hanging="180"/>
      </w:pPr>
    </w:lvl>
    <w:lvl w:ilvl="6" w:tplc="52846444" w:tentative="1">
      <w:start w:val="1"/>
      <w:numFmt w:val="decimal"/>
      <w:lvlText w:val="%7."/>
      <w:lvlJc w:val="left"/>
      <w:pPr>
        <w:ind w:left="5040" w:hanging="360"/>
      </w:pPr>
    </w:lvl>
    <w:lvl w:ilvl="7" w:tplc="52846444" w:tentative="1">
      <w:start w:val="1"/>
      <w:numFmt w:val="lowerLetter"/>
      <w:lvlText w:val="%8."/>
      <w:lvlJc w:val="left"/>
      <w:pPr>
        <w:ind w:left="5760" w:hanging="360"/>
      </w:pPr>
    </w:lvl>
    <w:lvl w:ilvl="8" w:tplc="52846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06">
    <w:multiLevelType w:val="hybridMultilevel"/>
    <w:lvl w:ilvl="0" w:tplc="48769599">
      <w:start w:val="1"/>
      <w:numFmt w:val="decimal"/>
      <w:lvlText w:val="%1."/>
      <w:lvlJc w:val="left"/>
      <w:pPr>
        <w:ind w:left="720" w:hanging="360"/>
      </w:pPr>
    </w:lvl>
    <w:lvl w:ilvl="1" w:tplc="48769599" w:tentative="1">
      <w:start w:val="1"/>
      <w:numFmt w:val="lowerLetter"/>
      <w:lvlText w:val="%2."/>
      <w:lvlJc w:val="left"/>
      <w:pPr>
        <w:ind w:left="1440" w:hanging="360"/>
      </w:pPr>
    </w:lvl>
    <w:lvl w:ilvl="2" w:tplc="48769599" w:tentative="1">
      <w:start w:val="1"/>
      <w:numFmt w:val="lowerRoman"/>
      <w:lvlText w:val="%3."/>
      <w:lvlJc w:val="right"/>
      <w:pPr>
        <w:ind w:left="2160" w:hanging="180"/>
      </w:pPr>
    </w:lvl>
    <w:lvl w:ilvl="3" w:tplc="48769599" w:tentative="1">
      <w:start w:val="1"/>
      <w:numFmt w:val="decimal"/>
      <w:lvlText w:val="%4."/>
      <w:lvlJc w:val="left"/>
      <w:pPr>
        <w:ind w:left="2880" w:hanging="360"/>
      </w:pPr>
    </w:lvl>
    <w:lvl w:ilvl="4" w:tplc="48769599" w:tentative="1">
      <w:start w:val="1"/>
      <w:numFmt w:val="lowerLetter"/>
      <w:lvlText w:val="%5."/>
      <w:lvlJc w:val="left"/>
      <w:pPr>
        <w:ind w:left="3600" w:hanging="360"/>
      </w:pPr>
    </w:lvl>
    <w:lvl w:ilvl="5" w:tplc="48769599" w:tentative="1">
      <w:start w:val="1"/>
      <w:numFmt w:val="lowerRoman"/>
      <w:lvlText w:val="%6."/>
      <w:lvlJc w:val="right"/>
      <w:pPr>
        <w:ind w:left="4320" w:hanging="180"/>
      </w:pPr>
    </w:lvl>
    <w:lvl w:ilvl="6" w:tplc="48769599" w:tentative="1">
      <w:start w:val="1"/>
      <w:numFmt w:val="decimal"/>
      <w:lvlText w:val="%7."/>
      <w:lvlJc w:val="left"/>
      <w:pPr>
        <w:ind w:left="5040" w:hanging="360"/>
      </w:pPr>
    </w:lvl>
    <w:lvl w:ilvl="7" w:tplc="48769599" w:tentative="1">
      <w:start w:val="1"/>
      <w:numFmt w:val="lowerLetter"/>
      <w:lvlText w:val="%8."/>
      <w:lvlJc w:val="left"/>
      <w:pPr>
        <w:ind w:left="5760" w:hanging="360"/>
      </w:pPr>
    </w:lvl>
    <w:lvl w:ilvl="8" w:tplc="48769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05">
    <w:multiLevelType w:val="hybridMultilevel"/>
    <w:lvl w:ilvl="0" w:tplc="66572453">
      <w:start w:val="1"/>
      <w:numFmt w:val="decimal"/>
      <w:lvlText w:val="%1."/>
      <w:lvlJc w:val="left"/>
      <w:pPr>
        <w:ind w:left="720" w:hanging="360"/>
      </w:pPr>
    </w:lvl>
    <w:lvl w:ilvl="1" w:tplc="66572453" w:tentative="1">
      <w:start w:val="1"/>
      <w:numFmt w:val="lowerLetter"/>
      <w:lvlText w:val="%2."/>
      <w:lvlJc w:val="left"/>
      <w:pPr>
        <w:ind w:left="1440" w:hanging="360"/>
      </w:pPr>
    </w:lvl>
    <w:lvl w:ilvl="2" w:tplc="66572453" w:tentative="1">
      <w:start w:val="1"/>
      <w:numFmt w:val="lowerRoman"/>
      <w:lvlText w:val="%3."/>
      <w:lvlJc w:val="right"/>
      <w:pPr>
        <w:ind w:left="2160" w:hanging="180"/>
      </w:pPr>
    </w:lvl>
    <w:lvl w:ilvl="3" w:tplc="66572453" w:tentative="1">
      <w:start w:val="1"/>
      <w:numFmt w:val="decimal"/>
      <w:lvlText w:val="%4."/>
      <w:lvlJc w:val="left"/>
      <w:pPr>
        <w:ind w:left="2880" w:hanging="360"/>
      </w:pPr>
    </w:lvl>
    <w:lvl w:ilvl="4" w:tplc="66572453" w:tentative="1">
      <w:start w:val="1"/>
      <w:numFmt w:val="lowerLetter"/>
      <w:lvlText w:val="%5."/>
      <w:lvlJc w:val="left"/>
      <w:pPr>
        <w:ind w:left="3600" w:hanging="360"/>
      </w:pPr>
    </w:lvl>
    <w:lvl w:ilvl="5" w:tplc="66572453" w:tentative="1">
      <w:start w:val="1"/>
      <w:numFmt w:val="lowerRoman"/>
      <w:lvlText w:val="%6."/>
      <w:lvlJc w:val="right"/>
      <w:pPr>
        <w:ind w:left="4320" w:hanging="180"/>
      </w:pPr>
    </w:lvl>
    <w:lvl w:ilvl="6" w:tplc="66572453" w:tentative="1">
      <w:start w:val="1"/>
      <w:numFmt w:val="decimal"/>
      <w:lvlText w:val="%7."/>
      <w:lvlJc w:val="left"/>
      <w:pPr>
        <w:ind w:left="5040" w:hanging="360"/>
      </w:pPr>
    </w:lvl>
    <w:lvl w:ilvl="7" w:tplc="66572453" w:tentative="1">
      <w:start w:val="1"/>
      <w:numFmt w:val="lowerLetter"/>
      <w:lvlText w:val="%8."/>
      <w:lvlJc w:val="left"/>
      <w:pPr>
        <w:ind w:left="5760" w:hanging="360"/>
      </w:pPr>
    </w:lvl>
    <w:lvl w:ilvl="8" w:tplc="66572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04">
    <w:multiLevelType w:val="hybridMultilevel"/>
    <w:lvl w:ilvl="0" w:tplc="47899307">
      <w:start w:val="1"/>
      <w:numFmt w:val="decimal"/>
      <w:lvlText w:val="%1."/>
      <w:lvlJc w:val="left"/>
      <w:pPr>
        <w:ind w:left="720" w:hanging="360"/>
      </w:pPr>
    </w:lvl>
    <w:lvl w:ilvl="1" w:tplc="47899307" w:tentative="1">
      <w:start w:val="1"/>
      <w:numFmt w:val="lowerLetter"/>
      <w:lvlText w:val="%2."/>
      <w:lvlJc w:val="left"/>
      <w:pPr>
        <w:ind w:left="1440" w:hanging="360"/>
      </w:pPr>
    </w:lvl>
    <w:lvl w:ilvl="2" w:tplc="47899307" w:tentative="1">
      <w:start w:val="1"/>
      <w:numFmt w:val="lowerRoman"/>
      <w:lvlText w:val="%3."/>
      <w:lvlJc w:val="right"/>
      <w:pPr>
        <w:ind w:left="2160" w:hanging="180"/>
      </w:pPr>
    </w:lvl>
    <w:lvl w:ilvl="3" w:tplc="47899307" w:tentative="1">
      <w:start w:val="1"/>
      <w:numFmt w:val="decimal"/>
      <w:lvlText w:val="%4."/>
      <w:lvlJc w:val="left"/>
      <w:pPr>
        <w:ind w:left="2880" w:hanging="360"/>
      </w:pPr>
    </w:lvl>
    <w:lvl w:ilvl="4" w:tplc="47899307" w:tentative="1">
      <w:start w:val="1"/>
      <w:numFmt w:val="lowerLetter"/>
      <w:lvlText w:val="%5."/>
      <w:lvlJc w:val="left"/>
      <w:pPr>
        <w:ind w:left="3600" w:hanging="360"/>
      </w:pPr>
    </w:lvl>
    <w:lvl w:ilvl="5" w:tplc="47899307" w:tentative="1">
      <w:start w:val="1"/>
      <w:numFmt w:val="lowerRoman"/>
      <w:lvlText w:val="%6."/>
      <w:lvlJc w:val="right"/>
      <w:pPr>
        <w:ind w:left="4320" w:hanging="180"/>
      </w:pPr>
    </w:lvl>
    <w:lvl w:ilvl="6" w:tplc="47899307" w:tentative="1">
      <w:start w:val="1"/>
      <w:numFmt w:val="decimal"/>
      <w:lvlText w:val="%7."/>
      <w:lvlJc w:val="left"/>
      <w:pPr>
        <w:ind w:left="5040" w:hanging="360"/>
      </w:pPr>
    </w:lvl>
    <w:lvl w:ilvl="7" w:tplc="47899307" w:tentative="1">
      <w:start w:val="1"/>
      <w:numFmt w:val="lowerLetter"/>
      <w:lvlText w:val="%8."/>
      <w:lvlJc w:val="left"/>
      <w:pPr>
        <w:ind w:left="5760" w:hanging="360"/>
      </w:pPr>
    </w:lvl>
    <w:lvl w:ilvl="8" w:tplc="47899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03">
    <w:multiLevelType w:val="hybridMultilevel"/>
    <w:lvl w:ilvl="0" w:tplc="71953369">
      <w:start w:val="1"/>
      <w:numFmt w:val="decimal"/>
      <w:lvlText w:val="%1."/>
      <w:lvlJc w:val="left"/>
      <w:pPr>
        <w:ind w:left="720" w:hanging="360"/>
      </w:pPr>
    </w:lvl>
    <w:lvl w:ilvl="1" w:tplc="71953369" w:tentative="1">
      <w:start w:val="1"/>
      <w:numFmt w:val="lowerLetter"/>
      <w:lvlText w:val="%2."/>
      <w:lvlJc w:val="left"/>
      <w:pPr>
        <w:ind w:left="1440" w:hanging="360"/>
      </w:pPr>
    </w:lvl>
    <w:lvl w:ilvl="2" w:tplc="71953369" w:tentative="1">
      <w:start w:val="1"/>
      <w:numFmt w:val="lowerRoman"/>
      <w:lvlText w:val="%3."/>
      <w:lvlJc w:val="right"/>
      <w:pPr>
        <w:ind w:left="2160" w:hanging="180"/>
      </w:pPr>
    </w:lvl>
    <w:lvl w:ilvl="3" w:tplc="71953369" w:tentative="1">
      <w:start w:val="1"/>
      <w:numFmt w:val="decimal"/>
      <w:lvlText w:val="%4."/>
      <w:lvlJc w:val="left"/>
      <w:pPr>
        <w:ind w:left="2880" w:hanging="360"/>
      </w:pPr>
    </w:lvl>
    <w:lvl w:ilvl="4" w:tplc="71953369" w:tentative="1">
      <w:start w:val="1"/>
      <w:numFmt w:val="lowerLetter"/>
      <w:lvlText w:val="%5."/>
      <w:lvlJc w:val="left"/>
      <w:pPr>
        <w:ind w:left="3600" w:hanging="360"/>
      </w:pPr>
    </w:lvl>
    <w:lvl w:ilvl="5" w:tplc="71953369" w:tentative="1">
      <w:start w:val="1"/>
      <w:numFmt w:val="lowerRoman"/>
      <w:lvlText w:val="%6."/>
      <w:lvlJc w:val="right"/>
      <w:pPr>
        <w:ind w:left="4320" w:hanging="180"/>
      </w:pPr>
    </w:lvl>
    <w:lvl w:ilvl="6" w:tplc="71953369" w:tentative="1">
      <w:start w:val="1"/>
      <w:numFmt w:val="decimal"/>
      <w:lvlText w:val="%7."/>
      <w:lvlJc w:val="left"/>
      <w:pPr>
        <w:ind w:left="5040" w:hanging="360"/>
      </w:pPr>
    </w:lvl>
    <w:lvl w:ilvl="7" w:tplc="71953369" w:tentative="1">
      <w:start w:val="1"/>
      <w:numFmt w:val="lowerLetter"/>
      <w:lvlText w:val="%8."/>
      <w:lvlJc w:val="left"/>
      <w:pPr>
        <w:ind w:left="5760" w:hanging="360"/>
      </w:pPr>
    </w:lvl>
    <w:lvl w:ilvl="8" w:tplc="71953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02">
    <w:multiLevelType w:val="hybridMultilevel"/>
    <w:lvl w:ilvl="0" w:tplc="55326762">
      <w:start w:val="1"/>
      <w:numFmt w:val="decimal"/>
      <w:lvlText w:val="%1."/>
      <w:lvlJc w:val="left"/>
      <w:pPr>
        <w:ind w:left="720" w:hanging="360"/>
      </w:pPr>
    </w:lvl>
    <w:lvl w:ilvl="1" w:tplc="55326762" w:tentative="1">
      <w:start w:val="1"/>
      <w:numFmt w:val="lowerLetter"/>
      <w:lvlText w:val="%2."/>
      <w:lvlJc w:val="left"/>
      <w:pPr>
        <w:ind w:left="1440" w:hanging="360"/>
      </w:pPr>
    </w:lvl>
    <w:lvl w:ilvl="2" w:tplc="55326762" w:tentative="1">
      <w:start w:val="1"/>
      <w:numFmt w:val="lowerRoman"/>
      <w:lvlText w:val="%3."/>
      <w:lvlJc w:val="right"/>
      <w:pPr>
        <w:ind w:left="2160" w:hanging="180"/>
      </w:pPr>
    </w:lvl>
    <w:lvl w:ilvl="3" w:tplc="55326762" w:tentative="1">
      <w:start w:val="1"/>
      <w:numFmt w:val="decimal"/>
      <w:lvlText w:val="%4."/>
      <w:lvlJc w:val="left"/>
      <w:pPr>
        <w:ind w:left="2880" w:hanging="360"/>
      </w:pPr>
    </w:lvl>
    <w:lvl w:ilvl="4" w:tplc="55326762" w:tentative="1">
      <w:start w:val="1"/>
      <w:numFmt w:val="lowerLetter"/>
      <w:lvlText w:val="%5."/>
      <w:lvlJc w:val="left"/>
      <w:pPr>
        <w:ind w:left="3600" w:hanging="360"/>
      </w:pPr>
    </w:lvl>
    <w:lvl w:ilvl="5" w:tplc="55326762" w:tentative="1">
      <w:start w:val="1"/>
      <w:numFmt w:val="lowerRoman"/>
      <w:lvlText w:val="%6."/>
      <w:lvlJc w:val="right"/>
      <w:pPr>
        <w:ind w:left="4320" w:hanging="180"/>
      </w:pPr>
    </w:lvl>
    <w:lvl w:ilvl="6" w:tplc="55326762" w:tentative="1">
      <w:start w:val="1"/>
      <w:numFmt w:val="decimal"/>
      <w:lvlText w:val="%7."/>
      <w:lvlJc w:val="left"/>
      <w:pPr>
        <w:ind w:left="5040" w:hanging="360"/>
      </w:pPr>
    </w:lvl>
    <w:lvl w:ilvl="7" w:tplc="55326762" w:tentative="1">
      <w:start w:val="1"/>
      <w:numFmt w:val="lowerLetter"/>
      <w:lvlText w:val="%8."/>
      <w:lvlJc w:val="left"/>
      <w:pPr>
        <w:ind w:left="5760" w:hanging="360"/>
      </w:pPr>
    </w:lvl>
    <w:lvl w:ilvl="8" w:tplc="55326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01">
    <w:multiLevelType w:val="hybridMultilevel"/>
    <w:lvl w:ilvl="0" w:tplc="90361804">
      <w:start w:val="1"/>
      <w:numFmt w:val="decimal"/>
      <w:lvlText w:val="%1."/>
      <w:lvlJc w:val="left"/>
      <w:pPr>
        <w:ind w:left="720" w:hanging="360"/>
      </w:pPr>
    </w:lvl>
    <w:lvl w:ilvl="1" w:tplc="90361804" w:tentative="1">
      <w:start w:val="1"/>
      <w:numFmt w:val="lowerLetter"/>
      <w:lvlText w:val="%2."/>
      <w:lvlJc w:val="left"/>
      <w:pPr>
        <w:ind w:left="1440" w:hanging="360"/>
      </w:pPr>
    </w:lvl>
    <w:lvl w:ilvl="2" w:tplc="90361804" w:tentative="1">
      <w:start w:val="1"/>
      <w:numFmt w:val="lowerRoman"/>
      <w:lvlText w:val="%3."/>
      <w:lvlJc w:val="right"/>
      <w:pPr>
        <w:ind w:left="2160" w:hanging="180"/>
      </w:pPr>
    </w:lvl>
    <w:lvl w:ilvl="3" w:tplc="90361804" w:tentative="1">
      <w:start w:val="1"/>
      <w:numFmt w:val="decimal"/>
      <w:lvlText w:val="%4."/>
      <w:lvlJc w:val="left"/>
      <w:pPr>
        <w:ind w:left="2880" w:hanging="360"/>
      </w:pPr>
    </w:lvl>
    <w:lvl w:ilvl="4" w:tplc="90361804" w:tentative="1">
      <w:start w:val="1"/>
      <w:numFmt w:val="lowerLetter"/>
      <w:lvlText w:val="%5."/>
      <w:lvlJc w:val="left"/>
      <w:pPr>
        <w:ind w:left="3600" w:hanging="360"/>
      </w:pPr>
    </w:lvl>
    <w:lvl w:ilvl="5" w:tplc="90361804" w:tentative="1">
      <w:start w:val="1"/>
      <w:numFmt w:val="lowerRoman"/>
      <w:lvlText w:val="%6."/>
      <w:lvlJc w:val="right"/>
      <w:pPr>
        <w:ind w:left="4320" w:hanging="180"/>
      </w:pPr>
    </w:lvl>
    <w:lvl w:ilvl="6" w:tplc="90361804" w:tentative="1">
      <w:start w:val="1"/>
      <w:numFmt w:val="decimal"/>
      <w:lvlText w:val="%7."/>
      <w:lvlJc w:val="left"/>
      <w:pPr>
        <w:ind w:left="5040" w:hanging="360"/>
      </w:pPr>
    </w:lvl>
    <w:lvl w:ilvl="7" w:tplc="90361804" w:tentative="1">
      <w:start w:val="1"/>
      <w:numFmt w:val="lowerLetter"/>
      <w:lvlText w:val="%8."/>
      <w:lvlJc w:val="left"/>
      <w:pPr>
        <w:ind w:left="5760" w:hanging="360"/>
      </w:pPr>
    </w:lvl>
    <w:lvl w:ilvl="8" w:tplc="90361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00">
    <w:multiLevelType w:val="hybridMultilevel"/>
    <w:lvl w:ilvl="0" w:tplc="23898275">
      <w:start w:val="1"/>
      <w:numFmt w:val="decimal"/>
      <w:lvlText w:val="%1."/>
      <w:lvlJc w:val="left"/>
      <w:pPr>
        <w:ind w:left="720" w:hanging="360"/>
      </w:pPr>
    </w:lvl>
    <w:lvl w:ilvl="1" w:tplc="23898275" w:tentative="1">
      <w:start w:val="1"/>
      <w:numFmt w:val="lowerLetter"/>
      <w:lvlText w:val="%2."/>
      <w:lvlJc w:val="left"/>
      <w:pPr>
        <w:ind w:left="1440" w:hanging="360"/>
      </w:pPr>
    </w:lvl>
    <w:lvl w:ilvl="2" w:tplc="23898275" w:tentative="1">
      <w:start w:val="1"/>
      <w:numFmt w:val="lowerRoman"/>
      <w:lvlText w:val="%3."/>
      <w:lvlJc w:val="right"/>
      <w:pPr>
        <w:ind w:left="2160" w:hanging="180"/>
      </w:pPr>
    </w:lvl>
    <w:lvl w:ilvl="3" w:tplc="23898275" w:tentative="1">
      <w:start w:val="1"/>
      <w:numFmt w:val="decimal"/>
      <w:lvlText w:val="%4."/>
      <w:lvlJc w:val="left"/>
      <w:pPr>
        <w:ind w:left="2880" w:hanging="360"/>
      </w:pPr>
    </w:lvl>
    <w:lvl w:ilvl="4" w:tplc="23898275" w:tentative="1">
      <w:start w:val="1"/>
      <w:numFmt w:val="lowerLetter"/>
      <w:lvlText w:val="%5."/>
      <w:lvlJc w:val="left"/>
      <w:pPr>
        <w:ind w:left="3600" w:hanging="360"/>
      </w:pPr>
    </w:lvl>
    <w:lvl w:ilvl="5" w:tplc="23898275" w:tentative="1">
      <w:start w:val="1"/>
      <w:numFmt w:val="lowerRoman"/>
      <w:lvlText w:val="%6."/>
      <w:lvlJc w:val="right"/>
      <w:pPr>
        <w:ind w:left="4320" w:hanging="180"/>
      </w:pPr>
    </w:lvl>
    <w:lvl w:ilvl="6" w:tplc="23898275" w:tentative="1">
      <w:start w:val="1"/>
      <w:numFmt w:val="decimal"/>
      <w:lvlText w:val="%7."/>
      <w:lvlJc w:val="left"/>
      <w:pPr>
        <w:ind w:left="5040" w:hanging="360"/>
      </w:pPr>
    </w:lvl>
    <w:lvl w:ilvl="7" w:tplc="23898275" w:tentative="1">
      <w:start w:val="1"/>
      <w:numFmt w:val="lowerLetter"/>
      <w:lvlText w:val="%8."/>
      <w:lvlJc w:val="left"/>
      <w:pPr>
        <w:ind w:left="5760" w:hanging="360"/>
      </w:pPr>
    </w:lvl>
    <w:lvl w:ilvl="8" w:tplc="23898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99">
    <w:multiLevelType w:val="hybridMultilevel"/>
    <w:lvl w:ilvl="0" w:tplc="99168893">
      <w:start w:val="1"/>
      <w:numFmt w:val="decimal"/>
      <w:lvlText w:val="%1."/>
      <w:lvlJc w:val="left"/>
      <w:pPr>
        <w:ind w:left="720" w:hanging="360"/>
      </w:pPr>
    </w:lvl>
    <w:lvl w:ilvl="1" w:tplc="99168893" w:tentative="1">
      <w:start w:val="1"/>
      <w:numFmt w:val="lowerLetter"/>
      <w:lvlText w:val="%2."/>
      <w:lvlJc w:val="left"/>
      <w:pPr>
        <w:ind w:left="1440" w:hanging="360"/>
      </w:pPr>
    </w:lvl>
    <w:lvl w:ilvl="2" w:tplc="99168893" w:tentative="1">
      <w:start w:val="1"/>
      <w:numFmt w:val="lowerRoman"/>
      <w:lvlText w:val="%3."/>
      <w:lvlJc w:val="right"/>
      <w:pPr>
        <w:ind w:left="2160" w:hanging="180"/>
      </w:pPr>
    </w:lvl>
    <w:lvl w:ilvl="3" w:tplc="99168893" w:tentative="1">
      <w:start w:val="1"/>
      <w:numFmt w:val="decimal"/>
      <w:lvlText w:val="%4."/>
      <w:lvlJc w:val="left"/>
      <w:pPr>
        <w:ind w:left="2880" w:hanging="360"/>
      </w:pPr>
    </w:lvl>
    <w:lvl w:ilvl="4" w:tplc="99168893" w:tentative="1">
      <w:start w:val="1"/>
      <w:numFmt w:val="lowerLetter"/>
      <w:lvlText w:val="%5."/>
      <w:lvlJc w:val="left"/>
      <w:pPr>
        <w:ind w:left="3600" w:hanging="360"/>
      </w:pPr>
    </w:lvl>
    <w:lvl w:ilvl="5" w:tplc="99168893" w:tentative="1">
      <w:start w:val="1"/>
      <w:numFmt w:val="lowerRoman"/>
      <w:lvlText w:val="%6."/>
      <w:lvlJc w:val="right"/>
      <w:pPr>
        <w:ind w:left="4320" w:hanging="180"/>
      </w:pPr>
    </w:lvl>
    <w:lvl w:ilvl="6" w:tplc="99168893" w:tentative="1">
      <w:start w:val="1"/>
      <w:numFmt w:val="decimal"/>
      <w:lvlText w:val="%7."/>
      <w:lvlJc w:val="left"/>
      <w:pPr>
        <w:ind w:left="5040" w:hanging="360"/>
      </w:pPr>
    </w:lvl>
    <w:lvl w:ilvl="7" w:tplc="99168893" w:tentative="1">
      <w:start w:val="1"/>
      <w:numFmt w:val="lowerLetter"/>
      <w:lvlText w:val="%8."/>
      <w:lvlJc w:val="left"/>
      <w:pPr>
        <w:ind w:left="5760" w:hanging="360"/>
      </w:pPr>
    </w:lvl>
    <w:lvl w:ilvl="8" w:tplc="99168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98">
    <w:multiLevelType w:val="hybridMultilevel"/>
    <w:lvl w:ilvl="0" w:tplc="53762376">
      <w:start w:val="1"/>
      <w:numFmt w:val="decimal"/>
      <w:lvlText w:val="%1."/>
      <w:lvlJc w:val="left"/>
      <w:pPr>
        <w:ind w:left="720" w:hanging="360"/>
      </w:pPr>
    </w:lvl>
    <w:lvl w:ilvl="1" w:tplc="53762376" w:tentative="1">
      <w:start w:val="1"/>
      <w:numFmt w:val="lowerLetter"/>
      <w:lvlText w:val="%2."/>
      <w:lvlJc w:val="left"/>
      <w:pPr>
        <w:ind w:left="1440" w:hanging="360"/>
      </w:pPr>
    </w:lvl>
    <w:lvl w:ilvl="2" w:tplc="53762376" w:tentative="1">
      <w:start w:val="1"/>
      <w:numFmt w:val="lowerRoman"/>
      <w:lvlText w:val="%3."/>
      <w:lvlJc w:val="right"/>
      <w:pPr>
        <w:ind w:left="2160" w:hanging="180"/>
      </w:pPr>
    </w:lvl>
    <w:lvl w:ilvl="3" w:tplc="53762376" w:tentative="1">
      <w:start w:val="1"/>
      <w:numFmt w:val="decimal"/>
      <w:lvlText w:val="%4."/>
      <w:lvlJc w:val="left"/>
      <w:pPr>
        <w:ind w:left="2880" w:hanging="360"/>
      </w:pPr>
    </w:lvl>
    <w:lvl w:ilvl="4" w:tplc="53762376" w:tentative="1">
      <w:start w:val="1"/>
      <w:numFmt w:val="lowerLetter"/>
      <w:lvlText w:val="%5."/>
      <w:lvlJc w:val="left"/>
      <w:pPr>
        <w:ind w:left="3600" w:hanging="360"/>
      </w:pPr>
    </w:lvl>
    <w:lvl w:ilvl="5" w:tplc="53762376" w:tentative="1">
      <w:start w:val="1"/>
      <w:numFmt w:val="lowerRoman"/>
      <w:lvlText w:val="%6."/>
      <w:lvlJc w:val="right"/>
      <w:pPr>
        <w:ind w:left="4320" w:hanging="180"/>
      </w:pPr>
    </w:lvl>
    <w:lvl w:ilvl="6" w:tplc="53762376" w:tentative="1">
      <w:start w:val="1"/>
      <w:numFmt w:val="decimal"/>
      <w:lvlText w:val="%7."/>
      <w:lvlJc w:val="left"/>
      <w:pPr>
        <w:ind w:left="5040" w:hanging="360"/>
      </w:pPr>
    </w:lvl>
    <w:lvl w:ilvl="7" w:tplc="53762376" w:tentative="1">
      <w:start w:val="1"/>
      <w:numFmt w:val="lowerLetter"/>
      <w:lvlText w:val="%8."/>
      <w:lvlJc w:val="left"/>
      <w:pPr>
        <w:ind w:left="5760" w:hanging="360"/>
      </w:pPr>
    </w:lvl>
    <w:lvl w:ilvl="8" w:tplc="53762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97">
    <w:multiLevelType w:val="hybridMultilevel"/>
    <w:lvl w:ilvl="0" w:tplc="92278597">
      <w:start w:val="1"/>
      <w:numFmt w:val="decimal"/>
      <w:lvlText w:val="%1."/>
      <w:lvlJc w:val="left"/>
      <w:pPr>
        <w:ind w:left="720" w:hanging="360"/>
      </w:pPr>
    </w:lvl>
    <w:lvl w:ilvl="1" w:tplc="92278597" w:tentative="1">
      <w:start w:val="1"/>
      <w:numFmt w:val="lowerLetter"/>
      <w:lvlText w:val="%2."/>
      <w:lvlJc w:val="left"/>
      <w:pPr>
        <w:ind w:left="1440" w:hanging="360"/>
      </w:pPr>
    </w:lvl>
    <w:lvl w:ilvl="2" w:tplc="92278597" w:tentative="1">
      <w:start w:val="1"/>
      <w:numFmt w:val="lowerRoman"/>
      <w:lvlText w:val="%3."/>
      <w:lvlJc w:val="right"/>
      <w:pPr>
        <w:ind w:left="2160" w:hanging="180"/>
      </w:pPr>
    </w:lvl>
    <w:lvl w:ilvl="3" w:tplc="92278597" w:tentative="1">
      <w:start w:val="1"/>
      <w:numFmt w:val="decimal"/>
      <w:lvlText w:val="%4."/>
      <w:lvlJc w:val="left"/>
      <w:pPr>
        <w:ind w:left="2880" w:hanging="360"/>
      </w:pPr>
    </w:lvl>
    <w:lvl w:ilvl="4" w:tplc="92278597" w:tentative="1">
      <w:start w:val="1"/>
      <w:numFmt w:val="lowerLetter"/>
      <w:lvlText w:val="%5."/>
      <w:lvlJc w:val="left"/>
      <w:pPr>
        <w:ind w:left="3600" w:hanging="360"/>
      </w:pPr>
    </w:lvl>
    <w:lvl w:ilvl="5" w:tplc="92278597" w:tentative="1">
      <w:start w:val="1"/>
      <w:numFmt w:val="lowerRoman"/>
      <w:lvlText w:val="%6."/>
      <w:lvlJc w:val="right"/>
      <w:pPr>
        <w:ind w:left="4320" w:hanging="180"/>
      </w:pPr>
    </w:lvl>
    <w:lvl w:ilvl="6" w:tplc="92278597" w:tentative="1">
      <w:start w:val="1"/>
      <w:numFmt w:val="decimal"/>
      <w:lvlText w:val="%7."/>
      <w:lvlJc w:val="left"/>
      <w:pPr>
        <w:ind w:left="5040" w:hanging="360"/>
      </w:pPr>
    </w:lvl>
    <w:lvl w:ilvl="7" w:tplc="92278597" w:tentative="1">
      <w:start w:val="1"/>
      <w:numFmt w:val="lowerLetter"/>
      <w:lvlText w:val="%8."/>
      <w:lvlJc w:val="left"/>
      <w:pPr>
        <w:ind w:left="5760" w:hanging="360"/>
      </w:pPr>
    </w:lvl>
    <w:lvl w:ilvl="8" w:tplc="92278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96">
    <w:multiLevelType w:val="hybridMultilevel"/>
    <w:lvl w:ilvl="0" w:tplc="20530618">
      <w:start w:val="1"/>
      <w:numFmt w:val="decimal"/>
      <w:lvlText w:val="%1."/>
      <w:lvlJc w:val="left"/>
      <w:pPr>
        <w:ind w:left="720" w:hanging="360"/>
      </w:pPr>
    </w:lvl>
    <w:lvl w:ilvl="1" w:tplc="20530618" w:tentative="1">
      <w:start w:val="1"/>
      <w:numFmt w:val="lowerLetter"/>
      <w:lvlText w:val="%2."/>
      <w:lvlJc w:val="left"/>
      <w:pPr>
        <w:ind w:left="1440" w:hanging="360"/>
      </w:pPr>
    </w:lvl>
    <w:lvl w:ilvl="2" w:tplc="20530618" w:tentative="1">
      <w:start w:val="1"/>
      <w:numFmt w:val="lowerRoman"/>
      <w:lvlText w:val="%3."/>
      <w:lvlJc w:val="right"/>
      <w:pPr>
        <w:ind w:left="2160" w:hanging="180"/>
      </w:pPr>
    </w:lvl>
    <w:lvl w:ilvl="3" w:tplc="20530618" w:tentative="1">
      <w:start w:val="1"/>
      <w:numFmt w:val="decimal"/>
      <w:lvlText w:val="%4."/>
      <w:lvlJc w:val="left"/>
      <w:pPr>
        <w:ind w:left="2880" w:hanging="360"/>
      </w:pPr>
    </w:lvl>
    <w:lvl w:ilvl="4" w:tplc="20530618" w:tentative="1">
      <w:start w:val="1"/>
      <w:numFmt w:val="lowerLetter"/>
      <w:lvlText w:val="%5."/>
      <w:lvlJc w:val="left"/>
      <w:pPr>
        <w:ind w:left="3600" w:hanging="360"/>
      </w:pPr>
    </w:lvl>
    <w:lvl w:ilvl="5" w:tplc="20530618" w:tentative="1">
      <w:start w:val="1"/>
      <w:numFmt w:val="lowerRoman"/>
      <w:lvlText w:val="%6."/>
      <w:lvlJc w:val="right"/>
      <w:pPr>
        <w:ind w:left="4320" w:hanging="180"/>
      </w:pPr>
    </w:lvl>
    <w:lvl w:ilvl="6" w:tplc="20530618" w:tentative="1">
      <w:start w:val="1"/>
      <w:numFmt w:val="decimal"/>
      <w:lvlText w:val="%7."/>
      <w:lvlJc w:val="left"/>
      <w:pPr>
        <w:ind w:left="5040" w:hanging="360"/>
      </w:pPr>
    </w:lvl>
    <w:lvl w:ilvl="7" w:tplc="20530618" w:tentative="1">
      <w:start w:val="1"/>
      <w:numFmt w:val="lowerLetter"/>
      <w:lvlText w:val="%8."/>
      <w:lvlJc w:val="left"/>
      <w:pPr>
        <w:ind w:left="5760" w:hanging="360"/>
      </w:pPr>
    </w:lvl>
    <w:lvl w:ilvl="8" w:tplc="20530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95">
    <w:multiLevelType w:val="hybridMultilevel"/>
    <w:lvl w:ilvl="0" w:tplc="14262702">
      <w:start w:val="1"/>
      <w:numFmt w:val="decimal"/>
      <w:lvlText w:val="%1."/>
      <w:lvlJc w:val="left"/>
      <w:pPr>
        <w:ind w:left="720" w:hanging="360"/>
      </w:pPr>
    </w:lvl>
    <w:lvl w:ilvl="1" w:tplc="14262702" w:tentative="1">
      <w:start w:val="1"/>
      <w:numFmt w:val="lowerLetter"/>
      <w:lvlText w:val="%2."/>
      <w:lvlJc w:val="left"/>
      <w:pPr>
        <w:ind w:left="1440" w:hanging="360"/>
      </w:pPr>
    </w:lvl>
    <w:lvl w:ilvl="2" w:tplc="14262702" w:tentative="1">
      <w:start w:val="1"/>
      <w:numFmt w:val="lowerRoman"/>
      <w:lvlText w:val="%3."/>
      <w:lvlJc w:val="right"/>
      <w:pPr>
        <w:ind w:left="2160" w:hanging="180"/>
      </w:pPr>
    </w:lvl>
    <w:lvl w:ilvl="3" w:tplc="14262702" w:tentative="1">
      <w:start w:val="1"/>
      <w:numFmt w:val="decimal"/>
      <w:lvlText w:val="%4."/>
      <w:lvlJc w:val="left"/>
      <w:pPr>
        <w:ind w:left="2880" w:hanging="360"/>
      </w:pPr>
    </w:lvl>
    <w:lvl w:ilvl="4" w:tplc="14262702" w:tentative="1">
      <w:start w:val="1"/>
      <w:numFmt w:val="lowerLetter"/>
      <w:lvlText w:val="%5."/>
      <w:lvlJc w:val="left"/>
      <w:pPr>
        <w:ind w:left="3600" w:hanging="360"/>
      </w:pPr>
    </w:lvl>
    <w:lvl w:ilvl="5" w:tplc="14262702" w:tentative="1">
      <w:start w:val="1"/>
      <w:numFmt w:val="lowerRoman"/>
      <w:lvlText w:val="%6."/>
      <w:lvlJc w:val="right"/>
      <w:pPr>
        <w:ind w:left="4320" w:hanging="180"/>
      </w:pPr>
    </w:lvl>
    <w:lvl w:ilvl="6" w:tplc="14262702" w:tentative="1">
      <w:start w:val="1"/>
      <w:numFmt w:val="decimal"/>
      <w:lvlText w:val="%7."/>
      <w:lvlJc w:val="left"/>
      <w:pPr>
        <w:ind w:left="5040" w:hanging="360"/>
      </w:pPr>
    </w:lvl>
    <w:lvl w:ilvl="7" w:tplc="14262702" w:tentative="1">
      <w:start w:val="1"/>
      <w:numFmt w:val="lowerLetter"/>
      <w:lvlText w:val="%8."/>
      <w:lvlJc w:val="left"/>
      <w:pPr>
        <w:ind w:left="5760" w:hanging="360"/>
      </w:pPr>
    </w:lvl>
    <w:lvl w:ilvl="8" w:tplc="14262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94">
    <w:multiLevelType w:val="hybridMultilevel"/>
    <w:lvl w:ilvl="0" w:tplc="78436368">
      <w:start w:val="1"/>
      <w:numFmt w:val="decimal"/>
      <w:lvlText w:val="%1."/>
      <w:lvlJc w:val="left"/>
      <w:pPr>
        <w:ind w:left="720" w:hanging="360"/>
      </w:pPr>
    </w:lvl>
    <w:lvl w:ilvl="1" w:tplc="78436368" w:tentative="1">
      <w:start w:val="1"/>
      <w:numFmt w:val="lowerLetter"/>
      <w:lvlText w:val="%2."/>
      <w:lvlJc w:val="left"/>
      <w:pPr>
        <w:ind w:left="1440" w:hanging="360"/>
      </w:pPr>
    </w:lvl>
    <w:lvl w:ilvl="2" w:tplc="78436368" w:tentative="1">
      <w:start w:val="1"/>
      <w:numFmt w:val="lowerRoman"/>
      <w:lvlText w:val="%3."/>
      <w:lvlJc w:val="right"/>
      <w:pPr>
        <w:ind w:left="2160" w:hanging="180"/>
      </w:pPr>
    </w:lvl>
    <w:lvl w:ilvl="3" w:tplc="78436368" w:tentative="1">
      <w:start w:val="1"/>
      <w:numFmt w:val="decimal"/>
      <w:lvlText w:val="%4."/>
      <w:lvlJc w:val="left"/>
      <w:pPr>
        <w:ind w:left="2880" w:hanging="360"/>
      </w:pPr>
    </w:lvl>
    <w:lvl w:ilvl="4" w:tplc="78436368" w:tentative="1">
      <w:start w:val="1"/>
      <w:numFmt w:val="lowerLetter"/>
      <w:lvlText w:val="%5."/>
      <w:lvlJc w:val="left"/>
      <w:pPr>
        <w:ind w:left="3600" w:hanging="360"/>
      </w:pPr>
    </w:lvl>
    <w:lvl w:ilvl="5" w:tplc="78436368" w:tentative="1">
      <w:start w:val="1"/>
      <w:numFmt w:val="lowerRoman"/>
      <w:lvlText w:val="%6."/>
      <w:lvlJc w:val="right"/>
      <w:pPr>
        <w:ind w:left="4320" w:hanging="180"/>
      </w:pPr>
    </w:lvl>
    <w:lvl w:ilvl="6" w:tplc="78436368" w:tentative="1">
      <w:start w:val="1"/>
      <w:numFmt w:val="decimal"/>
      <w:lvlText w:val="%7."/>
      <w:lvlJc w:val="left"/>
      <w:pPr>
        <w:ind w:left="5040" w:hanging="360"/>
      </w:pPr>
    </w:lvl>
    <w:lvl w:ilvl="7" w:tplc="78436368" w:tentative="1">
      <w:start w:val="1"/>
      <w:numFmt w:val="lowerLetter"/>
      <w:lvlText w:val="%8."/>
      <w:lvlJc w:val="left"/>
      <w:pPr>
        <w:ind w:left="5760" w:hanging="360"/>
      </w:pPr>
    </w:lvl>
    <w:lvl w:ilvl="8" w:tplc="78436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93">
    <w:multiLevelType w:val="hybridMultilevel"/>
    <w:lvl w:ilvl="0" w:tplc="41156289">
      <w:start w:val="1"/>
      <w:numFmt w:val="decimal"/>
      <w:lvlText w:val="%1."/>
      <w:lvlJc w:val="left"/>
      <w:pPr>
        <w:ind w:left="720" w:hanging="360"/>
      </w:pPr>
    </w:lvl>
    <w:lvl w:ilvl="1" w:tplc="41156289" w:tentative="1">
      <w:start w:val="1"/>
      <w:numFmt w:val="lowerLetter"/>
      <w:lvlText w:val="%2."/>
      <w:lvlJc w:val="left"/>
      <w:pPr>
        <w:ind w:left="1440" w:hanging="360"/>
      </w:pPr>
    </w:lvl>
    <w:lvl w:ilvl="2" w:tplc="41156289" w:tentative="1">
      <w:start w:val="1"/>
      <w:numFmt w:val="lowerRoman"/>
      <w:lvlText w:val="%3."/>
      <w:lvlJc w:val="right"/>
      <w:pPr>
        <w:ind w:left="2160" w:hanging="180"/>
      </w:pPr>
    </w:lvl>
    <w:lvl w:ilvl="3" w:tplc="41156289" w:tentative="1">
      <w:start w:val="1"/>
      <w:numFmt w:val="decimal"/>
      <w:lvlText w:val="%4."/>
      <w:lvlJc w:val="left"/>
      <w:pPr>
        <w:ind w:left="2880" w:hanging="360"/>
      </w:pPr>
    </w:lvl>
    <w:lvl w:ilvl="4" w:tplc="41156289" w:tentative="1">
      <w:start w:val="1"/>
      <w:numFmt w:val="lowerLetter"/>
      <w:lvlText w:val="%5."/>
      <w:lvlJc w:val="left"/>
      <w:pPr>
        <w:ind w:left="3600" w:hanging="360"/>
      </w:pPr>
    </w:lvl>
    <w:lvl w:ilvl="5" w:tplc="41156289" w:tentative="1">
      <w:start w:val="1"/>
      <w:numFmt w:val="lowerRoman"/>
      <w:lvlText w:val="%6."/>
      <w:lvlJc w:val="right"/>
      <w:pPr>
        <w:ind w:left="4320" w:hanging="180"/>
      </w:pPr>
    </w:lvl>
    <w:lvl w:ilvl="6" w:tplc="41156289" w:tentative="1">
      <w:start w:val="1"/>
      <w:numFmt w:val="decimal"/>
      <w:lvlText w:val="%7."/>
      <w:lvlJc w:val="left"/>
      <w:pPr>
        <w:ind w:left="5040" w:hanging="360"/>
      </w:pPr>
    </w:lvl>
    <w:lvl w:ilvl="7" w:tplc="41156289" w:tentative="1">
      <w:start w:val="1"/>
      <w:numFmt w:val="lowerLetter"/>
      <w:lvlText w:val="%8."/>
      <w:lvlJc w:val="left"/>
      <w:pPr>
        <w:ind w:left="5760" w:hanging="360"/>
      </w:pPr>
    </w:lvl>
    <w:lvl w:ilvl="8" w:tplc="41156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92">
    <w:multiLevelType w:val="hybridMultilevel"/>
    <w:lvl w:ilvl="0" w:tplc="18732190">
      <w:start w:val="1"/>
      <w:numFmt w:val="decimal"/>
      <w:lvlText w:val="%1."/>
      <w:lvlJc w:val="left"/>
      <w:pPr>
        <w:ind w:left="720" w:hanging="360"/>
      </w:pPr>
    </w:lvl>
    <w:lvl w:ilvl="1" w:tplc="18732190" w:tentative="1">
      <w:start w:val="1"/>
      <w:numFmt w:val="lowerLetter"/>
      <w:lvlText w:val="%2."/>
      <w:lvlJc w:val="left"/>
      <w:pPr>
        <w:ind w:left="1440" w:hanging="360"/>
      </w:pPr>
    </w:lvl>
    <w:lvl w:ilvl="2" w:tplc="18732190" w:tentative="1">
      <w:start w:val="1"/>
      <w:numFmt w:val="lowerRoman"/>
      <w:lvlText w:val="%3."/>
      <w:lvlJc w:val="right"/>
      <w:pPr>
        <w:ind w:left="2160" w:hanging="180"/>
      </w:pPr>
    </w:lvl>
    <w:lvl w:ilvl="3" w:tplc="18732190" w:tentative="1">
      <w:start w:val="1"/>
      <w:numFmt w:val="decimal"/>
      <w:lvlText w:val="%4."/>
      <w:lvlJc w:val="left"/>
      <w:pPr>
        <w:ind w:left="2880" w:hanging="360"/>
      </w:pPr>
    </w:lvl>
    <w:lvl w:ilvl="4" w:tplc="18732190" w:tentative="1">
      <w:start w:val="1"/>
      <w:numFmt w:val="lowerLetter"/>
      <w:lvlText w:val="%5."/>
      <w:lvlJc w:val="left"/>
      <w:pPr>
        <w:ind w:left="3600" w:hanging="360"/>
      </w:pPr>
    </w:lvl>
    <w:lvl w:ilvl="5" w:tplc="18732190" w:tentative="1">
      <w:start w:val="1"/>
      <w:numFmt w:val="lowerRoman"/>
      <w:lvlText w:val="%6."/>
      <w:lvlJc w:val="right"/>
      <w:pPr>
        <w:ind w:left="4320" w:hanging="180"/>
      </w:pPr>
    </w:lvl>
    <w:lvl w:ilvl="6" w:tplc="18732190" w:tentative="1">
      <w:start w:val="1"/>
      <w:numFmt w:val="decimal"/>
      <w:lvlText w:val="%7."/>
      <w:lvlJc w:val="left"/>
      <w:pPr>
        <w:ind w:left="5040" w:hanging="360"/>
      </w:pPr>
    </w:lvl>
    <w:lvl w:ilvl="7" w:tplc="18732190" w:tentative="1">
      <w:start w:val="1"/>
      <w:numFmt w:val="lowerLetter"/>
      <w:lvlText w:val="%8."/>
      <w:lvlJc w:val="left"/>
      <w:pPr>
        <w:ind w:left="5760" w:hanging="360"/>
      </w:pPr>
    </w:lvl>
    <w:lvl w:ilvl="8" w:tplc="18732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91">
    <w:multiLevelType w:val="hybridMultilevel"/>
    <w:lvl w:ilvl="0" w:tplc="64363025">
      <w:start w:val="1"/>
      <w:numFmt w:val="decimal"/>
      <w:lvlText w:val="%1."/>
      <w:lvlJc w:val="left"/>
      <w:pPr>
        <w:ind w:left="720" w:hanging="360"/>
      </w:pPr>
    </w:lvl>
    <w:lvl w:ilvl="1" w:tplc="64363025" w:tentative="1">
      <w:start w:val="1"/>
      <w:numFmt w:val="lowerLetter"/>
      <w:lvlText w:val="%2."/>
      <w:lvlJc w:val="left"/>
      <w:pPr>
        <w:ind w:left="1440" w:hanging="360"/>
      </w:pPr>
    </w:lvl>
    <w:lvl w:ilvl="2" w:tplc="64363025" w:tentative="1">
      <w:start w:val="1"/>
      <w:numFmt w:val="lowerRoman"/>
      <w:lvlText w:val="%3."/>
      <w:lvlJc w:val="right"/>
      <w:pPr>
        <w:ind w:left="2160" w:hanging="180"/>
      </w:pPr>
    </w:lvl>
    <w:lvl w:ilvl="3" w:tplc="64363025" w:tentative="1">
      <w:start w:val="1"/>
      <w:numFmt w:val="decimal"/>
      <w:lvlText w:val="%4."/>
      <w:lvlJc w:val="left"/>
      <w:pPr>
        <w:ind w:left="2880" w:hanging="360"/>
      </w:pPr>
    </w:lvl>
    <w:lvl w:ilvl="4" w:tplc="64363025" w:tentative="1">
      <w:start w:val="1"/>
      <w:numFmt w:val="lowerLetter"/>
      <w:lvlText w:val="%5."/>
      <w:lvlJc w:val="left"/>
      <w:pPr>
        <w:ind w:left="3600" w:hanging="360"/>
      </w:pPr>
    </w:lvl>
    <w:lvl w:ilvl="5" w:tplc="64363025" w:tentative="1">
      <w:start w:val="1"/>
      <w:numFmt w:val="lowerRoman"/>
      <w:lvlText w:val="%6."/>
      <w:lvlJc w:val="right"/>
      <w:pPr>
        <w:ind w:left="4320" w:hanging="180"/>
      </w:pPr>
    </w:lvl>
    <w:lvl w:ilvl="6" w:tplc="64363025" w:tentative="1">
      <w:start w:val="1"/>
      <w:numFmt w:val="decimal"/>
      <w:lvlText w:val="%7."/>
      <w:lvlJc w:val="left"/>
      <w:pPr>
        <w:ind w:left="5040" w:hanging="360"/>
      </w:pPr>
    </w:lvl>
    <w:lvl w:ilvl="7" w:tplc="64363025" w:tentative="1">
      <w:start w:val="1"/>
      <w:numFmt w:val="lowerLetter"/>
      <w:lvlText w:val="%8."/>
      <w:lvlJc w:val="left"/>
      <w:pPr>
        <w:ind w:left="5760" w:hanging="360"/>
      </w:pPr>
    </w:lvl>
    <w:lvl w:ilvl="8" w:tplc="64363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90">
    <w:multiLevelType w:val="hybridMultilevel"/>
    <w:lvl w:ilvl="0" w:tplc="59342083">
      <w:start w:val="1"/>
      <w:numFmt w:val="decimal"/>
      <w:lvlText w:val="%1."/>
      <w:lvlJc w:val="left"/>
      <w:pPr>
        <w:ind w:left="720" w:hanging="360"/>
      </w:pPr>
    </w:lvl>
    <w:lvl w:ilvl="1" w:tplc="59342083" w:tentative="1">
      <w:start w:val="1"/>
      <w:numFmt w:val="lowerLetter"/>
      <w:lvlText w:val="%2."/>
      <w:lvlJc w:val="left"/>
      <w:pPr>
        <w:ind w:left="1440" w:hanging="360"/>
      </w:pPr>
    </w:lvl>
    <w:lvl w:ilvl="2" w:tplc="59342083" w:tentative="1">
      <w:start w:val="1"/>
      <w:numFmt w:val="lowerRoman"/>
      <w:lvlText w:val="%3."/>
      <w:lvlJc w:val="right"/>
      <w:pPr>
        <w:ind w:left="2160" w:hanging="180"/>
      </w:pPr>
    </w:lvl>
    <w:lvl w:ilvl="3" w:tplc="59342083" w:tentative="1">
      <w:start w:val="1"/>
      <w:numFmt w:val="decimal"/>
      <w:lvlText w:val="%4."/>
      <w:lvlJc w:val="left"/>
      <w:pPr>
        <w:ind w:left="2880" w:hanging="360"/>
      </w:pPr>
    </w:lvl>
    <w:lvl w:ilvl="4" w:tplc="59342083" w:tentative="1">
      <w:start w:val="1"/>
      <w:numFmt w:val="lowerLetter"/>
      <w:lvlText w:val="%5."/>
      <w:lvlJc w:val="left"/>
      <w:pPr>
        <w:ind w:left="3600" w:hanging="360"/>
      </w:pPr>
    </w:lvl>
    <w:lvl w:ilvl="5" w:tplc="59342083" w:tentative="1">
      <w:start w:val="1"/>
      <w:numFmt w:val="lowerRoman"/>
      <w:lvlText w:val="%6."/>
      <w:lvlJc w:val="right"/>
      <w:pPr>
        <w:ind w:left="4320" w:hanging="180"/>
      </w:pPr>
    </w:lvl>
    <w:lvl w:ilvl="6" w:tplc="59342083" w:tentative="1">
      <w:start w:val="1"/>
      <w:numFmt w:val="decimal"/>
      <w:lvlText w:val="%7."/>
      <w:lvlJc w:val="left"/>
      <w:pPr>
        <w:ind w:left="5040" w:hanging="360"/>
      </w:pPr>
    </w:lvl>
    <w:lvl w:ilvl="7" w:tplc="59342083" w:tentative="1">
      <w:start w:val="1"/>
      <w:numFmt w:val="lowerLetter"/>
      <w:lvlText w:val="%8."/>
      <w:lvlJc w:val="left"/>
      <w:pPr>
        <w:ind w:left="5760" w:hanging="360"/>
      </w:pPr>
    </w:lvl>
    <w:lvl w:ilvl="8" w:tplc="59342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89">
    <w:multiLevelType w:val="hybridMultilevel"/>
    <w:lvl w:ilvl="0" w:tplc="75993586">
      <w:start w:val="1"/>
      <w:numFmt w:val="decimal"/>
      <w:lvlText w:val="%1."/>
      <w:lvlJc w:val="left"/>
      <w:pPr>
        <w:ind w:left="720" w:hanging="360"/>
      </w:pPr>
    </w:lvl>
    <w:lvl w:ilvl="1" w:tplc="75993586" w:tentative="1">
      <w:start w:val="1"/>
      <w:numFmt w:val="lowerLetter"/>
      <w:lvlText w:val="%2."/>
      <w:lvlJc w:val="left"/>
      <w:pPr>
        <w:ind w:left="1440" w:hanging="360"/>
      </w:pPr>
    </w:lvl>
    <w:lvl w:ilvl="2" w:tplc="75993586" w:tentative="1">
      <w:start w:val="1"/>
      <w:numFmt w:val="lowerRoman"/>
      <w:lvlText w:val="%3."/>
      <w:lvlJc w:val="right"/>
      <w:pPr>
        <w:ind w:left="2160" w:hanging="180"/>
      </w:pPr>
    </w:lvl>
    <w:lvl w:ilvl="3" w:tplc="75993586" w:tentative="1">
      <w:start w:val="1"/>
      <w:numFmt w:val="decimal"/>
      <w:lvlText w:val="%4."/>
      <w:lvlJc w:val="left"/>
      <w:pPr>
        <w:ind w:left="2880" w:hanging="360"/>
      </w:pPr>
    </w:lvl>
    <w:lvl w:ilvl="4" w:tplc="75993586" w:tentative="1">
      <w:start w:val="1"/>
      <w:numFmt w:val="lowerLetter"/>
      <w:lvlText w:val="%5."/>
      <w:lvlJc w:val="left"/>
      <w:pPr>
        <w:ind w:left="3600" w:hanging="360"/>
      </w:pPr>
    </w:lvl>
    <w:lvl w:ilvl="5" w:tplc="75993586" w:tentative="1">
      <w:start w:val="1"/>
      <w:numFmt w:val="lowerRoman"/>
      <w:lvlText w:val="%6."/>
      <w:lvlJc w:val="right"/>
      <w:pPr>
        <w:ind w:left="4320" w:hanging="180"/>
      </w:pPr>
    </w:lvl>
    <w:lvl w:ilvl="6" w:tplc="75993586" w:tentative="1">
      <w:start w:val="1"/>
      <w:numFmt w:val="decimal"/>
      <w:lvlText w:val="%7."/>
      <w:lvlJc w:val="left"/>
      <w:pPr>
        <w:ind w:left="5040" w:hanging="360"/>
      </w:pPr>
    </w:lvl>
    <w:lvl w:ilvl="7" w:tplc="75993586" w:tentative="1">
      <w:start w:val="1"/>
      <w:numFmt w:val="lowerLetter"/>
      <w:lvlText w:val="%8."/>
      <w:lvlJc w:val="left"/>
      <w:pPr>
        <w:ind w:left="5760" w:hanging="360"/>
      </w:pPr>
    </w:lvl>
    <w:lvl w:ilvl="8" w:tplc="75993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88">
    <w:multiLevelType w:val="hybridMultilevel"/>
    <w:lvl w:ilvl="0" w:tplc="88090676">
      <w:start w:val="1"/>
      <w:numFmt w:val="decimal"/>
      <w:lvlText w:val="%1."/>
      <w:lvlJc w:val="left"/>
      <w:pPr>
        <w:ind w:left="720" w:hanging="360"/>
      </w:pPr>
    </w:lvl>
    <w:lvl w:ilvl="1" w:tplc="88090676" w:tentative="1">
      <w:start w:val="1"/>
      <w:numFmt w:val="lowerLetter"/>
      <w:lvlText w:val="%2."/>
      <w:lvlJc w:val="left"/>
      <w:pPr>
        <w:ind w:left="1440" w:hanging="360"/>
      </w:pPr>
    </w:lvl>
    <w:lvl w:ilvl="2" w:tplc="88090676" w:tentative="1">
      <w:start w:val="1"/>
      <w:numFmt w:val="lowerRoman"/>
      <w:lvlText w:val="%3."/>
      <w:lvlJc w:val="right"/>
      <w:pPr>
        <w:ind w:left="2160" w:hanging="180"/>
      </w:pPr>
    </w:lvl>
    <w:lvl w:ilvl="3" w:tplc="88090676" w:tentative="1">
      <w:start w:val="1"/>
      <w:numFmt w:val="decimal"/>
      <w:lvlText w:val="%4."/>
      <w:lvlJc w:val="left"/>
      <w:pPr>
        <w:ind w:left="2880" w:hanging="360"/>
      </w:pPr>
    </w:lvl>
    <w:lvl w:ilvl="4" w:tplc="88090676" w:tentative="1">
      <w:start w:val="1"/>
      <w:numFmt w:val="lowerLetter"/>
      <w:lvlText w:val="%5."/>
      <w:lvlJc w:val="left"/>
      <w:pPr>
        <w:ind w:left="3600" w:hanging="360"/>
      </w:pPr>
    </w:lvl>
    <w:lvl w:ilvl="5" w:tplc="88090676" w:tentative="1">
      <w:start w:val="1"/>
      <w:numFmt w:val="lowerRoman"/>
      <w:lvlText w:val="%6."/>
      <w:lvlJc w:val="right"/>
      <w:pPr>
        <w:ind w:left="4320" w:hanging="180"/>
      </w:pPr>
    </w:lvl>
    <w:lvl w:ilvl="6" w:tplc="88090676" w:tentative="1">
      <w:start w:val="1"/>
      <w:numFmt w:val="decimal"/>
      <w:lvlText w:val="%7."/>
      <w:lvlJc w:val="left"/>
      <w:pPr>
        <w:ind w:left="5040" w:hanging="360"/>
      </w:pPr>
    </w:lvl>
    <w:lvl w:ilvl="7" w:tplc="88090676" w:tentative="1">
      <w:start w:val="1"/>
      <w:numFmt w:val="lowerLetter"/>
      <w:lvlText w:val="%8."/>
      <w:lvlJc w:val="left"/>
      <w:pPr>
        <w:ind w:left="5760" w:hanging="360"/>
      </w:pPr>
    </w:lvl>
    <w:lvl w:ilvl="8" w:tplc="88090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87">
    <w:multiLevelType w:val="hybridMultilevel"/>
    <w:lvl w:ilvl="0" w:tplc="57012256">
      <w:start w:val="1"/>
      <w:numFmt w:val="decimal"/>
      <w:lvlText w:val="%1."/>
      <w:lvlJc w:val="left"/>
      <w:pPr>
        <w:ind w:left="720" w:hanging="360"/>
      </w:pPr>
    </w:lvl>
    <w:lvl w:ilvl="1" w:tplc="57012256" w:tentative="1">
      <w:start w:val="1"/>
      <w:numFmt w:val="lowerLetter"/>
      <w:lvlText w:val="%2."/>
      <w:lvlJc w:val="left"/>
      <w:pPr>
        <w:ind w:left="1440" w:hanging="360"/>
      </w:pPr>
    </w:lvl>
    <w:lvl w:ilvl="2" w:tplc="57012256" w:tentative="1">
      <w:start w:val="1"/>
      <w:numFmt w:val="lowerRoman"/>
      <w:lvlText w:val="%3."/>
      <w:lvlJc w:val="right"/>
      <w:pPr>
        <w:ind w:left="2160" w:hanging="180"/>
      </w:pPr>
    </w:lvl>
    <w:lvl w:ilvl="3" w:tplc="57012256" w:tentative="1">
      <w:start w:val="1"/>
      <w:numFmt w:val="decimal"/>
      <w:lvlText w:val="%4."/>
      <w:lvlJc w:val="left"/>
      <w:pPr>
        <w:ind w:left="2880" w:hanging="360"/>
      </w:pPr>
    </w:lvl>
    <w:lvl w:ilvl="4" w:tplc="57012256" w:tentative="1">
      <w:start w:val="1"/>
      <w:numFmt w:val="lowerLetter"/>
      <w:lvlText w:val="%5."/>
      <w:lvlJc w:val="left"/>
      <w:pPr>
        <w:ind w:left="3600" w:hanging="360"/>
      </w:pPr>
    </w:lvl>
    <w:lvl w:ilvl="5" w:tplc="57012256" w:tentative="1">
      <w:start w:val="1"/>
      <w:numFmt w:val="lowerRoman"/>
      <w:lvlText w:val="%6."/>
      <w:lvlJc w:val="right"/>
      <w:pPr>
        <w:ind w:left="4320" w:hanging="180"/>
      </w:pPr>
    </w:lvl>
    <w:lvl w:ilvl="6" w:tplc="57012256" w:tentative="1">
      <w:start w:val="1"/>
      <w:numFmt w:val="decimal"/>
      <w:lvlText w:val="%7."/>
      <w:lvlJc w:val="left"/>
      <w:pPr>
        <w:ind w:left="5040" w:hanging="360"/>
      </w:pPr>
    </w:lvl>
    <w:lvl w:ilvl="7" w:tplc="57012256" w:tentative="1">
      <w:start w:val="1"/>
      <w:numFmt w:val="lowerLetter"/>
      <w:lvlText w:val="%8."/>
      <w:lvlJc w:val="left"/>
      <w:pPr>
        <w:ind w:left="5760" w:hanging="360"/>
      </w:pPr>
    </w:lvl>
    <w:lvl w:ilvl="8" w:tplc="57012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86">
    <w:multiLevelType w:val="hybridMultilevel"/>
    <w:lvl w:ilvl="0" w:tplc="21340975">
      <w:start w:val="1"/>
      <w:numFmt w:val="decimal"/>
      <w:lvlText w:val="%1."/>
      <w:lvlJc w:val="left"/>
      <w:pPr>
        <w:ind w:left="720" w:hanging="360"/>
      </w:pPr>
    </w:lvl>
    <w:lvl w:ilvl="1" w:tplc="21340975" w:tentative="1">
      <w:start w:val="1"/>
      <w:numFmt w:val="lowerLetter"/>
      <w:lvlText w:val="%2."/>
      <w:lvlJc w:val="left"/>
      <w:pPr>
        <w:ind w:left="1440" w:hanging="360"/>
      </w:pPr>
    </w:lvl>
    <w:lvl w:ilvl="2" w:tplc="21340975" w:tentative="1">
      <w:start w:val="1"/>
      <w:numFmt w:val="lowerRoman"/>
      <w:lvlText w:val="%3."/>
      <w:lvlJc w:val="right"/>
      <w:pPr>
        <w:ind w:left="2160" w:hanging="180"/>
      </w:pPr>
    </w:lvl>
    <w:lvl w:ilvl="3" w:tplc="21340975" w:tentative="1">
      <w:start w:val="1"/>
      <w:numFmt w:val="decimal"/>
      <w:lvlText w:val="%4."/>
      <w:lvlJc w:val="left"/>
      <w:pPr>
        <w:ind w:left="2880" w:hanging="360"/>
      </w:pPr>
    </w:lvl>
    <w:lvl w:ilvl="4" w:tplc="21340975" w:tentative="1">
      <w:start w:val="1"/>
      <w:numFmt w:val="lowerLetter"/>
      <w:lvlText w:val="%5."/>
      <w:lvlJc w:val="left"/>
      <w:pPr>
        <w:ind w:left="3600" w:hanging="360"/>
      </w:pPr>
    </w:lvl>
    <w:lvl w:ilvl="5" w:tplc="21340975" w:tentative="1">
      <w:start w:val="1"/>
      <w:numFmt w:val="lowerRoman"/>
      <w:lvlText w:val="%6."/>
      <w:lvlJc w:val="right"/>
      <w:pPr>
        <w:ind w:left="4320" w:hanging="180"/>
      </w:pPr>
    </w:lvl>
    <w:lvl w:ilvl="6" w:tplc="21340975" w:tentative="1">
      <w:start w:val="1"/>
      <w:numFmt w:val="decimal"/>
      <w:lvlText w:val="%7."/>
      <w:lvlJc w:val="left"/>
      <w:pPr>
        <w:ind w:left="5040" w:hanging="360"/>
      </w:pPr>
    </w:lvl>
    <w:lvl w:ilvl="7" w:tplc="21340975" w:tentative="1">
      <w:start w:val="1"/>
      <w:numFmt w:val="lowerLetter"/>
      <w:lvlText w:val="%8."/>
      <w:lvlJc w:val="left"/>
      <w:pPr>
        <w:ind w:left="5760" w:hanging="360"/>
      </w:pPr>
    </w:lvl>
    <w:lvl w:ilvl="8" w:tplc="21340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85">
    <w:multiLevelType w:val="hybridMultilevel"/>
    <w:lvl w:ilvl="0" w:tplc="40996011">
      <w:start w:val="1"/>
      <w:numFmt w:val="decimal"/>
      <w:lvlText w:val="%1."/>
      <w:lvlJc w:val="left"/>
      <w:pPr>
        <w:ind w:left="720" w:hanging="360"/>
      </w:pPr>
    </w:lvl>
    <w:lvl w:ilvl="1" w:tplc="40996011" w:tentative="1">
      <w:start w:val="1"/>
      <w:numFmt w:val="lowerLetter"/>
      <w:lvlText w:val="%2."/>
      <w:lvlJc w:val="left"/>
      <w:pPr>
        <w:ind w:left="1440" w:hanging="360"/>
      </w:pPr>
    </w:lvl>
    <w:lvl w:ilvl="2" w:tplc="40996011" w:tentative="1">
      <w:start w:val="1"/>
      <w:numFmt w:val="lowerRoman"/>
      <w:lvlText w:val="%3."/>
      <w:lvlJc w:val="right"/>
      <w:pPr>
        <w:ind w:left="2160" w:hanging="180"/>
      </w:pPr>
    </w:lvl>
    <w:lvl w:ilvl="3" w:tplc="40996011" w:tentative="1">
      <w:start w:val="1"/>
      <w:numFmt w:val="decimal"/>
      <w:lvlText w:val="%4."/>
      <w:lvlJc w:val="left"/>
      <w:pPr>
        <w:ind w:left="2880" w:hanging="360"/>
      </w:pPr>
    </w:lvl>
    <w:lvl w:ilvl="4" w:tplc="40996011" w:tentative="1">
      <w:start w:val="1"/>
      <w:numFmt w:val="lowerLetter"/>
      <w:lvlText w:val="%5."/>
      <w:lvlJc w:val="left"/>
      <w:pPr>
        <w:ind w:left="3600" w:hanging="360"/>
      </w:pPr>
    </w:lvl>
    <w:lvl w:ilvl="5" w:tplc="40996011" w:tentative="1">
      <w:start w:val="1"/>
      <w:numFmt w:val="lowerRoman"/>
      <w:lvlText w:val="%6."/>
      <w:lvlJc w:val="right"/>
      <w:pPr>
        <w:ind w:left="4320" w:hanging="180"/>
      </w:pPr>
    </w:lvl>
    <w:lvl w:ilvl="6" w:tplc="40996011" w:tentative="1">
      <w:start w:val="1"/>
      <w:numFmt w:val="decimal"/>
      <w:lvlText w:val="%7."/>
      <w:lvlJc w:val="left"/>
      <w:pPr>
        <w:ind w:left="5040" w:hanging="360"/>
      </w:pPr>
    </w:lvl>
    <w:lvl w:ilvl="7" w:tplc="40996011" w:tentative="1">
      <w:start w:val="1"/>
      <w:numFmt w:val="lowerLetter"/>
      <w:lvlText w:val="%8."/>
      <w:lvlJc w:val="left"/>
      <w:pPr>
        <w:ind w:left="5760" w:hanging="360"/>
      </w:pPr>
    </w:lvl>
    <w:lvl w:ilvl="8" w:tplc="40996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84">
    <w:multiLevelType w:val="hybridMultilevel"/>
    <w:lvl w:ilvl="0" w:tplc="32028764">
      <w:start w:val="1"/>
      <w:numFmt w:val="decimal"/>
      <w:lvlText w:val="%1."/>
      <w:lvlJc w:val="left"/>
      <w:pPr>
        <w:ind w:left="720" w:hanging="360"/>
      </w:pPr>
    </w:lvl>
    <w:lvl w:ilvl="1" w:tplc="32028764" w:tentative="1">
      <w:start w:val="1"/>
      <w:numFmt w:val="lowerLetter"/>
      <w:lvlText w:val="%2."/>
      <w:lvlJc w:val="left"/>
      <w:pPr>
        <w:ind w:left="1440" w:hanging="360"/>
      </w:pPr>
    </w:lvl>
    <w:lvl w:ilvl="2" w:tplc="32028764" w:tentative="1">
      <w:start w:val="1"/>
      <w:numFmt w:val="lowerRoman"/>
      <w:lvlText w:val="%3."/>
      <w:lvlJc w:val="right"/>
      <w:pPr>
        <w:ind w:left="2160" w:hanging="180"/>
      </w:pPr>
    </w:lvl>
    <w:lvl w:ilvl="3" w:tplc="32028764" w:tentative="1">
      <w:start w:val="1"/>
      <w:numFmt w:val="decimal"/>
      <w:lvlText w:val="%4."/>
      <w:lvlJc w:val="left"/>
      <w:pPr>
        <w:ind w:left="2880" w:hanging="360"/>
      </w:pPr>
    </w:lvl>
    <w:lvl w:ilvl="4" w:tplc="32028764" w:tentative="1">
      <w:start w:val="1"/>
      <w:numFmt w:val="lowerLetter"/>
      <w:lvlText w:val="%5."/>
      <w:lvlJc w:val="left"/>
      <w:pPr>
        <w:ind w:left="3600" w:hanging="360"/>
      </w:pPr>
    </w:lvl>
    <w:lvl w:ilvl="5" w:tplc="32028764" w:tentative="1">
      <w:start w:val="1"/>
      <w:numFmt w:val="lowerRoman"/>
      <w:lvlText w:val="%6."/>
      <w:lvlJc w:val="right"/>
      <w:pPr>
        <w:ind w:left="4320" w:hanging="180"/>
      </w:pPr>
    </w:lvl>
    <w:lvl w:ilvl="6" w:tplc="32028764" w:tentative="1">
      <w:start w:val="1"/>
      <w:numFmt w:val="decimal"/>
      <w:lvlText w:val="%7."/>
      <w:lvlJc w:val="left"/>
      <w:pPr>
        <w:ind w:left="5040" w:hanging="360"/>
      </w:pPr>
    </w:lvl>
    <w:lvl w:ilvl="7" w:tplc="32028764" w:tentative="1">
      <w:start w:val="1"/>
      <w:numFmt w:val="lowerLetter"/>
      <w:lvlText w:val="%8."/>
      <w:lvlJc w:val="left"/>
      <w:pPr>
        <w:ind w:left="5760" w:hanging="360"/>
      </w:pPr>
    </w:lvl>
    <w:lvl w:ilvl="8" w:tplc="32028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83">
    <w:multiLevelType w:val="hybridMultilevel"/>
    <w:lvl w:ilvl="0" w:tplc="99654772">
      <w:start w:val="1"/>
      <w:numFmt w:val="decimal"/>
      <w:lvlText w:val="%1."/>
      <w:lvlJc w:val="left"/>
      <w:pPr>
        <w:ind w:left="720" w:hanging="360"/>
      </w:pPr>
    </w:lvl>
    <w:lvl w:ilvl="1" w:tplc="99654772" w:tentative="1">
      <w:start w:val="1"/>
      <w:numFmt w:val="lowerLetter"/>
      <w:lvlText w:val="%2."/>
      <w:lvlJc w:val="left"/>
      <w:pPr>
        <w:ind w:left="1440" w:hanging="360"/>
      </w:pPr>
    </w:lvl>
    <w:lvl w:ilvl="2" w:tplc="99654772" w:tentative="1">
      <w:start w:val="1"/>
      <w:numFmt w:val="lowerRoman"/>
      <w:lvlText w:val="%3."/>
      <w:lvlJc w:val="right"/>
      <w:pPr>
        <w:ind w:left="2160" w:hanging="180"/>
      </w:pPr>
    </w:lvl>
    <w:lvl w:ilvl="3" w:tplc="99654772" w:tentative="1">
      <w:start w:val="1"/>
      <w:numFmt w:val="decimal"/>
      <w:lvlText w:val="%4."/>
      <w:lvlJc w:val="left"/>
      <w:pPr>
        <w:ind w:left="2880" w:hanging="360"/>
      </w:pPr>
    </w:lvl>
    <w:lvl w:ilvl="4" w:tplc="99654772" w:tentative="1">
      <w:start w:val="1"/>
      <w:numFmt w:val="lowerLetter"/>
      <w:lvlText w:val="%5."/>
      <w:lvlJc w:val="left"/>
      <w:pPr>
        <w:ind w:left="3600" w:hanging="360"/>
      </w:pPr>
    </w:lvl>
    <w:lvl w:ilvl="5" w:tplc="99654772" w:tentative="1">
      <w:start w:val="1"/>
      <w:numFmt w:val="lowerRoman"/>
      <w:lvlText w:val="%6."/>
      <w:lvlJc w:val="right"/>
      <w:pPr>
        <w:ind w:left="4320" w:hanging="180"/>
      </w:pPr>
    </w:lvl>
    <w:lvl w:ilvl="6" w:tplc="99654772" w:tentative="1">
      <w:start w:val="1"/>
      <w:numFmt w:val="decimal"/>
      <w:lvlText w:val="%7."/>
      <w:lvlJc w:val="left"/>
      <w:pPr>
        <w:ind w:left="5040" w:hanging="360"/>
      </w:pPr>
    </w:lvl>
    <w:lvl w:ilvl="7" w:tplc="99654772" w:tentative="1">
      <w:start w:val="1"/>
      <w:numFmt w:val="lowerLetter"/>
      <w:lvlText w:val="%8."/>
      <w:lvlJc w:val="left"/>
      <w:pPr>
        <w:ind w:left="5760" w:hanging="360"/>
      </w:pPr>
    </w:lvl>
    <w:lvl w:ilvl="8" w:tplc="99654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82">
    <w:multiLevelType w:val="hybridMultilevel"/>
    <w:lvl w:ilvl="0" w:tplc="87660287">
      <w:start w:val="1"/>
      <w:numFmt w:val="decimal"/>
      <w:lvlText w:val="%1."/>
      <w:lvlJc w:val="left"/>
      <w:pPr>
        <w:ind w:left="720" w:hanging="360"/>
      </w:pPr>
    </w:lvl>
    <w:lvl w:ilvl="1" w:tplc="87660287" w:tentative="1">
      <w:start w:val="1"/>
      <w:numFmt w:val="lowerLetter"/>
      <w:lvlText w:val="%2."/>
      <w:lvlJc w:val="left"/>
      <w:pPr>
        <w:ind w:left="1440" w:hanging="360"/>
      </w:pPr>
    </w:lvl>
    <w:lvl w:ilvl="2" w:tplc="87660287" w:tentative="1">
      <w:start w:val="1"/>
      <w:numFmt w:val="lowerRoman"/>
      <w:lvlText w:val="%3."/>
      <w:lvlJc w:val="right"/>
      <w:pPr>
        <w:ind w:left="2160" w:hanging="180"/>
      </w:pPr>
    </w:lvl>
    <w:lvl w:ilvl="3" w:tplc="87660287" w:tentative="1">
      <w:start w:val="1"/>
      <w:numFmt w:val="decimal"/>
      <w:lvlText w:val="%4."/>
      <w:lvlJc w:val="left"/>
      <w:pPr>
        <w:ind w:left="2880" w:hanging="360"/>
      </w:pPr>
    </w:lvl>
    <w:lvl w:ilvl="4" w:tplc="87660287" w:tentative="1">
      <w:start w:val="1"/>
      <w:numFmt w:val="lowerLetter"/>
      <w:lvlText w:val="%5."/>
      <w:lvlJc w:val="left"/>
      <w:pPr>
        <w:ind w:left="3600" w:hanging="360"/>
      </w:pPr>
    </w:lvl>
    <w:lvl w:ilvl="5" w:tplc="87660287" w:tentative="1">
      <w:start w:val="1"/>
      <w:numFmt w:val="lowerRoman"/>
      <w:lvlText w:val="%6."/>
      <w:lvlJc w:val="right"/>
      <w:pPr>
        <w:ind w:left="4320" w:hanging="180"/>
      </w:pPr>
    </w:lvl>
    <w:lvl w:ilvl="6" w:tplc="87660287" w:tentative="1">
      <w:start w:val="1"/>
      <w:numFmt w:val="decimal"/>
      <w:lvlText w:val="%7."/>
      <w:lvlJc w:val="left"/>
      <w:pPr>
        <w:ind w:left="5040" w:hanging="360"/>
      </w:pPr>
    </w:lvl>
    <w:lvl w:ilvl="7" w:tplc="87660287" w:tentative="1">
      <w:start w:val="1"/>
      <w:numFmt w:val="lowerLetter"/>
      <w:lvlText w:val="%8."/>
      <w:lvlJc w:val="left"/>
      <w:pPr>
        <w:ind w:left="5760" w:hanging="360"/>
      </w:pPr>
    </w:lvl>
    <w:lvl w:ilvl="8" w:tplc="87660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81">
    <w:multiLevelType w:val="hybridMultilevel"/>
    <w:lvl w:ilvl="0" w:tplc="38091850">
      <w:start w:val="1"/>
      <w:numFmt w:val="decimal"/>
      <w:lvlText w:val="%1."/>
      <w:lvlJc w:val="left"/>
      <w:pPr>
        <w:ind w:left="720" w:hanging="360"/>
      </w:pPr>
    </w:lvl>
    <w:lvl w:ilvl="1" w:tplc="38091850" w:tentative="1">
      <w:start w:val="1"/>
      <w:numFmt w:val="lowerLetter"/>
      <w:lvlText w:val="%2."/>
      <w:lvlJc w:val="left"/>
      <w:pPr>
        <w:ind w:left="1440" w:hanging="360"/>
      </w:pPr>
    </w:lvl>
    <w:lvl w:ilvl="2" w:tplc="38091850" w:tentative="1">
      <w:start w:val="1"/>
      <w:numFmt w:val="lowerRoman"/>
      <w:lvlText w:val="%3."/>
      <w:lvlJc w:val="right"/>
      <w:pPr>
        <w:ind w:left="2160" w:hanging="180"/>
      </w:pPr>
    </w:lvl>
    <w:lvl w:ilvl="3" w:tplc="38091850" w:tentative="1">
      <w:start w:val="1"/>
      <w:numFmt w:val="decimal"/>
      <w:lvlText w:val="%4."/>
      <w:lvlJc w:val="left"/>
      <w:pPr>
        <w:ind w:left="2880" w:hanging="360"/>
      </w:pPr>
    </w:lvl>
    <w:lvl w:ilvl="4" w:tplc="38091850" w:tentative="1">
      <w:start w:val="1"/>
      <w:numFmt w:val="lowerLetter"/>
      <w:lvlText w:val="%5."/>
      <w:lvlJc w:val="left"/>
      <w:pPr>
        <w:ind w:left="3600" w:hanging="360"/>
      </w:pPr>
    </w:lvl>
    <w:lvl w:ilvl="5" w:tplc="38091850" w:tentative="1">
      <w:start w:val="1"/>
      <w:numFmt w:val="lowerRoman"/>
      <w:lvlText w:val="%6."/>
      <w:lvlJc w:val="right"/>
      <w:pPr>
        <w:ind w:left="4320" w:hanging="180"/>
      </w:pPr>
    </w:lvl>
    <w:lvl w:ilvl="6" w:tplc="38091850" w:tentative="1">
      <w:start w:val="1"/>
      <w:numFmt w:val="decimal"/>
      <w:lvlText w:val="%7."/>
      <w:lvlJc w:val="left"/>
      <w:pPr>
        <w:ind w:left="5040" w:hanging="360"/>
      </w:pPr>
    </w:lvl>
    <w:lvl w:ilvl="7" w:tplc="38091850" w:tentative="1">
      <w:start w:val="1"/>
      <w:numFmt w:val="lowerLetter"/>
      <w:lvlText w:val="%8."/>
      <w:lvlJc w:val="left"/>
      <w:pPr>
        <w:ind w:left="5760" w:hanging="360"/>
      </w:pPr>
    </w:lvl>
    <w:lvl w:ilvl="8" w:tplc="38091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80">
    <w:multiLevelType w:val="hybridMultilevel"/>
    <w:lvl w:ilvl="0" w:tplc="28655240">
      <w:start w:val="1"/>
      <w:numFmt w:val="decimal"/>
      <w:lvlText w:val="%1."/>
      <w:lvlJc w:val="left"/>
      <w:pPr>
        <w:ind w:left="720" w:hanging="360"/>
      </w:pPr>
    </w:lvl>
    <w:lvl w:ilvl="1" w:tplc="28655240" w:tentative="1">
      <w:start w:val="1"/>
      <w:numFmt w:val="lowerLetter"/>
      <w:lvlText w:val="%2."/>
      <w:lvlJc w:val="left"/>
      <w:pPr>
        <w:ind w:left="1440" w:hanging="360"/>
      </w:pPr>
    </w:lvl>
    <w:lvl w:ilvl="2" w:tplc="28655240" w:tentative="1">
      <w:start w:val="1"/>
      <w:numFmt w:val="lowerRoman"/>
      <w:lvlText w:val="%3."/>
      <w:lvlJc w:val="right"/>
      <w:pPr>
        <w:ind w:left="2160" w:hanging="180"/>
      </w:pPr>
    </w:lvl>
    <w:lvl w:ilvl="3" w:tplc="28655240" w:tentative="1">
      <w:start w:val="1"/>
      <w:numFmt w:val="decimal"/>
      <w:lvlText w:val="%4."/>
      <w:lvlJc w:val="left"/>
      <w:pPr>
        <w:ind w:left="2880" w:hanging="360"/>
      </w:pPr>
    </w:lvl>
    <w:lvl w:ilvl="4" w:tplc="28655240" w:tentative="1">
      <w:start w:val="1"/>
      <w:numFmt w:val="lowerLetter"/>
      <w:lvlText w:val="%5."/>
      <w:lvlJc w:val="left"/>
      <w:pPr>
        <w:ind w:left="3600" w:hanging="360"/>
      </w:pPr>
    </w:lvl>
    <w:lvl w:ilvl="5" w:tplc="28655240" w:tentative="1">
      <w:start w:val="1"/>
      <w:numFmt w:val="lowerRoman"/>
      <w:lvlText w:val="%6."/>
      <w:lvlJc w:val="right"/>
      <w:pPr>
        <w:ind w:left="4320" w:hanging="180"/>
      </w:pPr>
    </w:lvl>
    <w:lvl w:ilvl="6" w:tplc="28655240" w:tentative="1">
      <w:start w:val="1"/>
      <w:numFmt w:val="decimal"/>
      <w:lvlText w:val="%7."/>
      <w:lvlJc w:val="left"/>
      <w:pPr>
        <w:ind w:left="5040" w:hanging="360"/>
      </w:pPr>
    </w:lvl>
    <w:lvl w:ilvl="7" w:tplc="28655240" w:tentative="1">
      <w:start w:val="1"/>
      <w:numFmt w:val="lowerLetter"/>
      <w:lvlText w:val="%8."/>
      <w:lvlJc w:val="left"/>
      <w:pPr>
        <w:ind w:left="5760" w:hanging="360"/>
      </w:pPr>
    </w:lvl>
    <w:lvl w:ilvl="8" w:tplc="28655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79">
    <w:multiLevelType w:val="hybridMultilevel"/>
    <w:lvl w:ilvl="0" w:tplc="14023092">
      <w:start w:val="1"/>
      <w:numFmt w:val="decimal"/>
      <w:lvlText w:val="%1."/>
      <w:lvlJc w:val="left"/>
      <w:pPr>
        <w:ind w:left="720" w:hanging="360"/>
      </w:pPr>
    </w:lvl>
    <w:lvl w:ilvl="1" w:tplc="14023092" w:tentative="1">
      <w:start w:val="1"/>
      <w:numFmt w:val="lowerLetter"/>
      <w:lvlText w:val="%2."/>
      <w:lvlJc w:val="left"/>
      <w:pPr>
        <w:ind w:left="1440" w:hanging="360"/>
      </w:pPr>
    </w:lvl>
    <w:lvl w:ilvl="2" w:tplc="14023092" w:tentative="1">
      <w:start w:val="1"/>
      <w:numFmt w:val="lowerRoman"/>
      <w:lvlText w:val="%3."/>
      <w:lvlJc w:val="right"/>
      <w:pPr>
        <w:ind w:left="2160" w:hanging="180"/>
      </w:pPr>
    </w:lvl>
    <w:lvl w:ilvl="3" w:tplc="14023092" w:tentative="1">
      <w:start w:val="1"/>
      <w:numFmt w:val="decimal"/>
      <w:lvlText w:val="%4."/>
      <w:lvlJc w:val="left"/>
      <w:pPr>
        <w:ind w:left="2880" w:hanging="360"/>
      </w:pPr>
    </w:lvl>
    <w:lvl w:ilvl="4" w:tplc="14023092" w:tentative="1">
      <w:start w:val="1"/>
      <w:numFmt w:val="lowerLetter"/>
      <w:lvlText w:val="%5."/>
      <w:lvlJc w:val="left"/>
      <w:pPr>
        <w:ind w:left="3600" w:hanging="360"/>
      </w:pPr>
    </w:lvl>
    <w:lvl w:ilvl="5" w:tplc="14023092" w:tentative="1">
      <w:start w:val="1"/>
      <w:numFmt w:val="lowerRoman"/>
      <w:lvlText w:val="%6."/>
      <w:lvlJc w:val="right"/>
      <w:pPr>
        <w:ind w:left="4320" w:hanging="180"/>
      </w:pPr>
    </w:lvl>
    <w:lvl w:ilvl="6" w:tplc="14023092" w:tentative="1">
      <w:start w:val="1"/>
      <w:numFmt w:val="decimal"/>
      <w:lvlText w:val="%7."/>
      <w:lvlJc w:val="left"/>
      <w:pPr>
        <w:ind w:left="5040" w:hanging="360"/>
      </w:pPr>
    </w:lvl>
    <w:lvl w:ilvl="7" w:tplc="14023092" w:tentative="1">
      <w:start w:val="1"/>
      <w:numFmt w:val="lowerLetter"/>
      <w:lvlText w:val="%8."/>
      <w:lvlJc w:val="left"/>
      <w:pPr>
        <w:ind w:left="5760" w:hanging="360"/>
      </w:pPr>
    </w:lvl>
    <w:lvl w:ilvl="8" w:tplc="14023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78">
    <w:multiLevelType w:val="hybridMultilevel"/>
    <w:lvl w:ilvl="0" w:tplc="98544423">
      <w:start w:val="1"/>
      <w:numFmt w:val="decimal"/>
      <w:lvlText w:val="%1."/>
      <w:lvlJc w:val="left"/>
      <w:pPr>
        <w:ind w:left="720" w:hanging="360"/>
      </w:pPr>
    </w:lvl>
    <w:lvl w:ilvl="1" w:tplc="98544423" w:tentative="1">
      <w:start w:val="1"/>
      <w:numFmt w:val="lowerLetter"/>
      <w:lvlText w:val="%2."/>
      <w:lvlJc w:val="left"/>
      <w:pPr>
        <w:ind w:left="1440" w:hanging="360"/>
      </w:pPr>
    </w:lvl>
    <w:lvl w:ilvl="2" w:tplc="98544423" w:tentative="1">
      <w:start w:val="1"/>
      <w:numFmt w:val="lowerRoman"/>
      <w:lvlText w:val="%3."/>
      <w:lvlJc w:val="right"/>
      <w:pPr>
        <w:ind w:left="2160" w:hanging="180"/>
      </w:pPr>
    </w:lvl>
    <w:lvl w:ilvl="3" w:tplc="98544423" w:tentative="1">
      <w:start w:val="1"/>
      <w:numFmt w:val="decimal"/>
      <w:lvlText w:val="%4."/>
      <w:lvlJc w:val="left"/>
      <w:pPr>
        <w:ind w:left="2880" w:hanging="360"/>
      </w:pPr>
    </w:lvl>
    <w:lvl w:ilvl="4" w:tplc="98544423" w:tentative="1">
      <w:start w:val="1"/>
      <w:numFmt w:val="lowerLetter"/>
      <w:lvlText w:val="%5."/>
      <w:lvlJc w:val="left"/>
      <w:pPr>
        <w:ind w:left="3600" w:hanging="360"/>
      </w:pPr>
    </w:lvl>
    <w:lvl w:ilvl="5" w:tplc="98544423" w:tentative="1">
      <w:start w:val="1"/>
      <w:numFmt w:val="lowerRoman"/>
      <w:lvlText w:val="%6."/>
      <w:lvlJc w:val="right"/>
      <w:pPr>
        <w:ind w:left="4320" w:hanging="180"/>
      </w:pPr>
    </w:lvl>
    <w:lvl w:ilvl="6" w:tplc="98544423" w:tentative="1">
      <w:start w:val="1"/>
      <w:numFmt w:val="decimal"/>
      <w:lvlText w:val="%7."/>
      <w:lvlJc w:val="left"/>
      <w:pPr>
        <w:ind w:left="5040" w:hanging="360"/>
      </w:pPr>
    </w:lvl>
    <w:lvl w:ilvl="7" w:tplc="98544423" w:tentative="1">
      <w:start w:val="1"/>
      <w:numFmt w:val="lowerLetter"/>
      <w:lvlText w:val="%8."/>
      <w:lvlJc w:val="left"/>
      <w:pPr>
        <w:ind w:left="5760" w:hanging="360"/>
      </w:pPr>
    </w:lvl>
    <w:lvl w:ilvl="8" w:tplc="98544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77">
    <w:multiLevelType w:val="hybridMultilevel"/>
    <w:lvl w:ilvl="0" w:tplc="41607774">
      <w:start w:val="1"/>
      <w:numFmt w:val="decimal"/>
      <w:lvlText w:val="%1."/>
      <w:lvlJc w:val="left"/>
      <w:pPr>
        <w:ind w:left="720" w:hanging="360"/>
      </w:pPr>
    </w:lvl>
    <w:lvl w:ilvl="1" w:tplc="41607774" w:tentative="1">
      <w:start w:val="1"/>
      <w:numFmt w:val="lowerLetter"/>
      <w:lvlText w:val="%2."/>
      <w:lvlJc w:val="left"/>
      <w:pPr>
        <w:ind w:left="1440" w:hanging="360"/>
      </w:pPr>
    </w:lvl>
    <w:lvl w:ilvl="2" w:tplc="41607774" w:tentative="1">
      <w:start w:val="1"/>
      <w:numFmt w:val="lowerRoman"/>
      <w:lvlText w:val="%3."/>
      <w:lvlJc w:val="right"/>
      <w:pPr>
        <w:ind w:left="2160" w:hanging="180"/>
      </w:pPr>
    </w:lvl>
    <w:lvl w:ilvl="3" w:tplc="41607774" w:tentative="1">
      <w:start w:val="1"/>
      <w:numFmt w:val="decimal"/>
      <w:lvlText w:val="%4."/>
      <w:lvlJc w:val="left"/>
      <w:pPr>
        <w:ind w:left="2880" w:hanging="360"/>
      </w:pPr>
    </w:lvl>
    <w:lvl w:ilvl="4" w:tplc="41607774" w:tentative="1">
      <w:start w:val="1"/>
      <w:numFmt w:val="lowerLetter"/>
      <w:lvlText w:val="%5."/>
      <w:lvlJc w:val="left"/>
      <w:pPr>
        <w:ind w:left="3600" w:hanging="360"/>
      </w:pPr>
    </w:lvl>
    <w:lvl w:ilvl="5" w:tplc="41607774" w:tentative="1">
      <w:start w:val="1"/>
      <w:numFmt w:val="lowerRoman"/>
      <w:lvlText w:val="%6."/>
      <w:lvlJc w:val="right"/>
      <w:pPr>
        <w:ind w:left="4320" w:hanging="180"/>
      </w:pPr>
    </w:lvl>
    <w:lvl w:ilvl="6" w:tplc="41607774" w:tentative="1">
      <w:start w:val="1"/>
      <w:numFmt w:val="decimal"/>
      <w:lvlText w:val="%7."/>
      <w:lvlJc w:val="left"/>
      <w:pPr>
        <w:ind w:left="5040" w:hanging="360"/>
      </w:pPr>
    </w:lvl>
    <w:lvl w:ilvl="7" w:tplc="41607774" w:tentative="1">
      <w:start w:val="1"/>
      <w:numFmt w:val="lowerLetter"/>
      <w:lvlText w:val="%8."/>
      <w:lvlJc w:val="left"/>
      <w:pPr>
        <w:ind w:left="5760" w:hanging="360"/>
      </w:pPr>
    </w:lvl>
    <w:lvl w:ilvl="8" w:tplc="41607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76">
    <w:multiLevelType w:val="hybridMultilevel"/>
    <w:lvl w:ilvl="0" w:tplc="21165333">
      <w:start w:val="1"/>
      <w:numFmt w:val="decimal"/>
      <w:lvlText w:val="%1."/>
      <w:lvlJc w:val="left"/>
      <w:pPr>
        <w:ind w:left="720" w:hanging="360"/>
      </w:pPr>
    </w:lvl>
    <w:lvl w:ilvl="1" w:tplc="21165333" w:tentative="1">
      <w:start w:val="1"/>
      <w:numFmt w:val="lowerLetter"/>
      <w:lvlText w:val="%2."/>
      <w:lvlJc w:val="left"/>
      <w:pPr>
        <w:ind w:left="1440" w:hanging="360"/>
      </w:pPr>
    </w:lvl>
    <w:lvl w:ilvl="2" w:tplc="21165333" w:tentative="1">
      <w:start w:val="1"/>
      <w:numFmt w:val="lowerRoman"/>
      <w:lvlText w:val="%3."/>
      <w:lvlJc w:val="right"/>
      <w:pPr>
        <w:ind w:left="2160" w:hanging="180"/>
      </w:pPr>
    </w:lvl>
    <w:lvl w:ilvl="3" w:tplc="21165333" w:tentative="1">
      <w:start w:val="1"/>
      <w:numFmt w:val="decimal"/>
      <w:lvlText w:val="%4."/>
      <w:lvlJc w:val="left"/>
      <w:pPr>
        <w:ind w:left="2880" w:hanging="360"/>
      </w:pPr>
    </w:lvl>
    <w:lvl w:ilvl="4" w:tplc="21165333" w:tentative="1">
      <w:start w:val="1"/>
      <w:numFmt w:val="lowerLetter"/>
      <w:lvlText w:val="%5."/>
      <w:lvlJc w:val="left"/>
      <w:pPr>
        <w:ind w:left="3600" w:hanging="360"/>
      </w:pPr>
    </w:lvl>
    <w:lvl w:ilvl="5" w:tplc="21165333" w:tentative="1">
      <w:start w:val="1"/>
      <w:numFmt w:val="lowerRoman"/>
      <w:lvlText w:val="%6."/>
      <w:lvlJc w:val="right"/>
      <w:pPr>
        <w:ind w:left="4320" w:hanging="180"/>
      </w:pPr>
    </w:lvl>
    <w:lvl w:ilvl="6" w:tplc="21165333" w:tentative="1">
      <w:start w:val="1"/>
      <w:numFmt w:val="decimal"/>
      <w:lvlText w:val="%7."/>
      <w:lvlJc w:val="left"/>
      <w:pPr>
        <w:ind w:left="5040" w:hanging="360"/>
      </w:pPr>
    </w:lvl>
    <w:lvl w:ilvl="7" w:tplc="21165333" w:tentative="1">
      <w:start w:val="1"/>
      <w:numFmt w:val="lowerLetter"/>
      <w:lvlText w:val="%8."/>
      <w:lvlJc w:val="left"/>
      <w:pPr>
        <w:ind w:left="5760" w:hanging="360"/>
      </w:pPr>
    </w:lvl>
    <w:lvl w:ilvl="8" w:tplc="21165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75">
    <w:multiLevelType w:val="hybridMultilevel"/>
    <w:lvl w:ilvl="0" w:tplc="63139919">
      <w:start w:val="1"/>
      <w:numFmt w:val="decimal"/>
      <w:lvlText w:val="%1."/>
      <w:lvlJc w:val="left"/>
      <w:pPr>
        <w:ind w:left="720" w:hanging="360"/>
      </w:pPr>
    </w:lvl>
    <w:lvl w:ilvl="1" w:tplc="63139919" w:tentative="1">
      <w:start w:val="1"/>
      <w:numFmt w:val="lowerLetter"/>
      <w:lvlText w:val="%2."/>
      <w:lvlJc w:val="left"/>
      <w:pPr>
        <w:ind w:left="1440" w:hanging="360"/>
      </w:pPr>
    </w:lvl>
    <w:lvl w:ilvl="2" w:tplc="63139919" w:tentative="1">
      <w:start w:val="1"/>
      <w:numFmt w:val="lowerRoman"/>
      <w:lvlText w:val="%3."/>
      <w:lvlJc w:val="right"/>
      <w:pPr>
        <w:ind w:left="2160" w:hanging="180"/>
      </w:pPr>
    </w:lvl>
    <w:lvl w:ilvl="3" w:tplc="63139919" w:tentative="1">
      <w:start w:val="1"/>
      <w:numFmt w:val="decimal"/>
      <w:lvlText w:val="%4."/>
      <w:lvlJc w:val="left"/>
      <w:pPr>
        <w:ind w:left="2880" w:hanging="360"/>
      </w:pPr>
    </w:lvl>
    <w:lvl w:ilvl="4" w:tplc="63139919" w:tentative="1">
      <w:start w:val="1"/>
      <w:numFmt w:val="lowerLetter"/>
      <w:lvlText w:val="%5."/>
      <w:lvlJc w:val="left"/>
      <w:pPr>
        <w:ind w:left="3600" w:hanging="360"/>
      </w:pPr>
    </w:lvl>
    <w:lvl w:ilvl="5" w:tplc="63139919" w:tentative="1">
      <w:start w:val="1"/>
      <w:numFmt w:val="lowerRoman"/>
      <w:lvlText w:val="%6."/>
      <w:lvlJc w:val="right"/>
      <w:pPr>
        <w:ind w:left="4320" w:hanging="180"/>
      </w:pPr>
    </w:lvl>
    <w:lvl w:ilvl="6" w:tplc="63139919" w:tentative="1">
      <w:start w:val="1"/>
      <w:numFmt w:val="decimal"/>
      <w:lvlText w:val="%7."/>
      <w:lvlJc w:val="left"/>
      <w:pPr>
        <w:ind w:left="5040" w:hanging="360"/>
      </w:pPr>
    </w:lvl>
    <w:lvl w:ilvl="7" w:tplc="63139919" w:tentative="1">
      <w:start w:val="1"/>
      <w:numFmt w:val="lowerLetter"/>
      <w:lvlText w:val="%8."/>
      <w:lvlJc w:val="left"/>
      <w:pPr>
        <w:ind w:left="5760" w:hanging="360"/>
      </w:pPr>
    </w:lvl>
    <w:lvl w:ilvl="8" w:tplc="63139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74">
    <w:multiLevelType w:val="hybridMultilevel"/>
    <w:lvl w:ilvl="0" w:tplc="31492953">
      <w:start w:val="1"/>
      <w:numFmt w:val="decimal"/>
      <w:lvlText w:val="%1."/>
      <w:lvlJc w:val="left"/>
      <w:pPr>
        <w:ind w:left="720" w:hanging="360"/>
      </w:pPr>
    </w:lvl>
    <w:lvl w:ilvl="1" w:tplc="31492953" w:tentative="1">
      <w:start w:val="1"/>
      <w:numFmt w:val="lowerLetter"/>
      <w:lvlText w:val="%2."/>
      <w:lvlJc w:val="left"/>
      <w:pPr>
        <w:ind w:left="1440" w:hanging="360"/>
      </w:pPr>
    </w:lvl>
    <w:lvl w:ilvl="2" w:tplc="31492953" w:tentative="1">
      <w:start w:val="1"/>
      <w:numFmt w:val="lowerRoman"/>
      <w:lvlText w:val="%3."/>
      <w:lvlJc w:val="right"/>
      <w:pPr>
        <w:ind w:left="2160" w:hanging="180"/>
      </w:pPr>
    </w:lvl>
    <w:lvl w:ilvl="3" w:tplc="31492953" w:tentative="1">
      <w:start w:val="1"/>
      <w:numFmt w:val="decimal"/>
      <w:lvlText w:val="%4."/>
      <w:lvlJc w:val="left"/>
      <w:pPr>
        <w:ind w:left="2880" w:hanging="360"/>
      </w:pPr>
    </w:lvl>
    <w:lvl w:ilvl="4" w:tplc="31492953" w:tentative="1">
      <w:start w:val="1"/>
      <w:numFmt w:val="lowerLetter"/>
      <w:lvlText w:val="%5."/>
      <w:lvlJc w:val="left"/>
      <w:pPr>
        <w:ind w:left="3600" w:hanging="360"/>
      </w:pPr>
    </w:lvl>
    <w:lvl w:ilvl="5" w:tplc="31492953" w:tentative="1">
      <w:start w:val="1"/>
      <w:numFmt w:val="lowerRoman"/>
      <w:lvlText w:val="%6."/>
      <w:lvlJc w:val="right"/>
      <w:pPr>
        <w:ind w:left="4320" w:hanging="180"/>
      </w:pPr>
    </w:lvl>
    <w:lvl w:ilvl="6" w:tplc="31492953" w:tentative="1">
      <w:start w:val="1"/>
      <w:numFmt w:val="decimal"/>
      <w:lvlText w:val="%7."/>
      <w:lvlJc w:val="left"/>
      <w:pPr>
        <w:ind w:left="5040" w:hanging="360"/>
      </w:pPr>
    </w:lvl>
    <w:lvl w:ilvl="7" w:tplc="31492953" w:tentative="1">
      <w:start w:val="1"/>
      <w:numFmt w:val="lowerLetter"/>
      <w:lvlText w:val="%8."/>
      <w:lvlJc w:val="left"/>
      <w:pPr>
        <w:ind w:left="5760" w:hanging="360"/>
      </w:pPr>
    </w:lvl>
    <w:lvl w:ilvl="8" w:tplc="31492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73">
    <w:multiLevelType w:val="hybridMultilevel"/>
    <w:lvl w:ilvl="0" w:tplc="13784454">
      <w:start w:val="1"/>
      <w:numFmt w:val="decimal"/>
      <w:lvlText w:val="%1."/>
      <w:lvlJc w:val="left"/>
      <w:pPr>
        <w:ind w:left="720" w:hanging="360"/>
      </w:pPr>
    </w:lvl>
    <w:lvl w:ilvl="1" w:tplc="13784454" w:tentative="1">
      <w:start w:val="1"/>
      <w:numFmt w:val="lowerLetter"/>
      <w:lvlText w:val="%2."/>
      <w:lvlJc w:val="left"/>
      <w:pPr>
        <w:ind w:left="1440" w:hanging="360"/>
      </w:pPr>
    </w:lvl>
    <w:lvl w:ilvl="2" w:tplc="13784454" w:tentative="1">
      <w:start w:val="1"/>
      <w:numFmt w:val="lowerRoman"/>
      <w:lvlText w:val="%3."/>
      <w:lvlJc w:val="right"/>
      <w:pPr>
        <w:ind w:left="2160" w:hanging="180"/>
      </w:pPr>
    </w:lvl>
    <w:lvl w:ilvl="3" w:tplc="13784454" w:tentative="1">
      <w:start w:val="1"/>
      <w:numFmt w:val="decimal"/>
      <w:lvlText w:val="%4."/>
      <w:lvlJc w:val="left"/>
      <w:pPr>
        <w:ind w:left="2880" w:hanging="360"/>
      </w:pPr>
    </w:lvl>
    <w:lvl w:ilvl="4" w:tplc="13784454" w:tentative="1">
      <w:start w:val="1"/>
      <w:numFmt w:val="lowerLetter"/>
      <w:lvlText w:val="%5."/>
      <w:lvlJc w:val="left"/>
      <w:pPr>
        <w:ind w:left="3600" w:hanging="360"/>
      </w:pPr>
    </w:lvl>
    <w:lvl w:ilvl="5" w:tplc="13784454" w:tentative="1">
      <w:start w:val="1"/>
      <w:numFmt w:val="lowerRoman"/>
      <w:lvlText w:val="%6."/>
      <w:lvlJc w:val="right"/>
      <w:pPr>
        <w:ind w:left="4320" w:hanging="180"/>
      </w:pPr>
    </w:lvl>
    <w:lvl w:ilvl="6" w:tplc="13784454" w:tentative="1">
      <w:start w:val="1"/>
      <w:numFmt w:val="decimal"/>
      <w:lvlText w:val="%7."/>
      <w:lvlJc w:val="left"/>
      <w:pPr>
        <w:ind w:left="5040" w:hanging="360"/>
      </w:pPr>
    </w:lvl>
    <w:lvl w:ilvl="7" w:tplc="13784454" w:tentative="1">
      <w:start w:val="1"/>
      <w:numFmt w:val="lowerLetter"/>
      <w:lvlText w:val="%8."/>
      <w:lvlJc w:val="left"/>
      <w:pPr>
        <w:ind w:left="5760" w:hanging="360"/>
      </w:pPr>
    </w:lvl>
    <w:lvl w:ilvl="8" w:tplc="13784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72">
    <w:multiLevelType w:val="hybridMultilevel"/>
    <w:lvl w:ilvl="0" w:tplc="74846202">
      <w:start w:val="1"/>
      <w:numFmt w:val="decimal"/>
      <w:lvlText w:val="%1."/>
      <w:lvlJc w:val="left"/>
      <w:pPr>
        <w:ind w:left="720" w:hanging="360"/>
      </w:pPr>
    </w:lvl>
    <w:lvl w:ilvl="1" w:tplc="74846202" w:tentative="1">
      <w:start w:val="1"/>
      <w:numFmt w:val="lowerLetter"/>
      <w:lvlText w:val="%2."/>
      <w:lvlJc w:val="left"/>
      <w:pPr>
        <w:ind w:left="1440" w:hanging="360"/>
      </w:pPr>
    </w:lvl>
    <w:lvl w:ilvl="2" w:tplc="74846202" w:tentative="1">
      <w:start w:val="1"/>
      <w:numFmt w:val="lowerRoman"/>
      <w:lvlText w:val="%3."/>
      <w:lvlJc w:val="right"/>
      <w:pPr>
        <w:ind w:left="2160" w:hanging="180"/>
      </w:pPr>
    </w:lvl>
    <w:lvl w:ilvl="3" w:tplc="74846202" w:tentative="1">
      <w:start w:val="1"/>
      <w:numFmt w:val="decimal"/>
      <w:lvlText w:val="%4."/>
      <w:lvlJc w:val="left"/>
      <w:pPr>
        <w:ind w:left="2880" w:hanging="360"/>
      </w:pPr>
    </w:lvl>
    <w:lvl w:ilvl="4" w:tplc="74846202" w:tentative="1">
      <w:start w:val="1"/>
      <w:numFmt w:val="lowerLetter"/>
      <w:lvlText w:val="%5."/>
      <w:lvlJc w:val="left"/>
      <w:pPr>
        <w:ind w:left="3600" w:hanging="360"/>
      </w:pPr>
    </w:lvl>
    <w:lvl w:ilvl="5" w:tplc="74846202" w:tentative="1">
      <w:start w:val="1"/>
      <w:numFmt w:val="lowerRoman"/>
      <w:lvlText w:val="%6."/>
      <w:lvlJc w:val="right"/>
      <w:pPr>
        <w:ind w:left="4320" w:hanging="180"/>
      </w:pPr>
    </w:lvl>
    <w:lvl w:ilvl="6" w:tplc="74846202" w:tentative="1">
      <w:start w:val="1"/>
      <w:numFmt w:val="decimal"/>
      <w:lvlText w:val="%7."/>
      <w:lvlJc w:val="left"/>
      <w:pPr>
        <w:ind w:left="5040" w:hanging="360"/>
      </w:pPr>
    </w:lvl>
    <w:lvl w:ilvl="7" w:tplc="74846202" w:tentative="1">
      <w:start w:val="1"/>
      <w:numFmt w:val="lowerLetter"/>
      <w:lvlText w:val="%8."/>
      <w:lvlJc w:val="left"/>
      <w:pPr>
        <w:ind w:left="5760" w:hanging="360"/>
      </w:pPr>
    </w:lvl>
    <w:lvl w:ilvl="8" w:tplc="74846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71">
    <w:multiLevelType w:val="hybridMultilevel"/>
    <w:lvl w:ilvl="0" w:tplc="98440320">
      <w:start w:val="1"/>
      <w:numFmt w:val="decimal"/>
      <w:lvlText w:val="%1."/>
      <w:lvlJc w:val="left"/>
      <w:pPr>
        <w:ind w:left="720" w:hanging="360"/>
      </w:pPr>
    </w:lvl>
    <w:lvl w:ilvl="1" w:tplc="98440320" w:tentative="1">
      <w:start w:val="1"/>
      <w:numFmt w:val="lowerLetter"/>
      <w:lvlText w:val="%2."/>
      <w:lvlJc w:val="left"/>
      <w:pPr>
        <w:ind w:left="1440" w:hanging="360"/>
      </w:pPr>
    </w:lvl>
    <w:lvl w:ilvl="2" w:tplc="98440320" w:tentative="1">
      <w:start w:val="1"/>
      <w:numFmt w:val="lowerRoman"/>
      <w:lvlText w:val="%3."/>
      <w:lvlJc w:val="right"/>
      <w:pPr>
        <w:ind w:left="2160" w:hanging="180"/>
      </w:pPr>
    </w:lvl>
    <w:lvl w:ilvl="3" w:tplc="98440320" w:tentative="1">
      <w:start w:val="1"/>
      <w:numFmt w:val="decimal"/>
      <w:lvlText w:val="%4."/>
      <w:lvlJc w:val="left"/>
      <w:pPr>
        <w:ind w:left="2880" w:hanging="360"/>
      </w:pPr>
    </w:lvl>
    <w:lvl w:ilvl="4" w:tplc="98440320" w:tentative="1">
      <w:start w:val="1"/>
      <w:numFmt w:val="lowerLetter"/>
      <w:lvlText w:val="%5."/>
      <w:lvlJc w:val="left"/>
      <w:pPr>
        <w:ind w:left="3600" w:hanging="360"/>
      </w:pPr>
    </w:lvl>
    <w:lvl w:ilvl="5" w:tplc="98440320" w:tentative="1">
      <w:start w:val="1"/>
      <w:numFmt w:val="lowerRoman"/>
      <w:lvlText w:val="%6."/>
      <w:lvlJc w:val="right"/>
      <w:pPr>
        <w:ind w:left="4320" w:hanging="180"/>
      </w:pPr>
    </w:lvl>
    <w:lvl w:ilvl="6" w:tplc="98440320" w:tentative="1">
      <w:start w:val="1"/>
      <w:numFmt w:val="decimal"/>
      <w:lvlText w:val="%7."/>
      <w:lvlJc w:val="left"/>
      <w:pPr>
        <w:ind w:left="5040" w:hanging="360"/>
      </w:pPr>
    </w:lvl>
    <w:lvl w:ilvl="7" w:tplc="98440320" w:tentative="1">
      <w:start w:val="1"/>
      <w:numFmt w:val="lowerLetter"/>
      <w:lvlText w:val="%8."/>
      <w:lvlJc w:val="left"/>
      <w:pPr>
        <w:ind w:left="5760" w:hanging="360"/>
      </w:pPr>
    </w:lvl>
    <w:lvl w:ilvl="8" w:tplc="98440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70">
    <w:multiLevelType w:val="hybridMultilevel"/>
    <w:lvl w:ilvl="0" w:tplc="23453727">
      <w:start w:val="1"/>
      <w:numFmt w:val="decimal"/>
      <w:lvlText w:val="%1."/>
      <w:lvlJc w:val="left"/>
      <w:pPr>
        <w:ind w:left="720" w:hanging="360"/>
      </w:pPr>
    </w:lvl>
    <w:lvl w:ilvl="1" w:tplc="23453727" w:tentative="1">
      <w:start w:val="1"/>
      <w:numFmt w:val="lowerLetter"/>
      <w:lvlText w:val="%2."/>
      <w:lvlJc w:val="left"/>
      <w:pPr>
        <w:ind w:left="1440" w:hanging="360"/>
      </w:pPr>
    </w:lvl>
    <w:lvl w:ilvl="2" w:tplc="23453727" w:tentative="1">
      <w:start w:val="1"/>
      <w:numFmt w:val="lowerRoman"/>
      <w:lvlText w:val="%3."/>
      <w:lvlJc w:val="right"/>
      <w:pPr>
        <w:ind w:left="2160" w:hanging="180"/>
      </w:pPr>
    </w:lvl>
    <w:lvl w:ilvl="3" w:tplc="23453727" w:tentative="1">
      <w:start w:val="1"/>
      <w:numFmt w:val="decimal"/>
      <w:lvlText w:val="%4."/>
      <w:lvlJc w:val="left"/>
      <w:pPr>
        <w:ind w:left="2880" w:hanging="360"/>
      </w:pPr>
    </w:lvl>
    <w:lvl w:ilvl="4" w:tplc="23453727" w:tentative="1">
      <w:start w:val="1"/>
      <w:numFmt w:val="lowerLetter"/>
      <w:lvlText w:val="%5."/>
      <w:lvlJc w:val="left"/>
      <w:pPr>
        <w:ind w:left="3600" w:hanging="360"/>
      </w:pPr>
    </w:lvl>
    <w:lvl w:ilvl="5" w:tplc="23453727" w:tentative="1">
      <w:start w:val="1"/>
      <w:numFmt w:val="lowerRoman"/>
      <w:lvlText w:val="%6."/>
      <w:lvlJc w:val="right"/>
      <w:pPr>
        <w:ind w:left="4320" w:hanging="180"/>
      </w:pPr>
    </w:lvl>
    <w:lvl w:ilvl="6" w:tplc="23453727" w:tentative="1">
      <w:start w:val="1"/>
      <w:numFmt w:val="decimal"/>
      <w:lvlText w:val="%7."/>
      <w:lvlJc w:val="left"/>
      <w:pPr>
        <w:ind w:left="5040" w:hanging="360"/>
      </w:pPr>
    </w:lvl>
    <w:lvl w:ilvl="7" w:tplc="23453727" w:tentative="1">
      <w:start w:val="1"/>
      <w:numFmt w:val="lowerLetter"/>
      <w:lvlText w:val="%8."/>
      <w:lvlJc w:val="left"/>
      <w:pPr>
        <w:ind w:left="5760" w:hanging="360"/>
      </w:pPr>
    </w:lvl>
    <w:lvl w:ilvl="8" w:tplc="23453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9">
    <w:multiLevelType w:val="hybridMultilevel"/>
    <w:lvl w:ilvl="0" w:tplc="64706736">
      <w:start w:val="1"/>
      <w:numFmt w:val="decimal"/>
      <w:lvlText w:val="%1."/>
      <w:lvlJc w:val="left"/>
      <w:pPr>
        <w:ind w:left="720" w:hanging="360"/>
      </w:pPr>
    </w:lvl>
    <w:lvl w:ilvl="1" w:tplc="64706736" w:tentative="1">
      <w:start w:val="1"/>
      <w:numFmt w:val="lowerLetter"/>
      <w:lvlText w:val="%2."/>
      <w:lvlJc w:val="left"/>
      <w:pPr>
        <w:ind w:left="1440" w:hanging="360"/>
      </w:pPr>
    </w:lvl>
    <w:lvl w:ilvl="2" w:tplc="64706736" w:tentative="1">
      <w:start w:val="1"/>
      <w:numFmt w:val="lowerRoman"/>
      <w:lvlText w:val="%3."/>
      <w:lvlJc w:val="right"/>
      <w:pPr>
        <w:ind w:left="2160" w:hanging="180"/>
      </w:pPr>
    </w:lvl>
    <w:lvl w:ilvl="3" w:tplc="64706736" w:tentative="1">
      <w:start w:val="1"/>
      <w:numFmt w:val="decimal"/>
      <w:lvlText w:val="%4."/>
      <w:lvlJc w:val="left"/>
      <w:pPr>
        <w:ind w:left="2880" w:hanging="360"/>
      </w:pPr>
    </w:lvl>
    <w:lvl w:ilvl="4" w:tplc="64706736" w:tentative="1">
      <w:start w:val="1"/>
      <w:numFmt w:val="lowerLetter"/>
      <w:lvlText w:val="%5."/>
      <w:lvlJc w:val="left"/>
      <w:pPr>
        <w:ind w:left="3600" w:hanging="360"/>
      </w:pPr>
    </w:lvl>
    <w:lvl w:ilvl="5" w:tplc="64706736" w:tentative="1">
      <w:start w:val="1"/>
      <w:numFmt w:val="lowerRoman"/>
      <w:lvlText w:val="%6."/>
      <w:lvlJc w:val="right"/>
      <w:pPr>
        <w:ind w:left="4320" w:hanging="180"/>
      </w:pPr>
    </w:lvl>
    <w:lvl w:ilvl="6" w:tplc="64706736" w:tentative="1">
      <w:start w:val="1"/>
      <w:numFmt w:val="decimal"/>
      <w:lvlText w:val="%7."/>
      <w:lvlJc w:val="left"/>
      <w:pPr>
        <w:ind w:left="5040" w:hanging="360"/>
      </w:pPr>
    </w:lvl>
    <w:lvl w:ilvl="7" w:tplc="64706736" w:tentative="1">
      <w:start w:val="1"/>
      <w:numFmt w:val="lowerLetter"/>
      <w:lvlText w:val="%8."/>
      <w:lvlJc w:val="left"/>
      <w:pPr>
        <w:ind w:left="5760" w:hanging="360"/>
      </w:pPr>
    </w:lvl>
    <w:lvl w:ilvl="8" w:tplc="64706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8">
    <w:multiLevelType w:val="hybridMultilevel"/>
    <w:lvl w:ilvl="0" w:tplc="55204336">
      <w:start w:val="1"/>
      <w:numFmt w:val="decimal"/>
      <w:lvlText w:val="%1."/>
      <w:lvlJc w:val="left"/>
      <w:pPr>
        <w:ind w:left="720" w:hanging="360"/>
      </w:pPr>
    </w:lvl>
    <w:lvl w:ilvl="1" w:tplc="55204336" w:tentative="1">
      <w:start w:val="1"/>
      <w:numFmt w:val="lowerLetter"/>
      <w:lvlText w:val="%2."/>
      <w:lvlJc w:val="left"/>
      <w:pPr>
        <w:ind w:left="1440" w:hanging="360"/>
      </w:pPr>
    </w:lvl>
    <w:lvl w:ilvl="2" w:tplc="55204336" w:tentative="1">
      <w:start w:val="1"/>
      <w:numFmt w:val="lowerRoman"/>
      <w:lvlText w:val="%3."/>
      <w:lvlJc w:val="right"/>
      <w:pPr>
        <w:ind w:left="2160" w:hanging="180"/>
      </w:pPr>
    </w:lvl>
    <w:lvl w:ilvl="3" w:tplc="55204336" w:tentative="1">
      <w:start w:val="1"/>
      <w:numFmt w:val="decimal"/>
      <w:lvlText w:val="%4."/>
      <w:lvlJc w:val="left"/>
      <w:pPr>
        <w:ind w:left="2880" w:hanging="360"/>
      </w:pPr>
    </w:lvl>
    <w:lvl w:ilvl="4" w:tplc="55204336" w:tentative="1">
      <w:start w:val="1"/>
      <w:numFmt w:val="lowerLetter"/>
      <w:lvlText w:val="%5."/>
      <w:lvlJc w:val="left"/>
      <w:pPr>
        <w:ind w:left="3600" w:hanging="360"/>
      </w:pPr>
    </w:lvl>
    <w:lvl w:ilvl="5" w:tplc="55204336" w:tentative="1">
      <w:start w:val="1"/>
      <w:numFmt w:val="lowerRoman"/>
      <w:lvlText w:val="%6."/>
      <w:lvlJc w:val="right"/>
      <w:pPr>
        <w:ind w:left="4320" w:hanging="180"/>
      </w:pPr>
    </w:lvl>
    <w:lvl w:ilvl="6" w:tplc="55204336" w:tentative="1">
      <w:start w:val="1"/>
      <w:numFmt w:val="decimal"/>
      <w:lvlText w:val="%7."/>
      <w:lvlJc w:val="left"/>
      <w:pPr>
        <w:ind w:left="5040" w:hanging="360"/>
      </w:pPr>
    </w:lvl>
    <w:lvl w:ilvl="7" w:tplc="55204336" w:tentative="1">
      <w:start w:val="1"/>
      <w:numFmt w:val="lowerLetter"/>
      <w:lvlText w:val="%8."/>
      <w:lvlJc w:val="left"/>
      <w:pPr>
        <w:ind w:left="5760" w:hanging="360"/>
      </w:pPr>
    </w:lvl>
    <w:lvl w:ilvl="8" w:tplc="55204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7">
    <w:multiLevelType w:val="hybridMultilevel"/>
    <w:lvl w:ilvl="0" w:tplc="26852408">
      <w:start w:val="1"/>
      <w:numFmt w:val="decimal"/>
      <w:lvlText w:val="%1."/>
      <w:lvlJc w:val="left"/>
      <w:pPr>
        <w:ind w:left="720" w:hanging="360"/>
      </w:pPr>
    </w:lvl>
    <w:lvl w:ilvl="1" w:tplc="26852408" w:tentative="1">
      <w:start w:val="1"/>
      <w:numFmt w:val="lowerLetter"/>
      <w:lvlText w:val="%2."/>
      <w:lvlJc w:val="left"/>
      <w:pPr>
        <w:ind w:left="1440" w:hanging="360"/>
      </w:pPr>
    </w:lvl>
    <w:lvl w:ilvl="2" w:tplc="26852408" w:tentative="1">
      <w:start w:val="1"/>
      <w:numFmt w:val="lowerRoman"/>
      <w:lvlText w:val="%3."/>
      <w:lvlJc w:val="right"/>
      <w:pPr>
        <w:ind w:left="2160" w:hanging="180"/>
      </w:pPr>
    </w:lvl>
    <w:lvl w:ilvl="3" w:tplc="26852408" w:tentative="1">
      <w:start w:val="1"/>
      <w:numFmt w:val="decimal"/>
      <w:lvlText w:val="%4."/>
      <w:lvlJc w:val="left"/>
      <w:pPr>
        <w:ind w:left="2880" w:hanging="360"/>
      </w:pPr>
    </w:lvl>
    <w:lvl w:ilvl="4" w:tplc="26852408" w:tentative="1">
      <w:start w:val="1"/>
      <w:numFmt w:val="lowerLetter"/>
      <w:lvlText w:val="%5."/>
      <w:lvlJc w:val="left"/>
      <w:pPr>
        <w:ind w:left="3600" w:hanging="360"/>
      </w:pPr>
    </w:lvl>
    <w:lvl w:ilvl="5" w:tplc="26852408" w:tentative="1">
      <w:start w:val="1"/>
      <w:numFmt w:val="lowerRoman"/>
      <w:lvlText w:val="%6."/>
      <w:lvlJc w:val="right"/>
      <w:pPr>
        <w:ind w:left="4320" w:hanging="180"/>
      </w:pPr>
    </w:lvl>
    <w:lvl w:ilvl="6" w:tplc="26852408" w:tentative="1">
      <w:start w:val="1"/>
      <w:numFmt w:val="decimal"/>
      <w:lvlText w:val="%7."/>
      <w:lvlJc w:val="left"/>
      <w:pPr>
        <w:ind w:left="5040" w:hanging="360"/>
      </w:pPr>
    </w:lvl>
    <w:lvl w:ilvl="7" w:tplc="26852408" w:tentative="1">
      <w:start w:val="1"/>
      <w:numFmt w:val="lowerLetter"/>
      <w:lvlText w:val="%8."/>
      <w:lvlJc w:val="left"/>
      <w:pPr>
        <w:ind w:left="5760" w:hanging="360"/>
      </w:pPr>
    </w:lvl>
    <w:lvl w:ilvl="8" w:tplc="26852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6">
    <w:multiLevelType w:val="hybridMultilevel"/>
    <w:lvl w:ilvl="0" w:tplc="91987683">
      <w:start w:val="1"/>
      <w:numFmt w:val="decimal"/>
      <w:lvlText w:val="%1."/>
      <w:lvlJc w:val="left"/>
      <w:pPr>
        <w:ind w:left="720" w:hanging="360"/>
      </w:pPr>
    </w:lvl>
    <w:lvl w:ilvl="1" w:tplc="91987683" w:tentative="1">
      <w:start w:val="1"/>
      <w:numFmt w:val="lowerLetter"/>
      <w:lvlText w:val="%2."/>
      <w:lvlJc w:val="left"/>
      <w:pPr>
        <w:ind w:left="1440" w:hanging="360"/>
      </w:pPr>
    </w:lvl>
    <w:lvl w:ilvl="2" w:tplc="91987683" w:tentative="1">
      <w:start w:val="1"/>
      <w:numFmt w:val="lowerRoman"/>
      <w:lvlText w:val="%3."/>
      <w:lvlJc w:val="right"/>
      <w:pPr>
        <w:ind w:left="2160" w:hanging="180"/>
      </w:pPr>
    </w:lvl>
    <w:lvl w:ilvl="3" w:tplc="91987683" w:tentative="1">
      <w:start w:val="1"/>
      <w:numFmt w:val="decimal"/>
      <w:lvlText w:val="%4."/>
      <w:lvlJc w:val="left"/>
      <w:pPr>
        <w:ind w:left="2880" w:hanging="360"/>
      </w:pPr>
    </w:lvl>
    <w:lvl w:ilvl="4" w:tplc="91987683" w:tentative="1">
      <w:start w:val="1"/>
      <w:numFmt w:val="lowerLetter"/>
      <w:lvlText w:val="%5."/>
      <w:lvlJc w:val="left"/>
      <w:pPr>
        <w:ind w:left="3600" w:hanging="360"/>
      </w:pPr>
    </w:lvl>
    <w:lvl w:ilvl="5" w:tplc="91987683" w:tentative="1">
      <w:start w:val="1"/>
      <w:numFmt w:val="lowerRoman"/>
      <w:lvlText w:val="%6."/>
      <w:lvlJc w:val="right"/>
      <w:pPr>
        <w:ind w:left="4320" w:hanging="180"/>
      </w:pPr>
    </w:lvl>
    <w:lvl w:ilvl="6" w:tplc="91987683" w:tentative="1">
      <w:start w:val="1"/>
      <w:numFmt w:val="decimal"/>
      <w:lvlText w:val="%7."/>
      <w:lvlJc w:val="left"/>
      <w:pPr>
        <w:ind w:left="5040" w:hanging="360"/>
      </w:pPr>
    </w:lvl>
    <w:lvl w:ilvl="7" w:tplc="91987683" w:tentative="1">
      <w:start w:val="1"/>
      <w:numFmt w:val="lowerLetter"/>
      <w:lvlText w:val="%8."/>
      <w:lvlJc w:val="left"/>
      <w:pPr>
        <w:ind w:left="5760" w:hanging="360"/>
      </w:pPr>
    </w:lvl>
    <w:lvl w:ilvl="8" w:tplc="91987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5">
    <w:multiLevelType w:val="hybridMultilevel"/>
    <w:lvl w:ilvl="0" w:tplc="66055991">
      <w:start w:val="1"/>
      <w:numFmt w:val="decimal"/>
      <w:lvlText w:val="%1."/>
      <w:lvlJc w:val="left"/>
      <w:pPr>
        <w:ind w:left="720" w:hanging="360"/>
      </w:pPr>
    </w:lvl>
    <w:lvl w:ilvl="1" w:tplc="66055991" w:tentative="1">
      <w:start w:val="1"/>
      <w:numFmt w:val="lowerLetter"/>
      <w:lvlText w:val="%2."/>
      <w:lvlJc w:val="left"/>
      <w:pPr>
        <w:ind w:left="1440" w:hanging="360"/>
      </w:pPr>
    </w:lvl>
    <w:lvl w:ilvl="2" w:tplc="66055991" w:tentative="1">
      <w:start w:val="1"/>
      <w:numFmt w:val="lowerRoman"/>
      <w:lvlText w:val="%3."/>
      <w:lvlJc w:val="right"/>
      <w:pPr>
        <w:ind w:left="2160" w:hanging="180"/>
      </w:pPr>
    </w:lvl>
    <w:lvl w:ilvl="3" w:tplc="66055991" w:tentative="1">
      <w:start w:val="1"/>
      <w:numFmt w:val="decimal"/>
      <w:lvlText w:val="%4."/>
      <w:lvlJc w:val="left"/>
      <w:pPr>
        <w:ind w:left="2880" w:hanging="360"/>
      </w:pPr>
    </w:lvl>
    <w:lvl w:ilvl="4" w:tplc="66055991" w:tentative="1">
      <w:start w:val="1"/>
      <w:numFmt w:val="lowerLetter"/>
      <w:lvlText w:val="%5."/>
      <w:lvlJc w:val="left"/>
      <w:pPr>
        <w:ind w:left="3600" w:hanging="360"/>
      </w:pPr>
    </w:lvl>
    <w:lvl w:ilvl="5" w:tplc="66055991" w:tentative="1">
      <w:start w:val="1"/>
      <w:numFmt w:val="lowerRoman"/>
      <w:lvlText w:val="%6."/>
      <w:lvlJc w:val="right"/>
      <w:pPr>
        <w:ind w:left="4320" w:hanging="180"/>
      </w:pPr>
    </w:lvl>
    <w:lvl w:ilvl="6" w:tplc="66055991" w:tentative="1">
      <w:start w:val="1"/>
      <w:numFmt w:val="decimal"/>
      <w:lvlText w:val="%7."/>
      <w:lvlJc w:val="left"/>
      <w:pPr>
        <w:ind w:left="5040" w:hanging="360"/>
      </w:pPr>
    </w:lvl>
    <w:lvl w:ilvl="7" w:tplc="66055991" w:tentative="1">
      <w:start w:val="1"/>
      <w:numFmt w:val="lowerLetter"/>
      <w:lvlText w:val="%8."/>
      <w:lvlJc w:val="left"/>
      <w:pPr>
        <w:ind w:left="5760" w:hanging="360"/>
      </w:pPr>
    </w:lvl>
    <w:lvl w:ilvl="8" w:tplc="66055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4">
    <w:multiLevelType w:val="hybridMultilevel"/>
    <w:lvl w:ilvl="0" w:tplc="26214103">
      <w:start w:val="1"/>
      <w:numFmt w:val="decimal"/>
      <w:lvlText w:val="%1."/>
      <w:lvlJc w:val="left"/>
      <w:pPr>
        <w:ind w:left="720" w:hanging="360"/>
      </w:pPr>
    </w:lvl>
    <w:lvl w:ilvl="1" w:tplc="26214103" w:tentative="1">
      <w:start w:val="1"/>
      <w:numFmt w:val="lowerLetter"/>
      <w:lvlText w:val="%2."/>
      <w:lvlJc w:val="left"/>
      <w:pPr>
        <w:ind w:left="1440" w:hanging="360"/>
      </w:pPr>
    </w:lvl>
    <w:lvl w:ilvl="2" w:tplc="26214103" w:tentative="1">
      <w:start w:val="1"/>
      <w:numFmt w:val="lowerRoman"/>
      <w:lvlText w:val="%3."/>
      <w:lvlJc w:val="right"/>
      <w:pPr>
        <w:ind w:left="2160" w:hanging="180"/>
      </w:pPr>
    </w:lvl>
    <w:lvl w:ilvl="3" w:tplc="26214103" w:tentative="1">
      <w:start w:val="1"/>
      <w:numFmt w:val="decimal"/>
      <w:lvlText w:val="%4."/>
      <w:lvlJc w:val="left"/>
      <w:pPr>
        <w:ind w:left="2880" w:hanging="360"/>
      </w:pPr>
    </w:lvl>
    <w:lvl w:ilvl="4" w:tplc="26214103" w:tentative="1">
      <w:start w:val="1"/>
      <w:numFmt w:val="lowerLetter"/>
      <w:lvlText w:val="%5."/>
      <w:lvlJc w:val="left"/>
      <w:pPr>
        <w:ind w:left="3600" w:hanging="360"/>
      </w:pPr>
    </w:lvl>
    <w:lvl w:ilvl="5" w:tplc="26214103" w:tentative="1">
      <w:start w:val="1"/>
      <w:numFmt w:val="lowerRoman"/>
      <w:lvlText w:val="%6."/>
      <w:lvlJc w:val="right"/>
      <w:pPr>
        <w:ind w:left="4320" w:hanging="180"/>
      </w:pPr>
    </w:lvl>
    <w:lvl w:ilvl="6" w:tplc="26214103" w:tentative="1">
      <w:start w:val="1"/>
      <w:numFmt w:val="decimal"/>
      <w:lvlText w:val="%7."/>
      <w:lvlJc w:val="left"/>
      <w:pPr>
        <w:ind w:left="5040" w:hanging="360"/>
      </w:pPr>
    </w:lvl>
    <w:lvl w:ilvl="7" w:tplc="26214103" w:tentative="1">
      <w:start w:val="1"/>
      <w:numFmt w:val="lowerLetter"/>
      <w:lvlText w:val="%8."/>
      <w:lvlJc w:val="left"/>
      <w:pPr>
        <w:ind w:left="5760" w:hanging="360"/>
      </w:pPr>
    </w:lvl>
    <w:lvl w:ilvl="8" w:tplc="26214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3">
    <w:multiLevelType w:val="hybridMultilevel"/>
    <w:lvl w:ilvl="0" w:tplc="80783988">
      <w:start w:val="1"/>
      <w:numFmt w:val="decimal"/>
      <w:lvlText w:val="%1."/>
      <w:lvlJc w:val="left"/>
      <w:pPr>
        <w:ind w:left="720" w:hanging="360"/>
      </w:pPr>
    </w:lvl>
    <w:lvl w:ilvl="1" w:tplc="80783988" w:tentative="1">
      <w:start w:val="1"/>
      <w:numFmt w:val="lowerLetter"/>
      <w:lvlText w:val="%2."/>
      <w:lvlJc w:val="left"/>
      <w:pPr>
        <w:ind w:left="1440" w:hanging="360"/>
      </w:pPr>
    </w:lvl>
    <w:lvl w:ilvl="2" w:tplc="80783988" w:tentative="1">
      <w:start w:val="1"/>
      <w:numFmt w:val="lowerRoman"/>
      <w:lvlText w:val="%3."/>
      <w:lvlJc w:val="right"/>
      <w:pPr>
        <w:ind w:left="2160" w:hanging="180"/>
      </w:pPr>
    </w:lvl>
    <w:lvl w:ilvl="3" w:tplc="80783988" w:tentative="1">
      <w:start w:val="1"/>
      <w:numFmt w:val="decimal"/>
      <w:lvlText w:val="%4."/>
      <w:lvlJc w:val="left"/>
      <w:pPr>
        <w:ind w:left="2880" w:hanging="360"/>
      </w:pPr>
    </w:lvl>
    <w:lvl w:ilvl="4" w:tplc="80783988" w:tentative="1">
      <w:start w:val="1"/>
      <w:numFmt w:val="lowerLetter"/>
      <w:lvlText w:val="%5."/>
      <w:lvlJc w:val="left"/>
      <w:pPr>
        <w:ind w:left="3600" w:hanging="360"/>
      </w:pPr>
    </w:lvl>
    <w:lvl w:ilvl="5" w:tplc="80783988" w:tentative="1">
      <w:start w:val="1"/>
      <w:numFmt w:val="lowerRoman"/>
      <w:lvlText w:val="%6."/>
      <w:lvlJc w:val="right"/>
      <w:pPr>
        <w:ind w:left="4320" w:hanging="180"/>
      </w:pPr>
    </w:lvl>
    <w:lvl w:ilvl="6" w:tplc="80783988" w:tentative="1">
      <w:start w:val="1"/>
      <w:numFmt w:val="decimal"/>
      <w:lvlText w:val="%7."/>
      <w:lvlJc w:val="left"/>
      <w:pPr>
        <w:ind w:left="5040" w:hanging="360"/>
      </w:pPr>
    </w:lvl>
    <w:lvl w:ilvl="7" w:tplc="80783988" w:tentative="1">
      <w:start w:val="1"/>
      <w:numFmt w:val="lowerLetter"/>
      <w:lvlText w:val="%8."/>
      <w:lvlJc w:val="left"/>
      <w:pPr>
        <w:ind w:left="5760" w:hanging="360"/>
      </w:pPr>
    </w:lvl>
    <w:lvl w:ilvl="8" w:tplc="80783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2">
    <w:multiLevelType w:val="hybridMultilevel"/>
    <w:lvl w:ilvl="0" w:tplc="77741991">
      <w:start w:val="1"/>
      <w:numFmt w:val="decimal"/>
      <w:lvlText w:val="%1."/>
      <w:lvlJc w:val="left"/>
      <w:pPr>
        <w:ind w:left="720" w:hanging="360"/>
      </w:pPr>
    </w:lvl>
    <w:lvl w:ilvl="1" w:tplc="77741991" w:tentative="1">
      <w:start w:val="1"/>
      <w:numFmt w:val="lowerLetter"/>
      <w:lvlText w:val="%2."/>
      <w:lvlJc w:val="left"/>
      <w:pPr>
        <w:ind w:left="1440" w:hanging="360"/>
      </w:pPr>
    </w:lvl>
    <w:lvl w:ilvl="2" w:tplc="77741991" w:tentative="1">
      <w:start w:val="1"/>
      <w:numFmt w:val="lowerRoman"/>
      <w:lvlText w:val="%3."/>
      <w:lvlJc w:val="right"/>
      <w:pPr>
        <w:ind w:left="2160" w:hanging="180"/>
      </w:pPr>
    </w:lvl>
    <w:lvl w:ilvl="3" w:tplc="77741991" w:tentative="1">
      <w:start w:val="1"/>
      <w:numFmt w:val="decimal"/>
      <w:lvlText w:val="%4."/>
      <w:lvlJc w:val="left"/>
      <w:pPr>
        <w:ind w:left="2880" w:hanging="360"/>
      </w:pPr>
    </w:lvl>
    <w:lvl w:ilvl="4" w:tplc="77741991" w:tentative="1">
      <w:start w:val="1"/>
      <w:numFmt w:val="lowerLetter"/>
      <w:lvlText w:val="%5."/>
      <w:lvlJc w:val="left"/>
      <w:pPr>
        <w:ind w:left="3600" w:hanging="360"/>
      </w:pPr>
    </w:lvl>
    <w:lvl w:ilvl="5" w:tplc="77741991" w:tentative="1">
      <w:start w:val="1"/>
      <w:numFmt w:val="lowerRoman"/>
      <w:lvlText w:val="%6."/>
      <w:lvlJc w:val="right"/>
      <w:pPr>
        <w:ind w:left="4320" w:hanging="180"/>
      </w:pPr>
    </w:lvl>
    <w:lvl w:ilvl="6" w:tplc="77741991" w:tentative="1">
      <w:start w:val="1"/>
      <w:numFmt w:val="decimal"/>
      <w:lvlText w:val="%7."/>
      <w:lvlJc w:val="left"/>
      <w:pPr>
        <w:ind w:left="5040" w:hanging="360"/>
      </w:pPr>
    </w:lvl>
    <w:lvl w:ilvl="7" w:tplc="77741991" w:tentative="1">
      <w:start w:val="1"/>
      <w:numFmt w:val="lowerLetter"/>
      <w:lvlText w:val="%8."/>
      <w:lvlJc w:val="left"/>
      <w:pPr>
        <w:ind w:left="5760" w:hanging="360"/>
      </w:pPr>
    </w:lvl>
    <w:lvl w:ilvl="8" w:tplc="77741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1">
    <w:multiLevelType w:val="hybridMultilevel"/>
    <w:lvl w:ilvl="0" w:tplc="77970058">
      <w:start w:val="1"/>
      <w:numFmt w:val="decimal"/>
      <w:lvlText w:val="%1."/>
      <w:lvlJc w:val="left"/>
      <w:pPr>
        <w:ind w:left="720" w:hanging="360"/>
      </w:pPr>
    </w:lvl>
    <w:lvl w:ilvl="1" w:tplc="77970058" w:tentative="1">
      <w:start w:val="1"/>
      <w:numFmt w:val="lowerLetter"/>
      <w:lvlText w:val="%2."/>
      <w:lvlJc w:val="left"/>
      <w:pPr>
        <w:ind w:left="1440" w:hanging="360"/>
      </w:pPr>
    </w:lvl>
    <w:lvl w:ilvl="2" w:tplc="77970058" w:tentative="1">
      <w:start w:val="1"/>
      <w:numFmt w:val="lowerRoman"/>
      <w:lvlText w:val="%3."/>
      <w:lvlJc w:val="right"/>
      <w:pPr>
        <w:ind w:left="2160" w:hanging="180"/>
      </w:pPr>
    </w:lvl>
    <w:lvl w:ilvl="3" w:tplc="77970058" w:tentative="1">
      <w:start w:val="1"/>
      <w:numFmt w:val="decimal"/>
      <w:lvlText w:val="%4."/>
      <w:lvlJc w:val="left"/>
      <w:pPr>
        <w:ind w:left="2880" w:hanging="360"/>
      </w:pPr>
    </w:lvl>
    <w:lvl w:ilvl="4" w:tplc="77970058" w:tentative="1">
      <w:start w:val="1"/>
      <w:numFmt w:val="lowerLetter"/>
      <w:lvlText w:val="%5."/>
      <w:lvlJc w:val="left"/>
      <w:pPr>
        <w:ind w:left="3600" w:hanging="360"/>
      </w:pPr>
    </w:lvl>
    <w:lvl w:ilvl="5" w:tplc="77970058" w:tentative="1">
      <w:start w:val="1"/>
      <w:numFmt w:val="lowerRoman"/>
      <w:lvlText w:val="%6."/>
      <w:lvlJc w:val="right"/>
      <w:pPr>
        <w:ind w:left="4320" w:hanging="180"/>
      </w:pPr>
    </w:lvl>
    <w:lvl w:ilvl="6" w:tplc="77970058" w:tentative="1">
      <w:start w:val="1"/>
      <w:numFmt w:val="decimal"/>
      <w:lvlText w:val="%7."/>
      <w:lvlJc w:val="left"/>
      <w:pPr>
        <w:ind w:left="5040" w:hanging="360"/>
      </w:pPr>
    </w:lvl>
    <w:lvl w:ilvl="7" w:tplc="77970058" w:tentative="1">
      <w:start w:val="1"/>
      <w:numFmt w:val="lowerLetter"/>
      <w:lvlText w:val="%8."/>
      <w:lvlJc w:val="left"/>
      <w:pPr>
        <w:ind w:left="5760" w:hanging="360"/>
      </w:pPr>
    </w:lvl>
    <w:lvl w:ilvl="8" w:tplc="77970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60">
    <w:multiLevelType w:val="hybridMultilevel"/>
    <w:lvl w:ilvl="0" w:tplc="66161880">
      <w:start w:val="1"/>
      <w:numFmt w:val="decimal"/>
      <w:lvlText w:val="%1."/>
      <w:lvlJc w:val="left"/>
      <w:pPr>
        <w:ind w:left="720" w:hanging="360"/>
      </w:pPr>
    </w:lvl>
    <w:lvl w:ilvl="1" w:tplc="66161880" w:tentative="1">
      <w:start w:val="1"/>
      <w:numFmt w:val="lowerLetter"/>
      <w:lvlText w:val="%2."/>
      <w:lvlJc w:val="left"/>
      <w:pPr>
        <w:ind w:left="1440" w:hanging="360"/>
      </w:pPr>
    </w:lvl>
    <w:lvl w:ilvl="2" w:tplc="66161880" w:tentative="1">
      <w:start w:val="1"/>
      <w:numFmt w:val="lowerRoman"/>
      <w:lvlText w:val="%3."/>
      <w:lvlJc w:val="right"/>
      <w:pPr>
        <w:ind w:left="2160" w:hanging="180"/>
      </w:pPr>
    </w:lvl>
    <w:lvl w:ilvl="3" w:tplc="66161880" w:tentative="1">
      <w:start w:val="1"/>
      <w:numFmt w:val="decimal"/>
      <w:lvlText w:val="%4."/>
      <w:lvlJc w:val="left"/>
      <w:pPr>
        <w:ind w:left="2880" w:hanging="360"/>
      </w:pPr>
    </w:lvl>
    <w:lvl w:ilvl="4" w:tplc="66161880" w:tentative="1">
      <w:start w:val="1"/>
      <w:numFmt w:val="lowerLetter"/>
      <w:lvlText w:val="%5."/>
      <w:lvlJc w:val="left"/>
      <w:pPr>
        <w:ind w:left="3600" w:hanging="360"/>
      </w:pPr>
    </w:lvl>
    <w:lvl w:ilvl="5" w:tplc="66161880" w:tentative="1">
      <w:start w:val="1"/>
      <w:numFmt w:val="lowerRoman"/>
      <w:lvlText w:val="%6."/>
      <w:lvlJc w:val="right"/>
      <w:pPr>
        <w:ind w:left="4320" w:hanging="180"/>
      </w:pPr>
    </w:lvl>
    <w:lvl w:ilvl="6" w:tplc="66161880" w:tentative="1">
      <w:start w:val="1"/>
      <w:numFmt w:val="decimal"/>
      <w:lvlText w:val="%7."/>
      <w:lvlJc w:val="left"/>
      <w:pPr>
        <w:ind w:left="5040" w:hanging="360"/>
      </w:pPr>
    </w:lvl>
    <w:lvl w:ilvl="7" w:tplc="66161880" w:tentative="1">
      <w:start w:val="1"/>
      <w:numFmt w:val="lowerLetter"/>
      <w:lvlText w:val="%8."/>
      <w:lvlJc w:val="left"/>
      <w:pPr>
        <w:ind w:left="5760" w:hanging="360"/>
      </w:pPr>
    </w:lvl>
    <w:lvl w:ilvl="8" w:tplc="66161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59">
    <w:multiLevelType w:val="hybridMultilevel"/>
    <w:lvl w:ilvl="0" w:tplc="6135557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859">
    <w:abstractNumId w:val="7859"/>
  </w:num>
  <w:num w:numId="7860">
    <w:abstractNumId w:val="7860"/>
  </w:num>
  <w:num w:numId="7861">
    <w:abstractNumId w:val="7861"/>
  </w:num>
  <w:num w:numId="7862">
    <w:abstractNumId w:val="7862"/>
  </w:num>
  <w:num w:numId="7863">
    <w:abstractNumId w:val="7863"/>
  </w:num>
  <w:num w:numId="7864">
    <w:abstractNumId w:val="7864"/>
  </w:num>
  <w:num w:numId="7865">
    <w:abstractNumId w:val="7865"/>
  </w:num>
  <w:num w:numId="7866">
    <w:abstractNumId w:val="7866"/>
  </w:num>
  <w:num w:numId="7867">
    <w:abstractNumId w:val="7867"/>
  </w:num>
  <w:num w:numId="7868">
    <w:abstractNumId w:val="7868"/>
  </w:num>
  <w:num w:numId="7869">
    <w:abstractNumId w:val="7869"/>
  </w:num>
  <w:num w:numId="7870">
    <w:abstractNumId w:val="7870"/>
  </w:num>
  <w:num w:numId="7871">
    <w:abstractNumId w:val="7871"/>
  </w:num>
  <w:num w:numId="7872">
    <w:abstractNumId w:val="7872"/>
  </w:num>
  <w:num w:numId="7873">
    <w:abstractNumId w:val="7873"/>
  </w:num>
  <w:num w:numId="7874">
    <w:abstractNumId w:val="7874"/>
  </w:num>
  <w:num w:numId="7875">
    <w:abstractNumId w:val="7875"/>
  </w:num>
  <w:num w:numId="7876">
    <w:abstractNumId w:val="7876"/>
  </w:num>
  <w:num w:numId="7877">
    <w:abstractNumId w:val="7877"/>
  </w:num>
  <w:num w:numId="7878">
    <w:abstractNumId w:val="7878"/>
  </w:num>
  <w:num w:numId="7879">
    <w:abstractNumId w:val="7879"/>
  </w:num>
  <w:num w:numId="7880">
    <w:abstractNumId w:val="7880"/>
  </w:num>
  <w:num w:numId="7881">
    <w:abstractNumId w:val="7881"/>
  </w:num>
  <w:num w:numId="7882">
    <w:abstractNumId w:val="7882"/>
  </w:num>
  <w:num w:numId="7883">
    <w:abstractNumId w:val="7883"/>
  </w:num>
  <w:num w:numId="7884">
    <w:abstractNumId w:val="7884"/>
  </w:num>
  <w:num w:numId="7885">
    <w:abstractNumId w:val="7885"/>
  </w:num>
  <w:num w:numId="7886">
    <w:abstractNumId w:val="7886"/>
  </w:num>
  <w:num w:numId="7887">
    <w:abstractNumId w:val="7887"/>
  </w:num>
  <w:num w:numId="7888">
    <w:abstractNumId w:val="7888"/>
  </w:num>
  <w:num w:numId="7889">
    <w:abstractNumId w:val="7889"/>
  </w:num>
  <w:num w:numId="7890">
    <w:abstractNumId w:val="7890"/>
  </w:num>
  <w:num w:numId="7891">
    <w:abstractNumId w:val="7891"/>
  </w:num>
  <w:num w:numId="7892">
    <w:abstractNumId w:val="7892"/>
  </w:num>
  <w:num w:numId="7893">
    <w:abstractNumId w:val="7893"/>
  </w:num>
  <w:num w:numId="7894">
    <w:abstractNumId w:val="7894"/>
  </w:num>
  <w:num w:numId="7895">
    <w:abstractNumId w:val="7895"/>
  </w:num>
  <w:num w:numId="7896">
    <w:abstractNumId w:val="7896"/>
  </w:num>
  <w:num w:numId="7897">
    <w:abstractNumId w:val="7897"/>
  </w:num>
  <w:num w:numId="7898">
    <w:abstractNumId w:val="7898"/>
  </w:num>
  <w:num w:numId="7899">
    <w:abstractNumId w:val="7899"/>
  </w:num>
  <w:num w:numId="7900">
    <w:abstractNumId w:val="7900"/>
  </w:num>
  <w:num w:numId="7901">
    <w:abstractNumId w:val="7901"/>
  </w:num>
  <w:num w:numId="7902">
    <w:abstractNumId w:val="7902"/>
  </w:num>
  <w:num w:numId="7903">
    <w:abstractNumId w:val="7903"/>
  </w:num>
  <w:num w:numId="7904">
    <w:abstractNumId w:val="7904"/>
  </w:num>
  <w:num w:numId="7905">
    <w:abstractNumId w:val="7905"/>
  </w:num>
  <w:num w:numId="7906">
    <w:abstractNumId w:val="7906"/>
  </w:num>
  <w:num w:numId="7907">
    <w:abstractNumId w:val="7907"/>
  </w:num>
  <w:num w:numId="7908">
    <w:abstractNumId w:val="7908"/>
  </w:num>
  <w:num w:numId="7909">
    <w:abstractNumId w:val="7909"/>
  </w:num>
  <w:num w:numId="7910">
    <w:abstractNumId w:val="7910"/>
  </w:num>
  <w:num w:numId="7911">
    <w:abstractNumId w:val="7911"/>
  </w:num>
  <w:num w:numId="7912">
    <w:abstractNumId w:val="7912"/>
  </w:num>
  <w:num w:numId="7913">
    <w:abstractNumId w:val="7913"/>
  </w:num>
  <w:num w:numId="7914">
    <w:abstractNumId w:val="7914"/>
  </w:num>
  <w:num w:numId="7915">
    <w:abstractNumId w:val="7915"/>
  </w:num>
  <w:num w:numId="7916">
    <w:abstractNumId w:val="7916"/>
  </w:num>
  <w:num w:numId="7917">
    <w:abstractNumId w:val="7917"/>
  </w:num>
  <w:num w:numId="7918">
    <w:abstractNumId w:val="7918"/>
  </w:num>
  <w:num w:numId="7919">
    <w:abstractNumId w:val="79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90399548" Type="http://schemas.openxmlformats.org/officeDocument/2006/relationships/comments" Target="comments.xml"/><Relationship Id="rId187695195" Type="http://schemas.microsoft.com/office/2011/relationships/commentsExtended" Target="commentsExtended.xml"/><Relationship Id="rId35482255" Type="http://schemas.openxmlformats.org/officeDocument/2006/relationships/image" Target="media/imgrId35482255.jpg"/><Relationship Id="rId1468678d4c934c1f7" Type="http://schemas.openxmlformats.org/officeDocument/2006/relationships/hyperlink" Target="https://iservice.lombardini.it/jsp/Template2/manuale.jsp?id=289&amp;parent=1181" TargetMode="External"/><Relationship Id="rId3236678d4c934c6b1" Type="http://schemas.openxmlformats.org/officeDocument/2006/relationships/hyperlink" Target="https://iservice.lombardini.it/jsp/Template2/manuale.jsp?id=282&amp;parent=1136" TargetMode="External"/><Relationship Id="rId7000678d4c934cde9" Type="http://schemas.openxmlformats.org/officeDocument/2006/relationships/hyperlink" Target="https://iservice.lombardini.it/jsp/Template2/manuale.jsp?id=269&amp;parent=1181" TargetMode="External"/><Relationship Id="rId4837678d4c934d505" Type="http://schemas.openxmlformats.org/officeDocument/2006/relationships/hyperlink" Target="https://iservice.lombardini.it/jsp/Template2/manuale.jsp?id=339&amp;parent=1181" TargetMode="External"/><Relationship Id="rId5759678d4c934d75b" Type="http://schemas.openxmlformats.org/officeDocument/2006/relationships/hyperlink" Target="https://iservice.lombardini.it/jsp/Template2/manuale.jsp?id=339&amp;parent=1181" TargetMode="External"/><Relationship Id="rId9812678d4c934e8a8" Type="http://schemas.openxmlformats.org/officeDocument/2006/relationships/hyperlink" Target="https://iservice.lombardini.it/jsp/Template2/manuale.jsp?id=274&amp;parent=1136" TargetMode="External"/><Relationship Id="rId6323678d4c9358151" Type="http://schemas.openxmlformats.org/officeDocument/2006/relationships/hyperlink" Target="https://iservice.lombardini.it/jsp/Template2/manuale.jsp?id=339&amp;parent=1136" TargetMode="External"/><Relationship Id="rId2173678d4c93eccaf" Type="http://schemas.openxmlformats.org/officeDocument/2006/relationships/hyperlink" Target="https://iservice.lombardini.it/jsp/Template2/manuale.jsp?id=272&amp;parent=1136" TargetMode="External"/><Relationship Id="rId7145678d4c9403470" Type="http://schemas.openxmlformats.org/officeDocument/2006/relationships/hyperlink" Target="https://iservice.lombardini.it/jsp/Template2/manuale.jsp?id=291&amp;parent=1136" TargetMode="External"/><Relationship Id="rId5933678d4c9403c0d" Type="http://schemas.openxmlformats.org/officeDocument/2006/relationships/hyperlink" Target="https://iservice.lombardini.it/jsp/Template2/manuale.jsp?id=259&amp;parent=1136" TargetMode="External"/><Relationship Id="rId9425678d4c942a553" Type="http://schemas.openxmlformats.org/officeDocument/2006/relationships/hyperlink" Target="https://iservice.lombardini.it/jsp/Template2/manuale.jsp?id=339&amp;parent=1136" TargetMode="External"/><Relationship Id="rId7680678d4c944930e" Type="http://schemas.openxmlformats.org/officeDocument/2006/relationships/hyperlink" Target="https://iservice.lombardini.it/jsp/Template2/manuale.jsp?id=339&amp;parent=1136" TargetMode="External"/><Relationship Id="rId5197678d4c9498aec" Type="http://schemas.openxmlformats.org/officeDocument/2006/relationships/hyperlink" Target="https://iservice.lombardini.it/jsp/Template2/manuale.jsp?id=269&amp;parent=1136" TargetMode="External"/><Relationship Id="rId6762678d4c9499067" Type="http://schemas.openxmlformats.org/officeDocument/2006/relationships/hyperlink" Target="https://iservice.lombardini.it/jsp/Template2/manuale.jsp?id=284&amp;parent=1136" TargetMode="External"/><Relationship Id="rId8017678d4c94cef5d" Type="http://schemas.openxmlformats.org/officeDocument/2006/relationships/hyperlink" Target="https://iservice.lombardini.it/jsp/Template2/manuale.jsp?id=279&amp;parent=1136&amp;txts=2.18" TargetMode="External"/><Relationship Id="rId2762678d4c94cf78a" Type="http://schemas.openxmlformats.org/officeDocument/2006/relationships/hyperlink" Target="https://iservice.lombardini.it/jsp/Template2/manuale.jsp?id=291&amp;parent=1136" TargetMode="External"/><Relationship Id="rId9723678d4c94d0043" Type="http://schemas.openxmlformats.org/officeDocument/2006/relationships/hyperlink" Target="https://iservice.lombardini.it/jsp/Template2/manuale.jsp?id=339&amp;parent=1136" TargetMode="External"/><Relationship Id="rId9391678d4c9500fc7" Type="http://schemas.openxmlformats.org/officeDocument/2006/relationships/hyperlink" Target="https://www.youtube.com/embed/tQ9VHKF4u_0?rel=0" TargetMode="External"/><Relationship Id="rId1562678d4c95076a7" Type="http://schemas.openxmlformats.org/officeDocument/2006/relationships/hyperlink" Target="https://iservice.lombardini.it/jsp/Template2/manuale.jsp?id=296&amp;parent=1136" TargetMode="External"/><Relationship Id="rId3695678d4c95327b3" Type="http://schemas.openxmlformats.org/officeDocument/2006/relationships/hyperlink" Target="https://iservice.lombardini.it/jsp/Template2/manuale.jsp?id=339&amp;parent=1136" TargetMode="External"/><Relationship Id="rId5694678d4c953335b" Type="http://schemas.openxmlformats.org/officeDocument/2006/relationships/hyperlink" Target="https://iservice.lombardini.it/jsp/Template2/manuale.jsp?id=339&amp;parent=1136" TargetMode="External"/><Relationship Id="rId6205678d4c953af22" Type="http://schemas.openxmlformats.org/officeDocument/2006/relationships/hyperlink" Target="https://iservice.lombardini.it/jsp/Template2/manuale.jsp?id=339&amp;parent=1136" TargetMode="External"/><Relationship Id="rId3218678d4c953b3ca" Type="http://schemas.openxmlformats.org/officeDocument/2006/relationships/hyperlink" Target="https://iservice.lombardini.it/jsp/Template2/manuale.jsp?id=339&amp;parent=1136" TargetMode="External"/><Relationship Id="rId1038678d4c953b665" Type="http://schemas.openxmlformats.org/officeDocument/2006/relationships/hyperlink" Target="https://iservice.lombardini.it/jsp/Template2/manuale.jsp?id=298&amp;parent=1136" TargetMode="External"/><Relationship Id="rId7022678d4c95b1d2b" Type="http://schemas.openxmlformats.org/officeDocument/2006/relationships/hyperlink" Target="https://iservice.lombardini.it/jsp/Template2/manuale.jsp?id=339&amp;parent=1136" TargetMode="External"/><Relationship Id="rId8619678d4c95b284f" Type="http://schemas.openxmlformats.org/officeDocument/2006/relationships/hyperlink" Target="https://iservice.lombardini.it/jsp/Template2/manuale.jsp?id=339&amp;parent=1136" TargetMode="External"/><Relationship Id="rId9073678d4c95be730" Type="http://schemas.openxmlformats.org/officeDocument/2006/relationships/hyperlink" Target="https://iservice.lombardini.it/jsp/Template2/manuale.jsp?id=339&amp;parent=1136" TargetMode="External"/><Relationship Id="rId1676678d4c933f1a7" Type="http://schemas.openxmlformats.org/officeDocument/2006/relationships/image" Target="media/imgrId1676678d4c933f1a7.jpg"/><Relationship Id="rId9556678d4c934ba77" Type="http://schemas.openxmlformats.org/officeDocument/2006/relationships/image" Target="media/imgrId9556678d4c934ba77.gif"/><Relationship Id="rId2036678d4c9356d95" Type="http://schemas.openxmlformats.org/officeDocument/2006/relationships/image" Target="media/imgrId2036678d4c9356d95.jpg"/><Relationship Id="rId2380678d4c936bfd2" Type="http://schemas.openxmlformats.org/officeDocument/2006/relationships/image" Target="media/imgrId2380678d4c936bfd2.jpg"/><Relationship Id="rId5470678d4c9372d51" Type="http://schemas.openxmlformats.org/officeDocument/2006/relationships/image" Target="media/imgrId5470678d4c9372d51.jpg"/><Relationship Id="rId2393678d4c937e7e3" Type="http://schemas.openxmlformats.org/officeDocument/2006/relationships/image" Target="media/imgrId2393678d4c937e7e3.jpg"/><Relationship Id="rId5594678d4c9386fcc" Type="http://schemas.openxmlformats.org/officeDocument/2006/relationships/image" Target="media/imgrId5594678d4c9386fcc.jpg"/><Relationship Id="rId3712678d4c938ec01" Type="http://schemas.openxmlformats.org/officeDocument/2006/relationships/image" Target="media/imgrId3712678d4c938ec01.gif"/><Relationship Id="rId9002678d4c9399dab" Type="http://schemas.openxmlformats.org/officeDocument/2006/relationships/image" Target="media/imgrId9002678d4c9399dab.jpg"/><Relationship Id="rId5010678d4c939f3d8" Type="http://schemas.openxmlformats.org/officeDocument/2006/relationships/image" Target="media/imgrId5010678d4c939f3d8.gif"/><Relationship Id="rId4976678d4c93ab48a" Type="http://schemas.openxmlformats.org/officeDocument/2006/relationships/image" Target="media/imgrId4976678d4c93ab48a.jpg"/><Relationship Id="rId7961678d4c93b5257" Type="http://schemas.openxmlformats.org/officeDocument/2006/relationships/image" Target="media/imgrId7961678d4c93b5257.gif"/><Relationship Id="rId5663678d4c93bb455" Type="http://schemas.openxmlformats.org/officeDocument/2006/relationships/image" Target="media/imgrId5663678d4c93bb455.jpg"/><Relationship Id="rId2478678d4c93c68d2" Type="http://schemas.openxmlformats.org/officeDocument/2006/relationships/image" Target="media/imgrId2478678d4c93c68d2.jpg"/><Relationship Id="rId9100678d4c93d35d3" Type="http://schemas.openxmlformats.org/officeDocument/2006/relationships/image" Target="media/imgrId9100678d4c93d35d3.jpg"/><Relationship Id="rId2052678d4c93d9fa6" Type="http://schemas.openxmlformats.org/officeDocument/2006/relationships/image" Target="media/imgrId2052678d4c93d9fa6.jpg"/><Relationship Id="rId6994678d4c93e5027" Type="http://schemas.openxmlformats.org/officeDocument/2006/relationships/image" Target="media/imgrId6994678d4c93e5027.jpg"/><Relationship Id="rId9501678d4c93ebd7b" Type="http://schemas.openxmlformats.org/officeDocument/2006/relationships/image" Target="media/imgrId9501678d4c93ebd7b.jpg"/><Relationship Id="rId1066678d4c940276e" Type="http://schemas.openxmlformats.org/officeDocument/2006/relationships/image" Target="media/imgrId1066678d4c940276e.jpg"/><Relationship Id="rId3967678d4c9411413" Type="http://schemas.openxmlformats.org/officeDocument/2006/relationships/image" Target="media/imgrId3967678d4c9411413.jpg"/><Relationship Id="rId6840678d4c9417bcf" Type="http://schemas.openxmlformats.org/officeDocument/2006/relationships/image" Target="media/imgrId6840678d4c9417bcf.gif"/><Relationship Id="rId3712678d4c94229a5" Type="http://schemas.openxmlformats.org/officeDocument/2006/relationships/image" Target="media/imgrId3712678d4c94229a5.jpg"/><Relationship Id="rId2623678d4c9429a26" Type="http://schemas.openxmlformats.org/officeDocument/2006/relationships/image" Target="media/imgrId2623678d4c9429a26.gif"/><Relationship Id="rId2586678d4c94346e5" Type="http://schemas.openxmlformats.org/officeDocument/2006/relationships/image" Target="media/imgrId2586678d4c94346e5.jpg"/><Relationship Id="rId1439678d4c9441e4f" Type="http://schemas.openxmlformats.org/officeDocument/2006/relationships/image" Target="media/imgrId1439678d4c9441e4f.jpg"/><Relationship Id="rId1526678d4c9447a5e" Type="http://schemas.openxmlformats.org/officeDocument/2006/relationships/image" Target="media/imgrId1526678d4c9447a5e.jpg"/><Relationship Id="rId6229678d4c9455f42" Type="http://schemas.openxmlformats.org/officeDocument/2006/relationships/image" Target="media/imgrId6229678d4c9455f42.jpg"/><Relationship Id="rId8538678d4c945fecc" Type="http://schemas.openxmlformats.org/officeDocument/2006/relationships/image" Target="media/imgrId8538678d4c945fecc.jpg"/><Relationship Id="rId9290678d4c9467d10" Type="http://schemas.openxmlformats.org/officeDocument/2006/relationships/image" Target="media/imgrId9290678d4c9467d10.jpg"/><Relationship Id="rId4621678d4c9473aa6" Type="http://schemas.openxmlformats.org/officeDocument/2006/relationships/image" Target="media/imgrId4621678d4c9473aa6.jpg"/><Relationship Id="rId7999678d4c948216e" Type="http://schemas.openxmlformats.org/officeDocument/2006/relationships/image" Target="media/imgrId7999678d4c948216e.jpg"/><Relationship Id="rId8240678d4c948f901" Type="http://schemas.openxmlformats.org/officeDocument/2006/relationships/image" Target="media/imgrId8240678d4c948f901.jpg"/><Relationship Id="rId1661678d4c949842c" Type="http://schemas.openxmlformats.org/officeDocument/2006/relationships/image" Target="media/imgrId1661678d4c949842c.jpg"/><Relationship Id="rId9254678d4c94a4889" Type="http://schemas.openxmlformats.org/officeDocument/2006/relationships/image" Target="media/imgrId9254678d4c94a4889.jpg"/><Relationship Id="rId6560678d4c94afebc" Type="http://schemas.openxmlformats.org/officeDocument/2006/relationships/image" Target="media/imgrId6560678d4c94afebc.jpg"/><Relationship Id="rId4494678d4c94ba856" Type="http://schemas.openxmlformats.org/officeDocument/2006/relationships/image" Target="media/imgrId4494678d4c94ba856.jpg"/><Relationship Id="rId3903678d4c94c776e" Type="http://schemas.openxmlformats.org/officeDocument/2006/relationships/image" Target="media/imgrId3903678d4c94c776e.jpg"/><Relationship Id="rId8123678d4c94ce55f" Type="http://schemas.openxmlformats.org/officeDocument/2006/relationships/image" Target="media/imgrId8123678d4c94ce55f.jpg"/><Relationship Id="rId1242678d4c94dab3d" Type="http://schemas.openxmlformats.org/officeDocument/2006/relationships/image" Target="media/imgrId1242678d4c94dab3d.jpg"/><Relationship Id="rId9816678d4c94e95d7" Type="http://schemas.openxmlformats.org/officeDocument/2006/relationships/image" Target="media/imgrId9816678d4c94e95d7.jpg"/><Relationship Id="rId2059678d4c9500631" Type="http://schemas.openxmlformats.org/officeDocument/2006/relationships/image" Target="media/imgrId2059678d4c9500631.jpg"/><Relationship Id="rId4387678d4c9506f26" Type="http://schemas.openxmlformats.org/officeDocument/2006/relationships/image" Target="media/imgrId4387678d4c9506f26.gif"/><Relationship Id="rId9691678d4c9511df2" Type="http://schemas.openxmlformats.org/officeDocument/2006/relationships/image" Target="media/imgrId9691678d4c9511df2.jpg"/><Relationship Id="rId2220678d4c951f307" Type="http://schemas.openxmlformats.org/officeDocument/2006/relationships/image" Target="media/imgrId2220678d4c951f307.jpg"/><Relationship Id="rId9504678d4c952ab16" Type="http://schemas.openxmlformats.org/officeDocument/2006/relationships/image" Target="media/imgrId9504678d4c952ab16.jpg"/><Relationship Id="rId2568678d4c9531cd6" Type="http://schemas.openxmlformats.org/officeDocument/2006/relationships/image" Target="media/imgrId2568678d4c9531cd6.jpg"/><Relationship Id="rId3579678d4c9539d97" Type="http://schemas.openxmlformats.org/officeDocument/2006/relationships/image" Target="media/imgrId3579678d4c9539d97.jpg"/><Relationship Id="rId1847678d4c9545624" Type="http://schemas.openxmlformats.org/officeDocument/2006/relationships/image" Target="media/imgrId1847678d4c9545624.jpg"/><Relationship Id="rId5871678d4c954d02c" Type="http://schemas.openxmlformats.org/officeDocument/2006/relationships/image" Target="media/imgrId5871678d4c954d02c.jpg"/><Relationship Id="rId6379678d4c95572c9" Type="http://schemas.openxmlformats.org/officeDocument/2006/relationships/image" Target="media/imgrId6379678d4c95572c9.jpg"/><Relationship Id="rId1198678d4c9564870" Type="http://schemas.openxmlformats.org/officeDocument/2006/relationships/image" Target="media/imgrId1198678d4c9564870.jpg"/><Relationship Id="rId5054678d4c956b880" Type="http://schemas.openxmlformats.org/officeDocument/2006/relationships/image" Target="media/imgrId5054678d4c956b880.gif"/><Relationship Id="rId6025678d4c957793b" Type="http://schemas.openxmlformats.org/officeDocument/2006/relationships/image" Target="media/imgrId6025678d4c957793b.jpg"/><Relationship Id="rId1782678d4c9584a57" Type="http://schemas.openxmlformats.org/officeDocument/2006/relationships/image" Target="media/imgrId1782678d4c9584a57.jpg"/><Relationship Id="rId8001678d4c958acb7" Type="http://schemas.openxmlformats.org/officeDocument/2006/relationships/image" Target="media/imgrId8001678d4c958acb7.jpg"/><Relationship Id="rId6965678d4c9592643" Type="http://schemas.openxmlformats.org/officeDocument/2006/relationships/image" Target="media/imgrId6965678d4c9592643.jpg"/><Relationship Id="rId1203678d4c959d8cd" Type="http://schemas.openxmlformats.org/officeDocument/2006/relationships/image" Target="media/imgrId1203678d4c959d8cd.jpg"/><Relationship Id="rId2733678d4c95a8b1b" Type="http://schemas.openxmlformats.org/officeDocument/2006/relationships/image" Target="media/imgrId2733678d4c95a8b1b.jpg"/><Relationship Id="rId3405678d4c95b17a9" Type="http://schemas.openxmlformats.org/officeDocument/2006/relationships/image" Target="media/imgrId3405678d4c95b17a9.gif"/><Relationship Id="rId9473678d4c95bdf53" Type="http://schemas.openxmlformats.org/officeDocument/2006/relationships/image" Target="media/imgrId9473678d4c95bdf53.jpg"/><Relationship Id="rId9234678d4c95c99b6" Type="http://schemas.openxmlformats.org/officeDocument/2006/relationships/image" Target="media/imgrId9234678d4c95c99b6.jpg"/><Relationship Id="rId4947678d4c95d14ad" Type="http://schemas.openxmlformats.org/officeDocument/2006/relationships/image" Target="media/imgrId4947678d4c95d14ad.jpg"/><Relationship Id="rId5475678d4c95de679" Type="http://schemas.openxmlformats.org/officeDocument/2006/relationships/image" Target="media/imgrId5475678d4c95de679.jpg"/><Relationship Id="rId1370678d4c95e4da5" Type="http://schemas.openxmlformats.org/officeDocument/2006/relationships/image" Target="media/imgrId1370678d4c95e4da5.gif"/><Relationship Id="rId7940678d4c95ef944" Type="http://schemas.openxmlformats.org/officeDocument/2006/relationships/image" Target="media/imgrId7940678d4c95ef944.jpg"/><Relationship Id="rId3070678d4c9603d59" Type="http://schemas.openxmlformats.org/officeDocument/2006/relationships/image" Target="media/imgrId3070678d4c9603d59.gif"/><Relationship Id="rId1595678d4c960e51b" Type="http://schemas.openxmlformats.org/officeDocument/2006/relationships/image" Target="media/imgrId1595678d4c960e51b.jpg"/><Relationship Id="rId7759678d4c9613db9" Type="http://schemas.openxmlformats.org/officeDocument/2006/relationships/image" Target="media/imgrId7759678d4c9613db9.gif"/><Relationship Id="rId9809678d4c961ffba" Type="http://schemas.openxmlformats.org/officeDocument/2006/relationships/image" Target="media/imgrId9809678d4c961ffba.jpg"/><Relationship Id="rId7084678d4c962ee21" Type="http://schemas.openxmlformats.org/officeDocument/2006/relationships/image" Target="media/imgrId7084678d4c962ee21.jpg"/><Relationship Id="rId7106678d4c963bb5b" Type="http://schemas.openxmlformats.org/officeDocument/2006/relationships/image" Target="media/imgrId7106678d4c963bb5b.jpg"/><Relationship Id="rId2344678d4c964435d" Type="http://schemas.openxmlformats.org/officeDocument/2006/relationships/image" Target="media/imgrId2344678d4c964435d.gif"/><Relationship Id="rId5453678d4c964fc85" Type="http://schemas.openxmlformats.org/officeDocument/2006/relationships/image" Target="media/imgrId5453678d4c964fc85.jpg"/><Relationship Id="rId3100678d4c965be5e" Type="http://schemas.openxmlformats.org/officeDocument/2006/relationships/image" Target="media/imgrId3100678d4c965be5e.jpg"/><Relationship Id="rId1288678d4c96632d7" Type="http://schemas.openxmlformats.org/officeDocument/2006/relationships/image" Target="media/imgrId1288678d4c96632d7.jpg"/><Relationship Id="rId9619678d4c9672cba" Type="http://schemas.openxmlformats.org/officeDocument/2006/relationships/image" Target="media/imgrId9619678d4c9672cba.jpg"/><Relationship Id="rId8223678d4c967faea" Type="http://schemas.openxmlformats.org/officeDocument/2006/relationships/image" Target="media/imgrId8223678d4c967faea.png"/><Relationship Id="rId4520678d4c968c2e3" Type="http://schemas.openxmlformats.org/officeDocument/2006/relationships/image" Target="media/imgrId4520678d4c968c2e3.png"/><Relationship Id="rId3595678d4c969aee4" Type="http://schemas.openxmlformats.org/officeDocument/2006/relationships/image" Target="media/imgrId3595678d4c969aee4.png"/><Relationship Id="rId3752678d4c96a902e" Type="http://schemas.openxmlformats.org/officeDocument/2006/relationships/image" Target="media/imgrId3752678d4c96a902e.jpg"/><Relationship Id="rId8310678d4c96b07d4" Type="http://schemas.openxmlformats.org/officeDocument/2006/relationships/image" Target="media/imgrId8310678d4c96b07d4.jpg"/><Relationship Id="rId2195678d4c96bbe08" Type="http://schemas.openxmlformats.org/officeDocument/2006/relationships/image" Target="media/imgrId2195678d4c96bbe08.jpg"/><Relationship Id="rId9329678d4c96c957d" Type="http://schemas.openxmlformats.org/officeDocument/2006/relationships/image" Target="media/imgrId9329678d4c96c957d.jpg"/><Relationship Id="rId2582678d4c96d98b5" Type="http://schemas.openxmlformats.org/officeDocument/2006/relationships/image" Target="media/imgrId2582678d4c96d98b5.jpg"/><Relationship Id="rId4117678d4c96e46a5" Type="http://schemas.openxmlformats.org/officeDocument/2006/relationships/image" Target="media/imgrId4117678d4c96e46a5.jpg"/><Relationship Id="rId1831678d4c96eaffc" Type="http://schemas.openxmlformats.org/officeDocument/2006/relationships/image" Target="media/imgrId1831678d4c96eaffc.gif"/><Relationship Id="rId7742678d4c96f2943" Type="http://schemas.openxmlformats.org/officeDocument/2006/relationships/image" Target="media/imgrId7742678d4c96f2943.jpg"/><Relationship Id="rId3602678d4c970daf5" Type="http://schemas.openxmlformats.org/officeDocument/2006/relationships/image" Target="media/imgrId3602678d4c970daf5.jpg"/><Relationship Id="rId2154678d4c97170e1" Type="http://schemas.openxmlformats.org/officeDocument/2006/relationships/image" Target="media/imgrId2154678d4c97170e1.gif"/><Relationship Id="rId8025678d4c97202ae" Type="http://schemas.openxmlformats.org/officeDocument/2006/relationships/image" Target="media/imgrId8025678d4c97202ae.jpg"/><Relationship Id="rId1879678d4c972b917" Type="http://schemas.openxmlformats.org/officeDocument/2006/relationships/image" Target="media/imgrId1879678d4c972b917.gif"/><Relationship Id="rId6257678d4c9735863" Type="http://schemas.openxmlformats.org/officeDocument/2006/relationships/image" Target="media/imgrId6257678d4c9735863.jpg"/><Relationship Id="rId1956678d4c974179b" Type="http://schemas.openxmlformats.org/officeDocument/2006/relationships/image" Target="media/imgrId1956678d4c974179b.jpg"/><Relationship Id="rId4837678d4c97512f7" Type="http://schemas.openxmlformats.org/officeDocument/2006/relationships/image" Target="media/imgrId4837678d4c97512f7.jpg"/><Relationship Id="rId4034678d4c9759073" Type="http://schemas.openxmlformats.org/officeDocument/2006/relationships/image" Target="media/imgrId4034678d4c9759073.jpg"/><Relationship Id="rId2678678d4c9763585" Type="http://schemas.openxmlformats.org/officeDocument/2006/relationships/image" Target="media/imgrId2678678d4c9763585.jpg"/><Relationship Id="rId5033678d4c9772206" Type="http://schemas.openxmlformats.org/officeDocument/2006/relationships/image" Target="media/imgrId5033678d4c9772206.jpg"/><Relationship Id="rId4087678d4c9778632" Type="http://schemas.openxmlformats.org/officeDocument/2006/relationships/image" Target="media/imgrId4087678d4c9778632.gif"/><Relationship Id="rId2411678d4c9782cee" Type="http://schemas.openxmlformats.org/officeDocument/2006/relationships/image" Target="media/imgrId2411678d4c9782ce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482255" Type="http://schemas.openxmlformats.org/officeDocument/2006/relationships/image" Target="media/imgrId3548225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482255" Type="http://schemas.openxmlformats.org/officeDocument/2006/relationships/image" Target="media/imgrId3548225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482255" Type="http://schemas.openxmlformats.org/officeDocument/2006/relationships/image" Target="media/imgrId3548225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482255" Type="http://schemas.openxmlformats.org/officeDocument/2006/relationships/image" Target="media/imgrId3548225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482255" Type="http://schemas.openxmlformats.org/officeDocument/2006/relationships/image" Target="media/imgrId3548225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482255" Type="http://schemas.openxmlformats.org/officeDocument/2006/relationships/image" Target="media/imgrId3548225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