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58589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998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719151" w:name="ctxt"/>
    <w:bookmarkEnd w:id="457191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112406" name="name5685678d4d01b900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79678d4d01b9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1976292" name="name6425678d4d01c3b5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715678d4d01c3b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0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0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564678d4d01c42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443678d4d01c47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0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7531678d4d01c4e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0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0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833678d4d01c57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162678d4d01c5a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9162678d4d01c6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61207" name="name1161678d4d01cd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2678d4d01cd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368678d4d01cf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314521" name="name2330678d4d01d6151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3737678d4d01d6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64944" name="name7470678d4d01de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9678d4d01de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7807617" name="name9580678d4d01e6cec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5349678d4d01e6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73280" name="name9417678d4d01ef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8678d4d01ef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918337" name="name4189678d4d0201d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6678d4d0201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1737786" name="name5090678d4d020c17a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520678d4d020c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25393" name="name5684678d4d02118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11678d4d0211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7379011" name="name5772678d4d021a054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253678d4d021a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52416" name="name7010678d4d02224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28678d4d0222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47455" name="name2911678d4d022cee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84678d4d022c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90011229" name="name2285678d4d0235c67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9919678d4d0235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6427338" name="name2434678d4d023eada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585678d4d023e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69520" name="name4007678d4d0244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3678d4d0244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0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77935442" name="name1733678d4d024de39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5094678d4d024d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4192" name="name2253678d4d0254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1678d4d0254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0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531678d4d0255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28932230" name="name6469678d4d0261ada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8197678d4d0261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622678d4d0262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3019678d4d0263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7942291" name="name5724678d4d026cf39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1423678d4d026c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810987" name="name6426678d4d02768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71678d4d0276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1810166" name="name9537678d4d027ebdf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4767678d4d027e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104437" name="name6308678d4d02846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05678d4d0284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08678d4d0285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4531383" name="name9221678d4d028d9b4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6728678d4d028d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0407249" name="name6094678d4d0298056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8874678d4d0298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62313" name="name6189678d4d029d7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8678d4d029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61678d4d029e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0779626" name="name2738678d4d02a7040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4099678d4d02a7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7463871" name="name9482678d4d02ae494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1118678d4d02ae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8677" name="name2031678d4d02b85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92678d4d02b8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1898993" name="name3736678d4d02c07f1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8229678d4d02c0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18265306" name="name5232678d4d02ca9db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6551678d4d02ca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5649141" name="name1319678d4d02d61f2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7954678d4d02d6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8172022" name="name4078678d4d02defb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2678d4d02de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8519678d4d02df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899678d4d02df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95381203" name="name9830678d4d02e90bb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7575678d4d02e9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9301170" name="name9914678d4d02f1af4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5484678d4d02f1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4392488" name="name1100678d4d0305619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525678d4d0305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99905950" name="name4904678d4d030fb37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874678d4d030f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29233" name="name3344678d4d0316a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6678d4d0316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270678d4d0317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9397678d4d0317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2821678d4d0318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9765787" name="name9086678d4d031fbb5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7647678d4d031f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97969650" name="name9148678d4d0328f8b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4748678d4d0328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8034524" name="name2642678d4d0332363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8917678d4d0332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69678d4d0332c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509403" name="name2405678d4d0337d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34678d4d0337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2430678d4d0338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2383656" name="name5800678d4d034410f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9580678d4d0344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9908191" name="name7498678d4d034d8a2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2760678d4d034d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2249440" name="name5146678d4d0357819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460678d4d0357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03326" name="name6846678d4d035f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8678d4d035f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103678d4d035f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734678d4d0360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91659" name="name4828678d4d03678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25678d4d0367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265678d4d0368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222678d4d0368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364678d4d0369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1165504" name="name5173678d4d0370f37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2289678d4d0370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21957" name="name2546678d4d037a5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42678d4d037a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5615242" name="name5069678d4d0381cca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5533678d4d0381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8887821" name="name2186678d4d038a759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788678d4d038a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93099" name="name2914678d4d03918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45678d4d0391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4401910" name="name8559678d4d0399471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3840678d4d0399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0864724" name="name6654678d4d03a37dd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2447678d4d03a3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45740" name="name8715678d4d03ac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4678d4d03ac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52467" name="name2188678d4d03b3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5678d4d03b3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7552177" name="name8479678d4d03bbf63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8328678d4d03bb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3638546" name="name1783678d4d03c5d7a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1520678d4d03c5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477657" name="name6952678d4d03cb1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26678d4d03cb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700678d4d03cb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421678d4d03cc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0310119" name="name6253678d4d03d39d6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7180678d4d03d3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12678d4d03d4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3783282" name="name2015678d4d03dbf1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2779678d4d03db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1224" name="name1704678d4d03e2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8678d4d03e2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136675" name="name5155678d4d03ec384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227678d4d03ec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494991" name="name6903678d4d03f19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79678d4d03f1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1089241" name="name2903678d4d0405eb5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6526678d4d0405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555321" name="name9162678d4d040d9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27678d4d040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6294665" name="name4038678d4d04157dd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3259678d4d0415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854382" name="name4515678d4d041b8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69678d4d041b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8000256" name="name1872678d4d0428662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424678d4d0428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21996850" name="name1697678d4d0435a6e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9066678d4d0435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5976591" name="name1188678d4d04416a2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9738678d4d0441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548945" name="name8453678d4d0446f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92678d4d0446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9213141" name="name8821678d4d044ec39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7022678d4d044e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9797296" name="name5240678d4d0457d37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2081678d4d0457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69642" name="name2746678d4d045e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7678d4d045e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21976" name="name1453678d4d046899f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2453678d4d0468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8727129" name="name7839678d4d0475d5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470678d4d0475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7130850" name="name3133678d4d04815a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042678d4d0481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5646720" name="name4034678d4d048dc5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084678d4d048d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14791047" name="name1170678d4d0498ef0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680678d4d0498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93184" name="name9919678d4d04a03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90678d4d04a0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2468375" name="name5258678d4d04a7464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4578678d4d04a7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1367031" name="name8582678d4d04b0f6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787678d4d04b0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3702093" name="name2924678d4d04bfd5c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083678d4d04bf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29662911" name="name5767678d4d04c85fa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7872678d4d04c8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595481" name="name7563678d4d04ce4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31678d4d04ce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19037" name="name4062678d4d04d7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8678d4d04d7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9029136" name="name5974678d4d04dfa1f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911678d4d04df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095378" name="name8530678d4d04e59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04678d4d04e5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5240395" name="name4888678d4d04ecca2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6520678d4d04ec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547362" name="name6482678d4d04f3d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69678d4d04f3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5738757" name="name6402678d4d05078c2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544678d4d0507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8856156" name="name5997678d4d0513a8c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9672678d4d0513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0032828" name="name5101678d4d051d93d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2174678d4d051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27094" name="name6944678d4d05257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78d4d0525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8210164" name="name5983678d4d052d295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492678d4d052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6978627" name="name4658678d4d0539cff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7733678d4d0539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054632" name="name8493678d4d0541a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58678d4d0541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154786" name="name7473678d4d05493f2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4614678d4d0549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108">
    <w:multiLevelType w:val="hybridMultilevel"/>
    <w:lvl w:ilvl="0" w:tplc="59418435">
      <w:start w:val="1"/>
      <w:numFmt w:val="decimal"/>
      <w:lvlText w:val="%1."/>
      <w:lvlJc w:val="left"/>
      <w:pPr>
        <w:ind w:left="720" w:hanging="360"/>
      </w:pPr>
    </w:lvl>
    <w:lvl w:ilvl="1" w:tplc="59418435" w:tentative="1">
      <w:start w:val="1"/>
      <w:numFmt w:val="lowerLetter"/>
      <w:lvlText w:val="%2."/>
      <w:lvlJc w:val="left"/>
      <w:pPr>
        <w:ind w:left="1440" w:hanging="360"/>
      </w:pPr>
    </w:lvl>
    <w:lvl w:ilvl="2" w:tplc="59418435" w:tentative="1">
      <w:start w:val="1"/>
      <w:numFmt w:val="lowerRoman"/>
      <w:lvlText w:val="%3."/>
      <w:lvlJc w:val="right"/>
      <w:pPr>
        <w:ind w:left="2160" w:hanging="180"/>
      </w:pPr>
    </w:lvl>
    <w:lvl w:ilvl="3" w:tplc="59418435" w:tentative="1">
      <w:start w:val="1"/>
      <w:numFmt w:val="decimal"/>
      <w:lvlText w:val="%4."/>
      <w:lvlJc w:val="left"/>
      <w:pPr>
        <w:ind w:left="2880" w:hanging="360"/>
      </w:pPr>
    </w:lvl>
    <w:lvl w:ilvl="4" w:tplc="59418435" w:tentative="1">
      <w:start w:val="1"/>
      <w:numFmt w:val="lowerLetter"/>
      <w:lvlText w:val="%5."/>
      <w:lvlJc w:val="left"/>
      <w:pPr>
        <w:ind w:left="3600" w:hanging="360"/>
      </w:pPr>
    </w:lvl>
    <w:lvl w:ilvl="5" w:tplc="59418435" w:tentative="1">
      <w:start w:val="1"/>
      <w:numFmt w:val="lowerRoman"/>
      <w:lvlText w:val="%6."/>
      <w:lvlJc w:val="right"/>
      <w:pPr>
        <w:ind w:left="4320" w:hanging="180"/>
      </w:pPr>
    </w:lvl>
    <w:lvl w:ilvl="6" w:tplc="59418435" w:tentative="1">
      <w:start w:val="1"/>
      <w:numFmt w:val="decimal"/>
      <w:lvlText w:val="%7."/>
      <w:lvlJc w:val="left"/>
      <w:pPr>
        <w:ind w:left="5040" w:hanging="360"/>
      </w:pPr>
    </w:lvl>
    <w:lvl w:ilvl="7" w:tplc="59418435" w:tentative="1">
      <w:start w:val="1"/>
      <w:numFmt w:val="lowerLetter"/>
      <w:lvlText w:val="%8."/>
      <w:lvlJc w:val="left"/>
      <w:pPr>
        <w:ind w:left="5760" w:hanging="360"/>
      </w:pPr>
    </w:lvl>
    <w:lvl w:ilvl="8" w:tplc="5941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7">
    <w:multiLevelType w:val="hybridMultilevel"/>
    <w:lvl w:ilvl="0" w:tplc="26875856">
      <w:start w:val="1"/>
      <w:numFmt w:val="decimal"/>
      <w:lvlText w:val="%1."/>
      <w:lvlJc w:val="left"/>
      <w:pPr>
        <w:ind w:left="720" w:hanging="360"/>
      </w:pPr>
    </w:lvl>
    <w:lvl w:ilvl="1" w:tplc="26875856" w:tentative="1">
      <w:start w:val="1"/>
      <w:numFmt w:val="lowerLetter"/>
      <w:lvlText w:val="%2."/>
      <w:lvlJc w:val="left"/>
      <w:pPr>
        <w:ind w:left="1440" w:hanging="360"/>
      </w:pPr>
    </w:lvl>
    <w:lvl w:ilvl="2" w:tplc="26875856" w:tentative="1">
      <w:start w:val="1"/>
      <w:numFmt w:val="lowerRoman"/>
      <w:lvlText w:val="%3."/>
      <w:lvlJc w:val="right"/>
      <w:pPr>
        <w:ind w:left="2160" w:hanging="180"/>
      </w:pPr>
    </w:lvl>
    <w:lvl w:ilvl="3" w:tplc="26875856" w:tentative="1">
      <w:start w:val="1"/>
      <w:numFmt w:val="decimal"/>
      <w:lvlText w:val="%4."/>
      <w:lvlJc w:val="left"/>
      <w:pPr>
        <w:ind w:left="2880" w:hanging="360"/>
      </w:pPr>
    </w:lvl>
    <w:lvl w:ilvl="4" w:tplc="26875856" w:tentative="1">
      <w:start w:val="1"/>
      <w:numFmt w:val="lowerLetter"/>
      <w:lvlText w:val="%5."/>
      <w:lvlJc w:val="left"/>
      <w:pPr>
        <w:ind w:left="3600" w:hanging="360"/>
      </w:pPr>
    </w:lvl>
    <w:lvl w:ilvl="5" w:tplc="26875856" w:tentative="1">
      <w:start w:val="1"/>
      <w:numFmt w:val="lowerRoman"/>
      <w:lvlText w:val="%6."/>
      <w:lvlJc w:val="right"/>
      <w:pPr>
        <w:ind w:left="4320" w:hanging="180"/>
      </w:pPr>
    </w:lvl>
    <w:lvl w:ilvl="6" w:tplc="26875856" w:tentative="1">
      <w:start w:val="1"/>
      <w:numFmt w:val="decimal"/>
      <w:lvlText w:val="%7."/>
      <w:lvlJc w:val="left"/>
      <w:pPr>
        <w:ind w:left="5040" w:hanging="360"/>
      </w:pPr>
    </w:lvl>
    <w:lvl w:ilvl="7" w:tplc="26875856" w:tentative="1">
      <w:start w:val="1"/>
      <w:numFmt w:val="lowerLetter"/>
      <w:lvlText w:val="%8."/>
      <w:lvlJc w:val="left"/>
      <w:pPr>
        <w:ind w:left="5760" w:hanging="360"/>
      </w:pPr>
    </w:lvl>
    <w:lvl w:ilvl="8" w:tplc="2687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6">
    <w:multiLevelType w:val="hybridMultilevel"/>
    <w:lvl w:ilvl="0" w:tplc="48181973">
      <w:start w:val="1"/>
      <w:numFmt w:val="decimal"/>
      <w:lvlText w:val="%1."/>
      <w:lvlJc w:val="left"/>
      <w:pPr>
        <w:ind w:left="720" w:hanging="360"/>
      </w:pPr>
    </w:lvl>
    <w:lvl w:ilvl="1" w:tplc="48181973" w:tentative="1">
      <w:start w:val="1"/>
      <w:numFmt w:val="lowerLetter"/>
      <w:lvlText w:val="%2."/>
      <w:lvlJc w:val="left"/>
      <w:pPr>
        <w:ind w:left="1440" w:hanging="360"/>
      </w:pPr>
    </w:lvl>
    <w:lvl w:ilvl="2" w:tplc="48181973" w:tentative="1">
      <w:start w:val="1"/>
      <w:numFmt w:val="lowerRoman"/>
      <w:lvlText w:val="%3."/>
      <w:lvlJc w:val="right"/>
      <w:pPr>
        <w:ind w:left="2160" w:hanging="180"/>
      </w:pPr>
    </w:lvl>
    <w:lvl w:ilvl="3" w:tplc="48181973" w:tentative="1">
      <w:start w:val="1"/>
      <w:numFmt w:val="decimal"/>
      <w:lvlText w:val="%4."/>
      <w:lvlJc w:val="left"/>
      <w:pPr>
        <w:ind w:left="2880" w:hanging="360"/>
      </w:pPr>
    </w:lvl>
    <w:lvl w:ilvl="4" w:tplc="48181973" w:tentative="1">
      <w:start w:val="1"/>
      <w:numFmt w:val="lowerLetter"/>
      <w:lvlText w:val="%5."/>
      <w:lvlJc w:val="left"/>
      <w:pPr>
        <w:ind w:left="3600" w:hanging="360"/>
      </w:pPr>
    </w:lvl>
    <w:lvl w:ilvl="5" w:tplc="48181973" w:tentative="1">
      <w:start w:val="1"/>
      <w:numFmt w:val="lowerRoman"/>
      <w:lvlText w:val="%6."/>
      <w:lvlJc w:val="right"/>
      <w:pPr>
        <w:ind w:left="4320" w:hanging="180"/>
      </w:pPr>
    </w:lvl>
    <w:lvl w:ilvl="6" w:tplc="48181973" w:tentative="1">
      <w:start w:val="1"/>
      <w:numFmt w:val="decimal"/>
      <w:lvlText w:val="%7."/>
      <w:lvlJc w:val="left"/>
      <w:pPr>
        <w:ind w:left="5040" w:hanging="360"/>
      </w:pPr>
    </w:lvl>
    <w:lvl w:ilvl="7" w:tplc="48181973" w:tentative="1">
      <w:start w:val="1"/>
      <w:numFmt w:val="lowerLetter"/>
      <w:lvlText w:val="%8."/>
      <w:lvlJc w:val="left"/>
      <w:pPr>
        <w:ind w:left="5760" w:hanging="360"/>
      </w:pPr>
    </w:lvl>
    <w:lvl w:ilvl="8" w:tplc="48181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5">
    <w:multiLevelType w:val="hybridMultilevel"/>
    <w:lvl w:ilvl="0" w:tplc="86029558">
      <w:start w:val="1"/>
      <w:numFmt w:val="decimal"/>
      <w:lvlText w:val="%1."/>
      <w:lvlJc w:val="left"/>
      <w:pPr>
        <w:ind w:left="720" w:hanging="360"/>
      </w:pPr>
    </w:lvl>
    <w:lvl w:ilvl="1" w:tplc="86029558" w:tentative="1">
      <w:start w:val="1"/>
      <w:numFmt w:val="lowerLetter"/>
      <w:lvlText w:val="%2."/>
      <w:lvlJc w:val="left"/>
      <w:pPr>
        <w:ind w:left="1440" w:hanging="360"/>
      </w:pPr>
    </w:lvl>
    <w:lvl w:ilvl="2" w:tplc="86029558" w:tentative="1">
      <w:start w:val="1"/>
      <w:numFmt w:val="lowerRoman"/>
      <w:lvlText w:val="%3."/>
      <w:lvlJc w:val="right"/>
      <w:pPr>
        <w:ind w:left="2160" w:hanging="180"/>
      </w:pPr>
    </w:lvl>
    <w:lvl w:ilvl="3" w:tplc="86029558" w:tentative="1">
      <w:start w:val="1"/>
      <w:numFmt w:val="decimal"/>
      <w:lvlText w:val="%4."/>
      <w:lvlJc w:val="left"/>
      <w:pPr>
        <w:ind w:left="2880" w:hanging="360"/>
      </w:pPr>
    </w:lvl>
    <w:lvl w:ilvl="4" w:tplc="86029558" w:tentative="1">
      <w:start w:val="1"/>
      <w:numFmt w:val="lowerLetter"/>
      <w:lvlText w:val="%5."/>
      <w:lvlJc w:val="left"/>
      <w:pPr>
        <w:ind w:left="3600" w:hanging="360"/>
      </w:pPr>
    </w:lvl>
    <w:lvl w:ilvl="5" w:tplc="86029558" w:tentative="1">
      <w:start w:val="1"/>
      <w:numFmt w:val="lowerRoman"/>
      <w:lvlText w:val="%6."/>
      <w:lvlJc w:val="right"/>
      <w:pPr>
        <w:ind w:left="4320" w:hanging="180"/>
      </w:pPr>
    </w:lvl>
    <w:lvl w:ilvl="6" w:tplc="86029558" w:tentative="1">
      <w:start w:val="1"/>
      <w:numFmt w:val="decimal"/>
      <w:lvlText w:val="%7."/>
      <w:lvlJc w:val="left"/>
      <w:pPr>
        <w:ind w:left="5040" w:hanging="360"/>
      </w:pPr>
    </w:lvl>
    <w:lvl w:ilvl="7" w:tplc="86029558" w:tentative="1">
      <w:start w:val="1"/>
      <w:numFmt w:val="lowerLetter"/>
      <w:lvlText w:val="%8."/>
      <w:lvlJc w:val="left"/>
      <w:pPr>
        <w:ind w:left="5760" w:hanging="360"/>
      </w:pPr>
    </w:lvl>
    <w:lvl w:ilvl="8" w:tplc="8602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4">
    <w:multiLevelType w:val="hybridMultilevel"/>
    <w:lvl w:ilvl="0" w:tplc="80469063">
      <w:start w:val="1"/>
      <w:numFmt w:val="decimal"/>
      <w:lvlText w:val="%1."/>
      <w:lvlJc w:val="left"/>
      <w:pPr>
        <w:ind w:left="720" w:hanging="360"/>
      </w:pPr>
    </w:lvl>
    <w:lvl w:ilvl="1" w:tplc="80469063" w:tentative="1">
      <w:start w:val="1"/>
      <w:numFmt w:val="lowerLetter"/>
      <w:lvlText w:val="%2."/>
      <w:lvlJc w:val="left"/>
      <w:pPr>
        <w:ind w:left="1440" w:hanging="360"/>
      </w:pPr>
    </w:lvl>
    <w:lvl w:ilvl="2" w:tplc="80469063" w:tentative="1">
      <w:start w:val="1"/>
      <w:numFmt w:val="lowerRoman"/>
      <w:lvlText w:val="%3."/>
      <w:lvlJc w:val="right"/>
      <w:pPr>
        <w:ind w:left="2160" w:hanging="180"/>
      </w:pPr>
    </w:lvl>
    <w:lvl w:ilvl="3" w:tplc="80469063" w:tentative="1">
      <w:start w:val="1"/>
      <w:numFmt w:val="decimal"/>
      <w:lvlText w:val="%4."/>
      <w:lvlJc w:val="left"/>
      <w:pPr>
        <w:ind w:left="2880" w:hanging="360"/>
      </w:pPr>
    </w:lvl>
    <w:lvl w:ilvl="4" w:tplc="80469063" w:tentative="1">
      <w:start w:val="1"/>
      <w:numFmt w:val="lowerLetter"/>
      <w:lvlText w:val="%5."/>
      <w:lvlJc w:val="left"/>
      <w:pPr>
        <w:ind w:left="3600" w:hanging="360"/>
      </w:pPr>
    </w:lvl>
    <w:lvl w:ilvl="5" w:tplc="80469063" w:tentative="1">
      <w:start w:val="1"/>
      <w:numFmt w:val="lowerRoman"/>
      <w:lvlText w:val="%6."/>
      <w:lvlJc w:val="right"/>
      <w:pPr>
        <w:ind w:left="4320" w:hanging="180"/>
      </w:pPr>
    </w:lvl>
    <w:lvl w:ilvl="6" w:tplc="80469063" w:tentative="1">
      <w:start w:val="1"/>
      <w:numFmt w:val="decimal"/>
      <w:lvlText w:val="%7."/>
      <w:lvlJc w:val="left"/>
      <w:pPr>
        <w:ind w:left="5040" w:hanging="360"/>
      </w:pPr>
    </w:lvl>
    <w:lvl w:ilvl="7" w:tplc="80469063" w:tentative="1">
      <w:start w:val="1"/>
      <w:numFmt w:val="lowerLetter"/>
      <w:lvlText w:val="%8."/>
      <w:lvlJc w:val="left"/>
      <w:pPr>
        <w:ind w:left="5760" w:hanging="360"/>
      </w:pPr>
    </w:lvl>
    <w:lvl w:ilvl="8" w:tplc="8046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3">
    <w:multiLevelType w:val="hybridMultilevel"/>
    <w:lvl w:ilvl="0" w:tplc="29143471">
      <w:start w:val="1"/>
      <w:numFmt w:val="decimal"/>
      <w:lvlText w:val="%1."/>
      <w:lvlJc w:val="left"/>
      <w:pPr>
        <w:ind w:left="720" w:hanging="360"/>
      </w:pPr>
    </w:lvl>
    <w:lvl w:ilvl="1" w:tplc="29143471" w:tentative="1">
      <w:start w:val="1"/>
      <w:numFmt w:val="lowerLetter"/>
      <w:lvlText w:val="%2."/>
      <w:lvlJc w:val="left"/>
      <w:pPr>
        <w:ind w:left="1440" w:hanging="360"/>
      </w:pPr>
    </w:lvl>
    <w:lvl w:ilvl="2" w:tplc="29143471" w:tentative="1">
      <w:start w:val="1"/>
      <w:numFmt w:val="lowerRoman"/>
      <w:lvlText w:val="%3."/>
      <w:lvlJc w:val="right"/>
      <w:pPr>
        <w:ind w:left="2160" w:hanging="180"/>
      </w:pPr>
    </w:lvl>
    <w:lvl w:ilvl="3" w:tplc="29143471" w:tentative="1">
      <w:start w:val="1"/>
      <w:numFmt w:val="decimal"/>
      <w:lvlText w:val="%4."/>
      <w:lvlJc w:val="left"/>
      <w:pPr>
        <w:ind w:left="2880" w:hanging="360"/>
      </w:pPr>
    </w:lvl>
    <w:lvl w:ilvl="4" w:tplc="29143471" w:tentative="1">
      <w:start w:val="1"/>
      <w:numFmt w:val="lowerLetter"/>
      <w:lvlText w:val="%5."/>
      <w:lvlJc w:val="left"/>
      <w:pPr>
        <w:ind w:left="3600" w:hanging="360"/>
      </w:pPr>
    </w:lvl>
    <w:lvl w:ilvl="5" w:tplc="29143471" w:tentative="1">
      <w:start w:val="1"/>
      <w:numFmt w:val="lowerRoman"/>
      <w:lvlText w:val="%6."/>
      <w:lvlJc w:val="right"/>
      <w:pPr>
        <w:ind w:left="4320" w:hanging="180"/>
      </w:pPr>
    </w:lvl>
    <w:lvl w:ilvl="6" w:tplc="29143471" w:tentative="1">
      <w:start w:val="1"/>
      <w:numFmt w:val="decimal"/>
      <w:lvlText w:val="%7."/>
      <w:lvlJc w:val="left"/>
      <w:pPr>
        <w:ind w:left="5040" w:hanging="360"/>
      </w:pPr>
    </w:lvl>
    <w:lvl w:ilvl="7" w:tplc="29143471" w:tentative="1">
      <w:start w:val="1"/>
      <w:numFmt w:val="lowerLetter"/>
      <w:lvlText w:val="%8."/>
      <w:lvlJc w:val="left"/>
      <w:pPr>
        <w:ind w:left="5760" w:hanging="360"/>
      </w:pPr>
    </w:lvl>
    <w:lvl w:ilvl="8" w:tplc="29143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2">
    <w:multiLevelType w:val="hybridMultilevel"/>
    <w:lvl w:ilvl="0" w:tplc="21425166">
      <w:start w:val="1"/>
      <w:numFmt w:val="decimal"/>
      <w:lvlText w:val="%1."/>
      <w:lvlJc w:val="left"/>
      <w:pPr>
        <w:ind w:left="720" w:hanging="360"/>
      </w:pPr>
    </w:lvl>
    <w:lvl w:ilvl="1" w:tplc="21425166" w:tentative="1">
      <w:start w:val="1"/>
      <w:numFmt w:val="lowerLetter"/>
      <w:lvlText w:val="%2."/>
      <w:lvlJc w:val="left"/>
      <w:pPr>
        <w:ind w:left="1440" w:hanging="360"/>
      </w:pPr>
    </w:lvl>
    <w:lvl w:ilvl="2" w:tplc="21425166" w:tentative="1">
      <w:start w:val="1"/>
      <w:numFmt w:val="lowerRoman"/>
      <w:lvlText w:val="%3."/>
      <w:lvlJc w:val="right"/>
      <w:pPr>
        <w:ind w:left="2160" w:hanging="180"/>
      </w:pPr>
    </w:lvl>
    <w:lvl w:ilvl="3" w:tplc="21425166" w:tentative="1">
      <w:start w:val="1"/>
      <w:numFmt w:val="decimal"/>
      <w:lvlText w:val="%4."/>
      <w:lvlJc w:val="left"/>
      <w:pPr>
        <w:ind w:left="2880" w:hanging="360"/>
      </w:pPr>
    </w:lvl>
    <w:lvl w:ilvl="4" w:tplc="21425166" w:tentative="1">
      <w:start w:val="1"/>
      <w:numFmt w:val="lowerLetter"/>
      <w:lvlText w:val="%5."/>
      <w:lvlJc w:val="left"/>
      <w:pPr>
        <w:ind w:left="3600" w:hanging="360"/>
      </w:pPr>
    </w:lvl>
    <w:lvl w:ilvl="5" w:tplc="21425166" w:tentative="1">
      <w:start w:val="1"/>
      <w:numFmt w:val="lowerRoman"/>
      <w:lvlText w:val="%6."/>
      <w:lvlJc w:val="right"/>
      <w:pPr>
        <w:ind w:left="4320" w:hanging="180"/>
      </w:pPr>
    </w:lvl>
    <w:lvl w:ilvl="6" w:tplc="21425166" w:tentative="1">
      <w:start w:val="1"/>
      <w:numFmt w:val="decimal"/>
      <w:lvlText w:val="%7."/>
      <w:lvlJc w:val="left"/>
      <w:pPr>
        <w:ind w:left="5040" w:hanging="360"/>
      </w:pPr>
    </w:lvl>
    <w:lvl w:ilvl="7" w:tplc="21425166" w:tentative="1">
      <w:start w:val="1"/>
      <w:numFmt w:val="lowerLetter"/>
      <w:lvlText w:val="%8."/>
      <w:lvlJc w:val="left"/>
      <w:pPr>
        <w:ind w:left="5760" w:hanging="360"/>
      </w:pPr>
    </w:lvl>
    <w:lvl w:ilvl="8" w:tplc="21425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1">
    <w:multiLevelType w:val="hybridMultilevel"/>
    <w:lvl w:ilvl="0" w:tplc="64768063">
      <w:start w:val="1"/>
      <w:numFmt w:val="decimal"/>
      <w:lvlText w:val="%1."/>
      <w:lvlJc w:val="left"/>
      <w:pPr>
        <w:ind w:left="720" w:hanging="360"/>
      </w:pPr>
    </w:lvl>
    <w:lvl w:ilvl="1" w:tplc="64768063" w:tentative="1">
      <w:start w:val="1"/>
      <w:numFmt w:val="lowerLetter"/>
      <w:lvlText w:val="%2."/>
      <w:lvlJc w:val="left"/>
      <w:pPr>
        <w:ind w:left="1440" w:hanging="360"/>
      </w:pPr>
    </w:lvl>
    <w:lvl w:ilvl="2" w:tplc="64768063" w:tentative="1">
      <w:start w:val="1"/>
      <w:numFmt w:val="lowerRoman"/>
      <w:lvlText w:val="%3."/>
      <w:lvlJc w:val="right"/>
      <w:pPr>
        <w:ind w:left="2160" w:hanging="180"/>
      </w:pPr>
    </w:lvl>
    <w:lvl w:ilvl="3" w:tplc="64768063" w:tentative="1">
      <w:start w:val="1"/>
      <w:numFmt w:val="decimal"/>
      <w:lvlText w:val="%4."/>
      <w:lvlJc w:val="left"/>
      <w:pPr>
        <w:ind w:left="2880" w:hanging="360"/>
      </w:pPr>
    </w:lvl>
    <w:lvl w:ilvl="4" w:tplc="64768063" w:tentative="1">
      <w:start w:val="1"/>
      <w:numFmt w:val="lowerLetter"/>
      <w:lvlText w:val="%5."/>
      <w:lvlJc w:val="left"/>
      <w:pPr>
        <w:ind w:left="3600" w:hanging="360"/>
      </w:pPr>
    </w:lvl>
    <w:lvl w:ilvl="5" w:tplc="64768063" w:tentative="1">
      <w:start w:val="1"/>
      <w:numFmt w:val="lowerRoman"/>
      <w:lvlText w:val="%6."/>
      <w:lvlJc w:val="right"/>
      <w:pPr>
        <w:ind w:left="4320" w:hanging="180"/>
      </w:pPr>
    </w:lvl>
    <w:lvl w:ilvl="6" w:tplc="64768063" w:tentative="1">
      <w:start w:val="1"/>
      <w:numFmt w:val="decimal"/>
      <w:lvlText w:val="%7."/>
      <w:lvlJc w:val="left"/>
      <w:pPr>
        <w:ind w:left="5040" w:hanging="360"/>
      </w:pPr>
    </w:lvl>
    <w:lvl w:ilvl="7" w:tplc="64768063" w:tentative="1">
      <w:start w:val="1"/>
      <w:numFmt w:val="lowerLetter"/>
      <w:lvlText w:val="%8."/>
      <w:lvlJc w:val="left"/>
      <w:pPr>
        <w:ind w:left="5760" w:hanging="360"/>
      </w:pPr>
    </w:lvl>
    <w:lvl w:ilvl="8" w:tplc="6476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0">
    <w:multiLevelType w:val="hybridMultilevel"/>
    <w:lvl w:ilvl="0" w:tplc="12425352">
      <w:start w:val="1"/>
      <w:numFmt w:val="decimal"/>
      <w:lvlText w:val="%1."/>
      <w:lvlJc w:val="left"/>
      <w:pPr>
        <w:ind w:left="720" w:hanging="360"/>
      </w:pPr>
    </w:lvl>
    <w:lvl w:ilvl="1" w:tplc="12425352" w:tentative="1">
      <w:start w:val="1"/>
      <w:numFmt w:val="lowerLetter"/>
      <w:lvlText w:val="%2."/>
      <w:lvlJc w:val="left"/>
      <w:pPr>
        <w:ind w:left="1440" w:hanging="360"/>
      </w:pPr>
    </w:lvl>
    <w:lvl w:ilvl="2" w:tplc="12425352" w:tentative="1">
      <w:start w:val="1"/>
      <w:numFmt w:val="lowerRoman"/>
      <w:lvlText w:val="%3."/>
      <w:lvlJc w:val="right"/>
      <w:pPr>
        <w:ind w:left="2160" w:hanging="180"/>
      </w:pPr>
    </w:lvl>
    <w:lvl w:ilvl="3" w:tplc="12425352" w:tentative="1">
      <w:start w:val="1"/>
      <w:numFmt w:val="decimal"/>
      <w:lvlText w:val="%4."/>
      <w:lvlJc w:val="left"/>
      <w:pPr>
        <w:ind w:left="2880" w:hanging="360"/>
      </w:pPr>
    </w:lvl>
    <w:lvl w:ilvl="4" w:tplc="12425352" w:tentative="1">
      <w:start w:val="1"/>
      <w:numFmt w:val="lowerLetter"/>
      <w:lvlText w:val="%5."/>
      <w:lvlJc w:val="left"/>
      <w:pPr>
        <w:ind w:left="3600" w:hanging="360"/>
      </w:pPr>
    </w:lvl>
    <w:lvl w:ilvl="5" w:tplc="12425352" w:tentative="1">
      <w:start w:val="1"/>
      <w:numFmt w:val="lowerRoman"/>
      <w:lvlText w:val="%6."/>
      <w:lvlJc w:val="right"/>
      <w:pPr>
        <w:ind w:left="4320" w:hanging="180"/>
      </w:pPr>
    </w:lvl>
    <w:lvl w:ilvl="6" w:tplc="12425352" w:tentative="1">
      <w:start w:val="1"/>
      <w:numFmt w:val="decimal"/>
      <w:lvlText w:val="%7."/>
      <w:lvlJc w:val="left"/>
      <w:pPr>
        <w:ind w:left="5040" w:hanging="360"/>
      </w:pPr>
    </w:lvl>
    <w:lvl w:ilvl="7" w:tplc="12425352" w:tentative="1">
      <w:start w:val="1"/>
      <w:numFmt w:val="lowerLetter"/>
      <w:lvlText w:val="%8."/>
      <w:lvlJc w:val="left"/>
      <w:pPr>
        <w:ind w:left="5760" w:hanging="360"/>
      </w:pPr>
    </w:lvl>
    <w:lvl w:ilvl="8" w:tplc="1242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9">
    <w:multiLevelType w:val="hybridMultilevel"/>
    <w:lvl w:ilvl="0" w:tplc="87381076">
      <w:start w:val="1"/>
      <w:numFmt w:val="decimal"/>
      <w:lvlText w:val="%1."/>
      <w:lvlJc w:val="left"/>
      <w:pPr>
        <w:ind w:left="720" w:hanging="360"/>
      </w:pPr>
    </w:lvl>
    <w:lvl w:ilvl="1" w:tplc="87381076" w:tentative="1">
      <w:start w:val="1"/>
      <w:numFmt w:val="lowerLetter"/>
      <w:lvlText w:val="%2."/>
      <w:lvlJc w:val="left"/>
      <w:pPr>
        <w:ind w:left="1440" w:hanging="360"/>
      </w:pPr>
    </w:lvl>
    <w:lvl w:ilvl="2" w:tplc="87381076" w:tentative="1">
      <w:start w:val="1"/>
      <w:numFmt w:val="lowerRoman"/>
      <w:lvlText w:val="%3."/>
      <w:lvlJc w:val="right"/>
      <w:pPr>
        <w:ind w:left="2160" w:hanging="180"/>
      </w:pPr>
    </w:lvl>
    <w:lvl w:ilvl="3" w:tplc="87381076" w:tentative="1">
      <w:start w:val="1"/>
      <w:numFmt w:val="decimal"/>
      <w:lvlText w:val="%4."/>
      <w:lvlJc w:val="left"/>
      <w:pPr>
        <w:ind w:left="2880" w:hanging="360"/>
      </w:pPr>
    </w:lvl>
    <w:lvl w:ilvl="4" w:tplc="87381076" w:tentative="1">
      <w:start w:val="1"/>
      <w:numFmt w:val="lowerLetter"/>
      <w:lvlText w:val="%5."/>
      <w:lvlJc w:val="left"/>
      <w:pPr>
        <w:ind w:left="3600" w:hanging="360"/>
      </w:pPr>
    </w:lvl>
    <w:lvl w:ilvl="5" w:tplc="87381076" w:tentative="1">
      <w:start w:val="1"/>
      <w:numFmt w:val="lowerRoman"/>
      <w:lvlText w:val="%6."/>
      <w:lvlJc w:val="right"/>
      <w:pPr>
        <w:ind w:left="4320" w:hanging="180"/>
      </w:pPr>
    </w:lvl>
    <w:lvl w:ilvl="6" w:tplc="87381076" w:tentative="1">
      <w:start w:val="1"/>
      <w:numFmt w:val="decimal"/>
      <w:lvlText w:val="%7."/>
      <w:lvlJc w:val="left"/>
      <w:pPr>
        <w:ind w:left="5040" w:hanging="360"/>
      </w:pPr>
    </w:lvl>
    <w:lvl w:ilvl="7" w:tplc="87381076" w:tentative="1">
      <w:start w:val="1"/>
      <w:numFmt w:val="lowerLetter"/>
      <w:lvlText w:val="%8."/>
      <w:lvlJc w:val="left"/>
      <w:pPr>
        <w:ind w:left="5760" w:hanging="360"/>
      </w:pPr>
    </w:lvl>
    <w:lvl w:ilvl="8" w:tplc="87381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8">
    <w:multiLevelType w:val="hybridMultilevel"/>
    <w:lvl w:ilvl="0" w:tplc="82828698">
      <w:start w:val="1"/>
      <w:numFmt w:val="decimal"/>
      <w:lvlText w:val="%1."/>
      <w:lvlJc w:val="left"/>
      <w:pPr>
        <w:ind w:left="720" w:hanging="360"/>
      </w:pPr>
    </w:lvl>
    <w:lvl w:ilvl="1" w:tplc="82828698" w:tentative="1">
      <w:start w:val="1"/>
      <w:numFmt w:val="lowerLetter"/>
      <w:lvlText w:val="%2."/>
      <w:lvlJc w:val="left"/>
      <w:pPr>
        <w:ind w:left="1440" w:hanging="360"/>
      </w:pPr>
    </w:lvl>
    <w:lvl w:ilvl="2" w:tplc="82828698" w:tentative="1">
      <w:start w:val="1"/>
      <w:numFmt w:val="lowerRoman"/>
      <w:lvlText w:val="%3."/>
      <w:lvlJc w:val="right"/>
      <w:pPr>
        <w:ind w:left="2160" w:hanging="180"/>
      </w:pPr>
    </w:lvl>
    <w:lvl w:ilvl="3" w:tplc="82828698" w:tentative="1">
      <w:start w:val="1"/>
      <w:numFmt w:val="decimal"/>
      <w:lvlText w:val="%4."/>
      <w:lvlJc w:val="left"/>
      <w:pPr>
        <w:ind w:left="2880" w:hanging="360"/>
      </w:pPr>
    </w:lvl>
    <w:lvl w:ilvl="4" w:tplc="82828698" w:tentative="1">
      <w:start w:val="1"/>
      <w:numFmt w:val="lowerLetter"/>
      <w:lvlText w:val="%5."/>
      <w:lvlJc w:val="left"/>
      <w:pPr>
        <w:ind w:left="3600" w:hanging="360"/>
      </w:pPr>
    </w:lvl>
    <w:lvl w:ilvl="5" w:tplc="82828698" w:tentative="1">
      <w:start w:val="1"/>
      <w:numFmt w:val="lowerRoman"/>
      <w:lvlText w:val="%6."/>
      <w:lvlJc w:val="right"/>
      <w:pPr>
        <w:ind w:left="4320" w:hanging="180"/>
      </w:pPr>
    </w:lvl>
    <w:lvl w:ilvl="6" w:tplc="82828698" w:tentative="1">
      <w:start w:val="1"/>
      <w:numFmt w:val="decimal"/>
      <w:lvlText w:val="%7."/>
      <w:lvlJc w:val="left"/>
      <w:pPr>
        <w:ind w:left="5040" w:hanging="360"/>
      </w:pPr>
    </w:lvl>
    <w:lvl w:ilvl="7" w:tplc="82828698" w:tentative="1">
      <w:start w:val="1"/>
      <w:numFmt w:val="lowerLetter"/>
      <w:lvlText w:val="%8."/>
      <w:lvlJc w:val="left"/>
      <w:pPr>
        <w:ind w:left="5760" w:hanging="360"/>
      </w:pPr>
    </w:lvl>
    <w:lvl w:ilvl="8" w:tplc="8282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7">
    <w:multiLevelType w:val="hybridMultilevel"/>
    <w:lvl w:ilvl="0" w:tplc="46054950">
      <w:start w:val="1"/>
      <w:numFmt w:val="decimal"/>
      <w:lvlText w:val="%1."/>
      <w:lvlJc w:val="left"/>
      <w:pPr>
        <w:ind w:left="720" w:hanging="360"/>
      </w:pPr>
    </w:lvl>
    <w:lvl w:ilvl="1" w:tplc="46054950" w:tentative="1">
      <w:start w:val="1"/>
      <w:numFmt w:val="lowerLetter"/>
      <w:lvlText w:val="%2."/>
      <w:lvlJc w:val="left"/>
      <w:pPr>
        <w:ind w:left="1440" w:hanging="360"/>
      </w:pPr>
    </w:lvl>
    <w:lvl w:ilvl="2" w:tplc="46054950" w:tentative="1">
      <w:start w:val="1"/>
      <w:numFmt w:val="lowerRoman"/>
      <w:lvlText w:val="%3."/>
      <w:lvlJc w:val="right"/>
      <w:pPr>
        <w:ind w:left="2160" w:hanging="180"/>
      </w:pPr>
    </w:lvl>
    <w:lvl w:ilvl="3" w:tplc="46054950" w:tentative="1">
      <w:start w:val="1"/>
      <w:numFmt w:val="decimal"/>
      <w:lvlText w:val="%4."/>
      <w:lvlJc w:val="left"/>
      <w:pPr>
        <w:ind w:left="2880" w:hanging="360"/>
      </w:pPr>
    </w:lvl>
    <w:lvl w:ilvl="4" w:tplc="46054950" w:tentative="1">
      <w:start w:val="1"/>
      <w:numFmt w:val="lowerLetter"/>
      <w:lvlText w:val="%5."/>
      <w:lvlJc w:val="left"/>
      <w:pPr>
        <w:ind w:left="3600" w:hanging="360"/>
      </w:pPr>
    </w:lvl>
    <w:lvl w:ilvl="5" w:tplc="46054950" w:tentative="1">
      <w:start w:val="1"/>
      <w:numFmt w:val="lowerRoman"/>
      <w:lvlText w:val="%6."/>
      <w:lvlJc w:val="right"/>
      <w:pPr>
        <w:ind w:left="4320" w:hanging="180"/>
      </w:pPr>
    </w:lvl>
    <w:lvl w:ilvl="6" w:tplc="46054950" w:tentative="1">
      <w:start w:val="1"/>
      <w:numFmt w:val="decimal"/>
      <w:lvlText w:val="%7."/>
      <w:lvlJc w:val="left"/>
      <w:pPr>
        <w:ind w:left="5040" w:hanging="360"/>
      </w:pPr>
    </w:lvl>
    <w:lvl w:ilvl="7" w:tplc="46054950" w:tentative="1">
      <w:start w:val="1"/>
      <w:numFmt w:val="lowerLetter"/>
      <w:lvlText w:val="%8."/>
      <w:lvlJc w:val="left"/>
      <w:pPr>
        <w:ind w:left="5760" w:hanging="360"/>
      </w:pPr>
    </w:lvl>
    <w:lvl w:ilvl="8" w:tplc="4605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6">
    <w:multiLevelType w:val="hybridMultilevel"/>
    <w:lvl w:ilvl="0" w:tplc="53179390">
      <w:start w:val="1"/>
      <w:numFmt w:val="decimal"/>
      <w:lvlText w:val="%1."/>
      <w:lvlJc w:val="left"/>
      <w:pPr>
        <w:ind w:left="720" w:hanging="360"/>
      </w:pPr>
    </w:lvl>
    <w:lvl w:ilvl="1" w:tplc="53179390" w:tentative="1">
      <w:start w:val="1"/>
      <w:numFmt w:val="lowerLetter"/>
      <w:lvlText w:val="%2."/>
      <w:lvlJc w:val="left"/>
      <w:pPr>
        <w:ind w:left="1440" w:hanging="360"/>
      </w:pPr>
    </w:lvl>
    <w:lvl w:ilvl="2" w:tplc="53179390" w:tentative="1">
      <w:start w:val="1"/>
      <w:numFmt w:val="lowerRoman"/>
      <w:lvlText w:val="%3."/>
      <w:lvlJc w:val="right"/>
      <w:pPr>
        <w:ind w:left="2160" w:hanging="180"/>
      </w:pPr>
    </w:lvl>
    <w:lvl w:ilvl="3" w:tplc="53179390" w:tentative="1">
      <w:start w:val="1"/>
      <w:numFmt w:val="decimal"/>
      <w:lvlText w:val="%4."/>
      <w:lvlJc w:val="left"/>
      <w:pPr>
        <w:ind w:left="2880" w:hanging="360"/>
      </w:pPr>
    </w:lvl>
    <w:lvl w:ilvl="4" w:tplc="53179390" w:tentative="1">
      <w:start w:val="1"/>
      <w:numFmt w:val="lowerLetter"/>
      <w:lvlText w:val="%5."/>
      <w:lvlJc w:val="left"/>
      <w:pPr>
        <w:ind w:left="3600" w:hanging="360"/>
      </w:pPr>
    </w:lvl>
    <w:lvl w:ilvl="5" w:tplc="53179390" w:tentative="1">
      <w:start w:val="1"/>
      <w:numFmt w:val="lowerRoman"/>
      <w:lvlText w:val="%6."/>
      <w:lvlJc w:val="right"/>
      <w:pPr>
        <w:ind w:left="4320" w:hanging="180"/>
      </w:pPr>
    </w:lvl>
    <w:lvl w:ilvl="6" w:tplc="53179390" w:tentative="1">
      <w:start w:val="1"/>
      <w:numFmt w:val="decimal"/>
      <w:lvlText w:val="%7."/>
      <w:lvlJc w:val="left"/>
      <w:pPr>
        <w:ind w:left="5040" w:hanging="360"/>
      </w:pPr>
    </w:lvl>
    <w:lvl w:ilvl="7" w:tplc="53179390" w:tentative="1">
      <w:start w:val="1"/>
      <w:numFmt w:val="lowerLetter"/>
      <w:lvlText w:val="%8."/>
      <w:lvlJc w:val="left"/>
      <w:pPr>
        <w:ind w:left="5760" w:hanging="360"/>
      </w:pPr>
    </w:lvl>
    <w:lvl w:ilvl="8" w:tplc="53179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5">
    <w:multiLevelType w:val="hybridMultilevel"/>
    <w:lvl w:ilvl="0" w:tplc="35968760">
      <w:start w:val="1"/>
      <w:numFmt w:val="decimal"/>
      <w:lvlText w:val="%1."/>
      <w:lvlJc w:val="left"/>
      <w:pPr>
        <w:ind w:left="720" w:hanging="360"/>
      </w:pPr>
    </w:lvl>
    <w:lvl w:ilvl="1" w:tplc="35968760" w:tentative="1">
      <w:start w:val="1"/>
      <w:numFmt w:val="lowerLetter"/>
      <w:lvlText w:val="%2."/>
      <w:lvlJc w:val="left"/>
      <w:pPr>
        <w:ind w:left="1440" w:hanging="360"/>
      </w:pPr>
    </w:lvl>
    <w:lvl w:ilvl="2" w:tplc="35968760" w:tentative="1">
      <w:start w:val="1"/>
      <w:numFmt w:val="lowerRoman"/>
      <w:lvlText w:val="%3."/>
      <w:lvlJc w:val="right"/>
      <w:pPr>
        <w:ind w:left="2160" w:hanging="180"/>
      </w:pPr>
    </w:lvl>
    <w:lvl w:ilvl="3" w:tplc="35968760" w:tentative="1">
      <w:start w:val="1"/>
      <w:numFmt w:val="decimal"/>
      <w:lvlText w:val="%4."/>
      <w:lvlJc w:val="left"/>
      <w:pPr>
        <w:ind w:left="2880" w:hanging="360"/>
      </w:pPr>
    </w:lvl>
    <w:lvl w:ilvl="4" w:tplc="35968760" w:tentative="1">
      <w:start w:val="1"/>
      <w:numFmt w:val="lowerLetter"/>
      <w:lvlText w:val="%5."/>
      <w:lvlJc w:val="left"/>
      <w:pPr>
        <w:ind w:left="3600" w:hanging="360"/>
      </w:pPr>
    </w:lvl>
    <w:lvl w:ilvl="5" w:tplc="35968760" w:tentative="1">
      <w:start w:val="1"/>
      <w:numFmt w:val="lowerRoman"/>
      <w:lvlText w:val="%6."/>
      <w:lvlJc w:val="right"/>
      <w:pPr>
        <w:ind w:left="4320" w:hanging="180"/>
      </w:pPr>
    </w:lvl>
    <w:lvl w:ilvl="6" w:tplc="35968760" w:tentative="1">
      <w:start w:val="1"/>
      <w:numFmt w:val="decimal"/>
      <w:lvlText w:val="%7."/>
      <w:lvlJc w:val="left"/>
      <w:pPr>
        <w:ind w:left="5040" w:hanging="360"/>
      </w:pPr>
    </w:lvl>
    <w:lvl w:ilvl="7" w:tplc="35968760" w:tentative="1">
      <w:start w:val="1"/>
      <w:numFmt w:val="lowerLetter"/>
      <w:lvlText w:val="%8."/>
      <w:lvlJc w:val="left"/>
      <w:pPr>
        <w:ind w:left="5760" w:hanging="360"/>
      </w:pPr>
    </w:lvl>
    <w:lvl w:ilvl="8" w:tplc="35968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4">
    <w:multiLevelType w:val="hybridMultilevel"/>
    <w:lvl w:ilvl="0" w:tplc="58829770">
      <w:start w:val="1"/>
      <w:numFmt w:val="decimal"/>
      <w:lvlText w:val="%1."/>
      <w:lvlJc w:val="left"/>
      <w:pPr>
        <w:ind w:left="720" w:hanging="360"/>
      </w:pPr>
    </w:lvl>
    <w:lvl w:ilvl="1" w:tplc="58829770" w:tentative="1">
      <w:start w:val="1"/>
      <w:numFmt w:val="lowerLetter"/>
      <w:lvlText w:val="%2."/>
      <w:lvlJc w:val="left"/>
      <w:pPr>
        <w:ind w:left="1440" w:hanging="360"/>
      </w:pPr>
    </w:lvl>
    <w:lvl w:ilvl="2" w:tplc="58829770" w:tentative="1">
      <w:start w:val="1"/>
      <w:numFmt w:val="lowerRoman"/>
      <w:lvlText w:val="%3."/>
      <w:lvlJc w:val="right"/>
      <w:pPr>
        <w:ind w:left="2160" w:hanging="180"/>
      </w:pPr>
    </w:lvl>
    <w:lvl w:ilvl="3" w:tplc="58829770" w:tentative="1">
      <w:start w:val="1"/>
      <w:numFmt w:val="decimal"/>
      <w:lvlText w:val="%4."/>
      <w:lvlJc w:val="left"/>
      <w:pPr>
        <w:ind w:left="2880" w:hanging="360"/>
      </w:pPr>
    </w:lvl>
    <w:lvl w:ilvl="4" w:tplc="58829770" w:tentative="1">
      <w:start w:val="1"/>
      <w:numFmt w:val="lowerLetter"/>
      <w:lvlText w:val="%5."/>
      <w:lvlJc w:val="left"/>
      <w:pPr>
        <w:ind w:left="3600" w:hanging="360"/>
      </w:pPr>
    </w:lvl>
    <w:lvl w:ilvl="5" w:tplc="58829770" w:tentative="1">
      <w:start w:val="1"/>
      <w:numFmt w:val="lowerRoman"/>
      <w:lvlText w:val="%6."/>
      <w:lvlJc w:val="right"/>
      <w:pPr>
        <w:ind w:left="4320" w:hanging="180"/>
      </w:pPr>
    </w:lvl>
    <w:lvl w:ilvl="6" w:tplc="58829770" w:tentative="1">
      <w:start w:val="1"/>
      <w:numFmt w:val="decimal"/>
      <w:lvlText w:val="%7."/>
      <w:lvlJc w:val="left"/>
      <w:pPr>
        <w:ind w:left="5040" w:hanging="360"/>
      </w:pPr>
    </w:lvl>
    <w:lvl w:ilvl="7" w:tplc="58829770" w:tentative="1">
      <w:start w:val="1"/>
      <w:numFmt w:val="lowerLetter"/>
      <w:lvlText w:val="%8."/>
      <w:lvlJc w:val="left"/>
      <w:pPr>
        <w:ind w:left="5760" w:hanging="360"/>
      </w:pPr>
    </w:lvl>
    <w:lvl w:ilvl="8" w:tplc="58829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3">
    <w:multiLevelType w:val="hybridMultilevel"/>
    <w:lvl w:ilvl="0" w:tplc="92073147">
      <w:start w:val="1"/>
      <w:numFmt w:val="decimal"/>
      <w:lvlText w:val="%1."/>
      <w:lvlJc w:val="left"/>
      <w:pPr>
        <w:ind w:left="720" w:hanging="360"/>
      </w:pPr>
    </w:lvl>
    <w:lvl w:ilvl="1" w:tplc="92073147" w:tentative="1">
      <w:start w:val="1"/>
      <w:numFmt w:val="lowerLetter"/>
      <w:lvlText w:val="%2."/>
      <w:lvlJc w:val="left"/>
      <w:pPr>
        <w:ind w:left="1440" w:hanging="360"/>
      </w:pPr>
    </w:lvl>
    <w:lvl w:ilvl="2" w:tplc="92073147" w:tentative="1">
      <w:start w:val="1"/>
      <w:numFmt w:val="lowerRoman"/>
      <w:lvlText w:val="%3."/>
      <w:lvlJc w:val="right"/>
      <w:pPr>
        <w:ind w:left="2160" w:hanging="180"/>
      </w:pPr>
    </w:lvl>
    <w:lvl w:ilvl="3" w:tplc="92073147" w:tentative="1">
      <w:start w:val="1"/>
      <w:numFmt w:val="decimal"/>
      <w:lvlText w:val="%4."/>
      <w:lvlJc w:val="left"/>
      <w:pPr>
        <w:ind w:left="2880" w:hanging="360"/>
      </w:pPr>
    </w:lvl>
    <w:lvl w:ilvl="4" w:tplc="92073147" w:tentative="1">
      <w:start w:val="1"/>
      <w:numFmt w:val="lowerLetter"/>
      <w:lvlText w:val="%5."/>
      <w:lvlJc w:val="left"/>
      <w:pPr>
        <w:ind w:left="3600" w:hanging="360"/>
      </w:pPr>
    </w:lvl>
    <w:lvl w:ilvl="5" w:tplc="92073147" w:tentative="1">
      <w:start w:val="1"/>
      <w:numFmt w:val="lowerRoman"/>
      <w:lvlText w:val="%6."/>
      <w:lvlJc w:val="right"/>
      <w:pPr>
        <w:ind w:left="4320" w:hanging="180"/>
      </w:pPr>
    </w:lvl>
    <w:lvl w:ilvl="6" w:tplc="92073147" w:tentative="1">
      <w:start w:val="1"/>
      <w:numFmt w:val="decimal"/>
      <w:lvlText w:val="%7."/>
      <w:lvlJc w:val="left"/>
      <w:pPr>
        <w:ind w:left="5040" w:hanging="360"/>
      </w:pPr>
    </w:lvl>
    <w:lvl w:ilvl="7" w:tplc="92073147" w:tentative="1">
      <w:start w:val="1"/>
      <w:numFmt w:val="lowerLetter"/>
      <w:lvlText w:val="%8."/>
      <w:lvlJc w:val="left"/>
      <w:pPr>
        <w:ind w:left="5760" w:hanging="360"/>
      </w:pPr>
    </w:lvl>
    <w:lvl w:ilvl="8" w:tplc="9207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2">
    <w:multiLevelType w:val="hybridMultilevel"/>
    <w:lvl w:ilvl="0" w:tplc="98079809">
      <w:start w:val="1"/>
      <w:numFmt w:val="decimal"/>
      <w:lvlText w:val="%1."/>
      <w:lvlJc w:val="left"/>
      <w:pPr>
        <w:ind w:left="720" w:hanging="360"/>
      </w:pPr>
    </w:lvl>
    <w:lvl w:ilvl="1" w:tplc="98079809" w:tentative="1">
      <w:start w:val="1"/>
      <w:numFmt w:val="lowerLetter"/>
      <w:lvlText w:val="%2."/>
      <w:lvlJc w:val="left"/>
      <w:pPr>
        <w:ind w:left="1440" w:hanging="360"/>
      </w:pPr>
    </w:lvl>
    <w:lvl w:ilvl="2" w:tplc="98079809" w:tentative="1">
      <w:start w:val="1"/>
      <w:numFmt w:val="lowerRoman"/>
      <w:lvlText w:val="%3."/>
      <w:lvlJc w:val="right"/>
      <w:pPr>
        <w:ind w:left="2160" w:hanging="180"/>
      </w:pPr>
    </w:lvl>
    <w:lvl w:ilvl="3" w:tplc="98079809" w:tentative="1">
      <w:start w:val="1"/>
      <w:numFmt w:val="decimal"/>
      <w:lvlText w:val="%4."/>
      <w:lvlJc w:val="left"/>
      <w:pPr>
        <w:ind w:left="2880" w:hanging="360"/>
      </w:pPr>
    </w:lvl>
    <w:lvl w:ilvl="4" w:tplc="98079809" w:tentative="1">
      <w:start w:val="1"/>
      <w:numFmt w:val="lowerLetter"/>
      <w:lvlText w:val="%5."/>
      <w:lvlJc w:val="left"/>
      <w:pPr>
        <w:ind w:left="3600" w:hanging="360"/>
      </w:pPr>
    </w:lvl>
    <w:lvl w:ilvl="5" w:tplc="98079809" w:tentative="1">
      <w:start w:val="1"/>
      <w:numFmt w:val="lowerRoman"/>
      <w:lvlText w:val="%6."/>
      <w:lvlJc w:val="right"/>
      <w:pPr>
        <w:ind w:left="4320" w:hanging="180"/>
      </w:pPr>
    </w:lvl>
    <w:lvl w:ilvl="6" w:tplc="98079809" w:tentative="1">
      <w:start w:val="1"/>
      <w:numFmt w:val="decimal"/>
      <w:lvlText w:val="%7."/>
      <w:lvlJc w:val="left"/>
      <w:pPr>
        <w:ind w:left="5040" w:hanging="360"/>
      </w:pPr>
    </w:lvl>
    <w:lvl w:ilvl="7" w:tplc="98079809" w:tentative="1">
      <w:start w:val="1"/>
      <w:numFmt w:val="lowerLetter"/>
      <w:lvlText w:val="%8."/>
      <w:lvlJc w:val="left"/>
      <w:pPr>
        <w:ind w:left="5760" w:hanging="360"/>
      </w:pPr>
    </w:lvl>
    <w:lvl w:ilvl="8" w:tplc="9807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1">
    <w:multiLevelType w:val="hybridMultilevel"/>
    <w:lvl w:ilvl="0" w:tplc="87620246">
      <w:start w:val="1"/>
      <w:numFmt w:val="decimal"/>
      <w:lvlText w:val="%1."/>
      <w:lvlJc w:val="left"/>
      <w:pPr>
        <w:ind w:left="720" w:hanging="360"/>
      </w:pPr>
    </w:lvl>
    <w:lvl w:ilvl="1" w:tplc="87620246" w:tentative="1">
      <w:start w:val="1"/>
      <w:numFmt w:val="lowerLetter"/>
      <w:lvlText w:val="%2."/>
      <w:lvlJc w:val="left"/>
      <w:pPr>
        <w:ind w:left="1440" w:hanging="360"/>
      </w:pPr>
    </w:lvl>
    <w:lvl w:ilvl="2" w:tplc="87620246" w:tentative="1">
      <w:start w:val="1"/>
      <w:numFmt w:val="lowerRoman"/>
      <w:lvlText w:val="%3."/>
      <w:lvlJc w:val="right"/>
      <w:pPr>
        <w:ind w:left="2160" w:hanging="180"/>
      </w:pPr>
    </w:lvl>
    <w:lvl w:ilvl="3" w:tplc="87620246" w:tentative="1">
      <w:start w:val="1"/>
      <w:numFmt w:val="decimal"/>
      <w:lvlText w:val="%4."/>
      <w:lvlJc w:val="left"/>
      <w:pPr>
        <w:ind w:left="2880" w:hanging="360"/>
      </w:pPr>
    </w:lvl>
    <w:lvl w:ilvl="4" w:tplc="87620246" w:tentative="1">
      <w:start w:val="1"/>
      <w:numFmt w:val="lowerLetter"/>
      <w:lvlText w:val="%5."/>
      <w:lvlJc w:val="left"/>
      <w:pPr>
        <w:ind w:left="3600" w:hanging="360"/>
      </w:pPr>
    </w:lvl>
    <w:lvl w:ilvl="5" w:tplc="87620246" w:tentative="1">
      <w:start w:val="1"/>
      <w:numFmt w:val="lowerRoman"/>
      <w:lvlText w:val="%6."/>
      <w:lvlJc w:val="right"/>
      <w:pPr>
        <w:ind w:left="4320" w:hanging="180"/>
      </w:pPr>
    </w:lvl>
    <w:lvl w:ilvl="6" w:tplc="87620246" w:tentative="1">
      <w:start w:val="1"/>
      <w:numFmt w:val="decimal"/>
      <w:lvlText w:val="%7."/>
      <w:lvlJc w:val="left"/>
      <w:pPr>
        <w:ind w:left="5040" w:hanging="360"/>
      </w:pPr>
    </w:lvl>
    <w:lvl w:ilvl="7" w:tplc="87620246" w:tentative="1">
      <w:start w:val="1"/>
      <w:numFmt w:val="lowerLetter"/>
      <w:lvlText w:val="%8."/>
      <w:lvlJc w:val="left"/>
      <w:pPr>
        <w:ind w:left="5760" w:hanging="360"/>
      </w:pPr>
    </w:lvl>
    <w:lvl w:ilvl="8" w:tplc="8762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0">
    <w:multiLevelType w:val="hybridMultilevel"/>
    <w:lvl w:ilvl="0" w:tplc="93436550">
      <w:start w:val="1"/>
      <w:numFmt w:val="decimal"/>
      <w:lvlText w:val="%1."/>
      <w:lvlJc w:val="left"/>
      <w:pPr>
        <w:ind w:left="720" w:hanging="360"/>
      </w:pPr>
    </w:lvl>
    <w:lvl w:ilvl="1" w:tplc="93436550" w:tentative="1">
      <w:start w:val="1"/>
      <w:numFmt w:val="lowerLetter"/>
      <w:lvlText w:val="%2."/>
      <w:lvlJc w:val="left"/>
      <w:pPr>
        <w:ind w:left="1440" w:hanging="360"/>
      </w:pPr>
    </w:lvl>
    <w:lvl w:ilvl="2" w:tplc="93436550" w:tentative="1">
      <w:start w:val="1"/>
      <w:numFmt w:val="lowerRoman"/>
      <w:lvlText w:val="%3."/>
      <w:lvlJc w:val="right"/>
      <w:pPr>
        <w:ind w:left="2160" w:hanging="180"/>
      </w:pPr>
    </w:lvl>
    <w:lvl w:ilvl="3" w:tplc="93436550" w:tentative="1">
      <w:start w:val="1"/>
      <w:numFmt w:val="decimal"/>
      <w:lvlText w:val="%4."/>
      <w:lvlJc w:val="left"/>
      <w:pPr>
        <w:ind w:left="2880" w:hanging="360"/>
      </w:pPr>
    </w:lvl>
    <w:lvl w:ilvl="4" w:tplc="93436550" w:tentative="1">
      <w:start w:val="1"/>
      <w:numFmt w:val="lowerLetter"/>
      <w:lvlText w:val="%5."/>
      <w:lvlJc w:val="left"/>
      <w:pPr>
        <w:ind w:left="3600" w:hanging="360"/>
      </w:pPr>
    </w:lvl>
    <w:lvl w:ilvl="5" w:tplc="93436550" w:tentative="1">
      <w:start w:val="1"/>
      <w:numFmt w:val="lowerRoman"/>
      <w:lvlText w:val="%6."/>
      <w:lvlJc w:val="right"/>
      <w:pPr>
        <w:ind w:left="4320" w:hanging="180"/>
      </w:pPr>
    </w:lvl>
    <w:lvl w:ilvl="6" w:tplc="93436550" w:tentative="1">
      <w:start w:val="1"/>
      <w:numFmt w:val="decimal"/>
      <w:lvlText w:val="%7."/>
      <w:lvlJc w:val="left"/>
      <w:pPr>
        <w:ind w:left="5040" w:hanging="360"/>
      </w:pPr>
    </w:lvl>
    <w:lvl w:ilvl="7" w:tplc="93436550" w:tentative="1">
      <w:start w:val="1"/>
      <w:numFmt w:val="lowerLetter"/>
      <w:lvlText w:val="%8."/>
      <w:lvlJc w:val="left"/>
      <w:pPr>
        <w:ind w:left="5760" w:hanging="360"/>
      </w:pPr>
    </w:lvl>
    <w:lvl w:ilvl="8" w:tplc="9343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9">
    <w:multiLevelType w:val="hybridMultilevel"/>
    <w:lvl w:ilvl="0" w:tplc="78423591">
      <w:start w:val="1"/>
      <w:numFmt w:val="decimal"/>
      <w:lvlText w:val="%1."/>
      <w:lvlJc w:val="left"/>
      <w:pPr>
        <w:ind w:left="720" w:hanging="360"/>
      </w:pPr>
    </w:lvl>
    <w:lvl w:ilvl="1" w:tplc="78423591" w:tentative="1">
      <w:start w:val="1"/>
      <w:numFmt w:val="lowerLetter"/>
      <w:lvlText w:val="%2."/>
      <w:lvlJc w:val="left"/>
      <w:pPr>
        <w:ind w:left="1440" w:hanging="360"/>
      </w:pPr>
    </w:lvl>
    <w:lvl w:ilvl="2" w:tplc="78423591" w:tentative="1">
      <w:start w:val="1"/>
      <w:numFmt w:val="lowerRoman"/>
      <w:lvlText w:val="%3."/>
      <w:lvlJc w:val="right"/>
      <w:pPr>
        <w:ind w:left="2160" w:hanging="180"/>
      </w:pPr>
    </w:lvl>
    <w:lvl w:ilvl="3" w:tplc="78423591" w:tentative="1">
      <w:start w:val="1"/>
      <w:numFmt w:val="decimal"/>
      <w:lvlText w:val="%4."/>
      <w:lvlJc w:val="left"/>
      <w:pPr>
        <w:ind w:left="2880" w:hanging="360"/>
      </w:pPr>
    </w:lvl>
    <w:lvl w:ilvl="4" w:tplc="78423591" w:tentative="1">
      <w:start w:val="1"/>
      <w:numFmt w:val="lowerLetter"/>
      <w:lvlText w:val="%5."/>
      <w:lvlJc w:val="left"/>
      <w:pPr>
        <w:ind w:left="3600" w:hanging="360"/>
      </w:pPr>
    </w:lvl>
    <w:lvl w:ilvl="5" w:tplc="78423591" w:tentative="1">
      <w:start w:val="1"/>
      <w:numFmt w:val="lowerRoman"/>
      <w:lvlText w:val="%6."/>
      <w:lvlJc w:val="right"/>
      <w:pPr>
        <w:ind w:left="4320" w:hanging="180"/>
      </w:pPr>
    </w:lvl>
    <w:lvl w:ilvl="6" w:tplc="78423591" w:tentative="1">
      <w:start w:val="1"/>
      <w:numFmt w:val="decimal"/>
      <w:lvlText w:val="%7."/>
      <w:lvlJc w:val="left"/>
      <w:pPr>
        <w:ind w:left="5040" w:hanging="360"/>
      </w:pPr>
    </w:lvl>
    <w:lvl w:ilvl="7" w:tplc="78423591" w:tentative="1">
      <w:start w:val="1"/>
      <w:numFmt w:val="lowerLetter"/>
      <w:lvlText w:val="%8."/>
      <w:lvlJc w:val="left"/>
      <w:pPr>
        <w:ind w:left="5760" w:hanging="360"/>
      </w:pPr>
    </w:lvl>
    <w:lvl w:ilvl="8" w:tplc="7842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8">
    <w:multiLevelType w:val="hybridMultilevel"/>
    <w:lvl w:ilvl="0" w:tplc="85589376">
      <w:start w:val="1"/>
      <w:numFmt w:val="decimal"/>
      <w:lvlText w:val="%1."/>
      <w:lvlJc w:val="left"/>
      <w:pPr>
        <w:ind w:left="720" w:hanging="360"/>
      </w:pPr>
    </w:lvl>
    <w:lvl w:ilvl="1" w:tplc="85589376" w:tentative="1">
      <w:start w:val="1"/>
      <w:numFmt w:val="lowerLetter"/>
      <w:lvlText w:val="%2."/>
      <w:lvlJc w:val="left"/>
      <w:pPr>
        <w:ind w:left="1440" w:hanging="360"/>
      </w:pPr>
    </w:lvl>
    <w:lvl w:ilvl="2" w:tplc="85589376" w:tentative="1">
      <w:start w:val="1"/>
      <w:numFmt w:val="lowerRoman"/>
      <w:lvlText w:val="%3."/>
      <w:lvlJc w:val="right"/>
      <w:pPr>
        <w:ind w:left="2160" w:hanging="180"/>
      </w:pPr>
    </w:lvl>
    <w:lvl w:ilvl="3" w:tplc="85589376" w:tentative="1">
      <w:start w:val="1"/>
      <w:numFmt w:val="decimal"/>
      <w:lvlText w:val="%4."/>
      <w:lvlJc w:val="left"/>
      <w:pPr>
        <w:ind w:left="2880" w:hanging="360"/>
      </w:pPr>
    </w:lvl>
    <w:lvl w:ilvl="4" w:tplc="85589376" w:tentative="1">
      <w:start w:val="1"/>
      <w:numFmt w:val="lowerLetter"/>
      <w:lvlText w:val="%5."/>
      <w:lvlJc w:val="left"/>
      <w:pPr>
        <w:ind w:left="3600" w:hanging="360"/>
      </w:pPr>
    </w:lvl>
    <w:lvl w:ilvl="5" w:tplc="85589376" w:tentative="1">
      <w:start w:val="1"/>
      <w:numFmt w:val="lowerRoman"/>
      <w:lvlText w:val="%6."/>
      <w:lvlJc w:val="right"/>
      <w:pPr>
        <w:ind w:left="4320" w:hanging="180"/>
      </w:pPr>
    </w:lvl>
    <w:lvl w:ilvl="6" w:tplc="85589376" w:tentative="1">
      <w:start w:val="1"/>
      <w:numFmt w:val="decimal"/>
      <w:lvlText w:val="%7."/>
      <w:lvlJc w:val="left"/>
      <w:pPr>
        <w:ind w:left="5040" w:hanging="360"/>
      </w:pPr>
    </w:lvl>
    <w:lvl w:ilvl="7" w:tplc="85589376" w:tentative="1">
      <w:start w:val="1"/>
      <w:numFmt w:val="lowerLetter"/>
      <w:lvlText w:val="%8."/>
      <w:lvlJc w:val="left"/>
      <w:pPr>
        <w:ind w:left="5760" w:hanging="360"/>
      </w:pPr>
    </w:lvl>
    <w:lvl w:ilvl="8" w:tplc="85589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7">
    <w:multiLevelType w:val="hybridMultilevel"/>
    <w:lvl w:ilvl="0" w:tplc="97185994">
      <w:start w:val="1"/>
      <w:numFmt w:val="decimal"/>
      <w:lvlText w:val="%1."/>
      <w:lvlJc w:val="left"/>
      <w:pPr>
        <w:ind w:left="720" w:hanging="360"/>
      </w:pPr>
    </w:lvl>
    <w:lvl w:ilvl="1" w:tplc="97185994" w:tentative="1">
      <w:start w:val="1"/>
      <w:numFmt w:val="lowerLetter"/>
      <w:lvlText w:val="%2."/>
      <w:lvlJc w:val="left"/>
      <w:pPr>
        <w:ind w:left="1440" w:hanging="360"/>
      </w:pPr>
    </w:lvl>
    <w:lvl w:ilvl="2" w:tplc="97185994" w:tentative="1">
      <w:start w:val="1"/>
      <w:numFmt w:val="lowerRoman"/>
      <w:lvlText w:val="%3."/>
      <w:lvlJc w:val="right"/>
      <w:pPr>
        <w:ind w:left="2160" w:hanging="180"/>
      </w:pPr>
    </w:lvl>
    <w:lvl w:ilvl="3" w:tplc="97185994" w:tentative="1">
      <w:start w:val="1"/>
      <w:numFmt w:val="decimal"/>
      <w:lvlText w:val="%4."/>
      <w:lvlJc w:val="left"/>
      <w:pPr>
        <w:ind w:left="2880" w:hanging="360"/>
      </w:pPr>
    </w:lvl>
    <w:lvl w:ilvl="4" w:tplc="97185994" w:tentative="1">
      <w:start w:val="1"/>
      <w:numFmt w:val="lowerLetter"/>
      <w:lvlText w:val="%5."/>
      <w:lvlJc w:val="left"/>
      <w:pPr>
        <w:ind w:left="3600" w:hanging="360"/>
      </w:pPr>
    </w:lvl>
    <w:lvl w:ilvl="5" w:tplc="97185994" w:tentative="1">
      <w:start w:val="1"/>
      <w:numFmt w:val="lowerRoman"/>
      <w:lvlText w:val="%6."/>
      <w:lvlJc w:val="right"/>
      <w:pPr>
        <w:ind w:left="4320" w:hanging="180"/>
      </w:pPr>
    </w:lvl>
    <w:lvl w:ilvl="6" w:tplc="97185994" w:tentative="1">
      <w:start w:val="1"/>
      <w:numFmt w:val="decimal"/>
      <w:lvlText w:val="%7."/>
      <w:lvlJc w:val="left"/>
      <w:pPr>
        <w:ind w:left="5040" w:hanging="360"/>
      </w:pPr>
    </w:lvl>
    <w:lvl w:ilvl="7" w:tplc="97185994" w:tentative="1">
      <w:start w:val="1"/>
      <w:numFmt w:val="lowerLetter"/>
      <w:lvlText w:val="%8."/>
      <w:lvlJc w:val="left"/>
      <w:pPr>
        <w:ind w:left="5760" w:hanging="360"/>
      </w:pPr>
    </w:lvl>
    <w:lvl w:ilvl="8" w:tplc="97185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6">
    <w:multiLevelType w:val="hybridMultilevel"/>
    <w:lvl w:ilvl="0" w:tplc="56883685">
      <w:start w:val="1"/>
      <w:numFmt w:val="decimal"/>
      <w:lvlText w:val="%1."/>
      <w:lvlJc w:val="left"/>
      <w:pPr>
        <w:ind w:left="720" w:hanging="360"/>
      </w:pPr>
    </w:lvl>
    <w:lvl w:ilvl="1" w:tplc="56883685" w:tentative="1">
      <w:start w:val="1"/>
      <w:numFmt w:val="lowerLetter"/>
      <w:lvlText w:val="%2."/>
      <w:lvlJc w:val="left"/>
      <w:pPr>
        <w:ind w:left="1440" w:hanging="360"/>
      </w:pPr>
    </w:lvl>
    <w:lvl w:ilvl="2" w:tplc="56883685" w:tentative="1">
      <w:start w:val="1"/>
      <w:numFmt w:val="lowerRoman"/>
      <w:lvlText w:val="%3."/>
      <w:lvlJc w:val="right"/>
      <w:pPr>
        <w:ind w:left="2160" w:hanging="180"/>
      </w:pPr>
    </w:lvl>
    <w:lvl w:ilvl="3" w:tplc="56883685" w:tentative="1">
      <w:start w:val="1"/>
      <w:numFmt w:val="decimal"/>
      <w:lvlText w:val="%4."/>
      <w:lvlJc w:val="left"/>
      <w:pPr>
        <w:ind w:left="2880" w:hanging="360"/>
      </w:pPr>
    </w:lvl>
    <w:lvl w:ilvl="4" w:tplc="56883685" w:tentative="1">
      <w:start w:val="1"/>
      <w:numFmt w:val="lowerLetter"/>
      <w:lvlText w:val="%5."/>
      <w:lvlJc w:val="left"/>
      <w:pPr>
        <w:ind w:left="3600" w:hanging="360"/>
      </w:pPr>
    </w:lvl>
    <w:lvl w:ilvl="5" w:tplc="56883685" w:tentative="1">
      <w:start w:val="1"/>
      <w:numFmt w:val="lowerRoman"/>
      <w:lvlText w:val="%6."/>
      <w:lvlJc w:val="right"/>
      <w:pPr>
        <w:ind w:left="4320" w:hanging="180"/>
      </w:pPr>
    </w:lvl>
    <w:lvl w:ilvl="6" w:tplc="56883685" w:tentative="1">
      <w:start w:val="1"/>
      <w:numFmt w:val="decimal"/>
      <w:lvlText w:val="%7."/>
      <w:lvlJc w:val="left"/>
      <w:pPr>
        <w:ind w:left="5040" w:hanging="360"/>
      </w:pPr>
    </w:lvl>
    <w:lvl w:ilvl="7" w:tplc="56883685" w:tentative="1">
      <w:start w:val="1"/>
      <w:numFmt w:val="lowerLetter"/>
      <w:lvlText w:val="%8."/>
      <w:lvlJc w:val="left"/>
      <w:pPr>
        <w:ind w:left="5760" w:hanging="360"/>
      </w:pPr>
    </w:lvl>
    <w:lvl w:ilvl="8" w:tplc="56883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5">
    <w:multiLevelType w:val="hybridMultilevel"/>
    <w:lvl w:ilvl="0" w:tplc="66722215">
      <w:start w:val="1"/>
      <w:numFmt w:val="decimal"/>
      <w:lvlText w:val="%1."/>
      <w:lvlJc w:val="left"/>
      <w:pPr>
        <w:ind w:left="720" w:hanging="360"/>
      </w:pPr>
    </w:lvl>
    <w:lvl w:ilvl="1" w:tplc="66722215" w:tentative="1">
      <w:start w:val="1"/>
      <w:numFmt w:val="lowerLetter"/>
      <w:lvlText w:val="%2."/>
      <w:lvlJc w:val="left"/>
      <w:pPr>
        <w:ind w:left="1440" w:hanging="360"/>
      </w:pPr>
    </w:lvl>
    <w:lvl w:ilvl="2" w:tplc="66722215" w:tentative="1">
      <w:start w:val="1"/>
      <w:numFmt w:val="lowerRoman"/>
      <w:lvlText w:val="%3."/>
      <w:lvlJc w:val="right"/>
      <w:pPr>
        <w:ind w:left="2160" w:hanging="180"/>
      </w:pPr>
    </w:lvl>
    <w:lvl w:ilvl="3" w:tplc="66722215" w:tentative="1">
      <w:start w:val="1"/>
      <w:numFmt w:val="decimal"/>
      <w:lvlText w:val="%4."/>
      <w:lvlJc w:val="left"/>
      <w:pPr>
        <w:ind w:left="2880" w:hanging="360"/>
      </w:pPr>
    </w:lvl>
    <w:lvl w:ilvl="4" w:tplc="66722215" w:tentative="1">
      <w:start w:val="1"/>
      <w:numFmt w:val="lowerLetter"/>
      <w:lvlText w:val="%5."/>
      <w:lvlJc w:val="left"/>
      <w:pPr>
        <w:ind w:left="3600" w:hanging="360"/>
      </w:pPr>
    </w:lvl>
    <w:lvl w:ilvl="5" w:tplc="66722215" w:tentative="1">
      <w:start w:val="1"/>
      <w:numFmt w:val="lowerRoman"/>
      <w:lvlText w:val="%6."/>
      <w:lvlJc w:val="right"/>
      <w:pPr>
        <w:ind w:left="4320" w:hanging="180"/>
      </w:pPr>
    </w:lvl>
    <w:lvl w:ilvl="6" w:tplc="66722215" w:tentative="1">
      <w:start w:val="1"/>
      <w:numFmt w:val="decimal"/>
      <w:lvlText w:val="%7."/>
      <w:lvlJc w:val="left"/>
      <w:pPr>
        <w:ind w:left="5040" w:hanging="360"/>
      </w:pPr>
    </w:lvl>
    <w:lvl w:ilvl="7" w:tplc="66722215" w:tentative="1">
      <w:start w:val="1"/>
      <w:numFmt w:val="lowerLetter"/>
      <w:lvlText w:val="%8."/>
      <w:lvlJc w:val="left"/>
      <w:pPr>
        <w:ind w:left="5760" w:hanging="360"/>
      </w:pPr>
    </w:lvl>
    <w:lvl w:ilvl="8" w:tplc="66722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4">
    <w:multiLevelType w:val="hybridMultilevel"/>
    <w:lvl w:ilvl="0" w:tplc="77423698">
      <w:start w:val="1"/>
      <w:numFmt w:val="decimal"/>
      <w:lvlText w:val="%1."/>
      <w:lvlJc w:val="left"/>
      <w:pPr>
        <w:ind w:left="720" w:hanging="360"/>
      </w:pPr>
    </w:lvl>
    <w:lvl w:ilvl="1" w:tplc="77423698" w:tentative="1">
      <w:start w:val="1"/>
      <w:numFmt w:val="lowerLetter"/>
      <w:lvlText w:val="%2."/>
      <w:lvlJc w:val="left"/>
      <w:pPr>
        <w:ind w:left="1440" w:hanging="360"/>
      </w:pPr>
    </w:lvl>
    <w:lvl w:ilvl="2" w:tplc="77423698" w:tentative="1">
      <w:start w:val="1"/>
      <w:numFmt w:val="lowerRoman"/>
      <w:lvlText w:val="%3."/>
      <w:lvlJc w:val="right"/>
      <w:pPr>
        <w:ind w:left="2160" w:hanging="180"/>
      </w:pPr>
    </w:lvl>
    <w:lvl w:ilvl="3" w:tplc="77423698" w:tentative="1">
      <w:start w:val="1"/>
      <w:numFmt w:val="decimal"/>
      <w:lvlText w:val="%4."/>
      <w:lvlJc w:val="left"/>
      <w:pPr>
        <w:ind w:left="2880" w:hanging="360"/>
      </w:pPr>
    </w:lvl>
    <w:lvl w:ilvl="4" w:tplc="77423698" w:tentative="1">
      <w:start w:val="1"/>
      <w:numFmt w:val="lowerLetter"/>
      <w:lvlText w:val="%5."/>
      <w:lvlJc w:val="left"/>
      <w:pPr>
        <w:ind w:left="3600" w:hanging="360"/>
      </w:pPr>
    </w:lvl>
    <w:lvl w:ilvl="5" w:tplc="77423698" w:tentative="1">
      <w:start w:val="1"/>
      <w:numFmt w:val="lowerRoman"/>
      <w:lvlText w:val="%6."/>
      <w:lvlJc w:val="right"/>
      <w:pPr>
        <w:ind w:left="4320" w:hanging="180"/>
      </w:pPr>
    </w:lvl>
    <w:lvl w:ilvl="6" w:tplc="77423698" w:tentative="1">
      <w:start w:val="1"/>
      <w:numFmt w:val="decimal"/>
      <w:lvlText w:val="%7."/>
      <w:lvlJc w:val="left"/>
      <w:pPr>
        <w:ind w:left="5040" w:hanging="360"/>
      </w:pPr>
    </w:lvl>
    <w:lvl w:ilvl="7" w:tplc="77423698" w:tentative="1">
      <w:start w:val="1"/>
      <w:numFmt w:val="lowerLetter"/>
      <w:lvlText w:val="%8."/>
      <w:lvlJc w:val="left"/>
      <w:pPr>
        <w:ind w:left="5760" w:hanging="360"/>
      </w:pPr>
    </w:lvl>
    <w:lvl w:ilvl="8" w:tplc="7742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3">
    <w:multiLevelType w:val="hybridMultilevel"/>
    <w:lvl w:ilvl="0" w:tplc="82725326">
      <w:start w:val="1"/>
      <w:numFmt w:val="decimal"/>
      <w:lvlText w:val="%1."/>
      <w:lvlJc w:val="left"/>
      <w:pPr>
        <w:ind w:left="720" w:hanging="360"/>
      </w:pPr>
    </w:lvl>
    <w:lvl w:ilvl="1" w:tplc="82725326" w:tentative="1">
      <w:start w:val="1"/>
      <w:numFmt w:val="lowerLetter"/>
      <w:lvlText w:val="%2."/>
      <w:lvlJc w:val="left"/>
      <w:pPr>
        <w:ind w:left="1440" w:hanging="360"/>
      </w:pPr>
    </w:lvl>
    <w:lvl w:ilvl="2" w:tplc="82725326" w:tentative="1">
      <w:start w:val="1"/>
      <w:numFmt w:val="lowerRoman"/>
      <w:lvlText w:val="%3."/>
      <w:lvlJc w:val="right"/>
      <w:pPr>
        <w:ind w:left="2160" w:hanging="180"/>
      </w:pPr>
    </w:lvl>
    <w:lvl w:ilvl="3" w:tplc="82725326" w:tentative="1">
      <w:start w:val="1"/>
      <w:numFmt w:val="decimal"/>
      <w:lvlText w:val="%4."/>
      <w:lvlJc w:val="left"/>
      <w:pPr>
        <w:ind w:left="2880" w:hanging="360"/>
      </w:pPr>
    </w:lvl>
    <w:lvl w:ilvl="4" w:tplc="82725326" w:tentative="1">
      <w:start w:val="1"/>
      <w:numFmt w:val="lowerLetter"/>
      <w:lvlText w:val="%5."/>
      <w:lvlJc w:val="left"/>
      <w:pPr>
        <w:ind w:left="3600" w:hanging="360"/>
      </w:pPr>
    </w:lvl>
    <w:lvl w:ilvl="5" w:tplc="82725326" w:tentative="1">
      <w:start w:val="1"/>
      <w:numFmt w:val="lowerRoman"/>
      <w:lvlText w:val="%6."/>
      <w:lvlJc w:val="right"/>
      <w:pPr>
        <w:ind w:left="4320" w:hanging="180"/>
      </w:pPr>
    </w:lvl>
    <w:lvl w:ilvl="6" w:tplc="82725326" w:tentative="1">
      <w:start w:val="1"/>
      <w:numFmt w:val="decimal"/>
      <w:lvlText w:val="%7."/>
      <w:lvlJc w:val="left"/>
      <w:pPr>
        <w:ind w:left="5040" w:hanging="360"/>
      </w:pPr>
    </w:lvl>
    <w:lvl w:ilvl="7" w:tplc="82725326" w:tentative="1">
      <w:start w:val="1"/>
      <w:numFmt w:val="lowerLetter"/>
      <w:lvlText w:val="%8."/>
      <w:lvlJc w:val="left"/>
      <w:pPr>
        <w:ind w:left="5760" w:hanging="360"/>
      </w:pPr>
    </w:lvl>
    <w:lvl w:ilvl="8" w:tplc="82725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2">
    <w:multiLevelType w:val="hybridMultilevel"/>
    <w:lvl w:ilvl="0" w:tplc="40900055">
      <w:start w:val="1"/>
      <w:numFmt w:val="decimal"/>
      <w:lvlText w:val="%1."/>
      <w:lvlJc w:val="left"/>
      <w:pPr>
        <w:ind w:left="720" w:hanging="360"/>
      </w:pPr>
    </w:lvl>
    <w:lvl w:ilvl="1" w:tplc="40900055" w:tentative="1">
      <w:start w:val="1"/>
      <w:numFmt w:val="lowerLetter"/>
      <w:lvlText w:val="%2."/>
      <w:lvlJc w:val="left"/>
      <w:pPr>
        <w:ind w:left="1440" w:hanging="360"/>
      </w:pPr>
    </w:lvl>
    <w:lvl w:ilvl="2" w:tplc="40900055" w:tentative="1">
      <w:start w:val="1"/>
      <w:numFmt w:val="lowerRoman"/>
      <w:lvlText w:val="%3."/>
      <w:lvlJc w:val="right"/>
      <w:pPr>
        <w:ind w:left="2160" w:hanging="180"/>
      </w:pPr>
    </w:lvl>
    <w:lvl w:ilvl="3" w:tplc="40900055" w:tentative="1">
      <w:start w:val="1"/>
      <w:numFmt w:val="decimal"/>
      <w:lvlText w:val="%4."/>
      <w:lvlJc w:val="left"/>
      <w:pPr>
        <w:ind w:left="2880" w:hanging="360"/>
      </w:pPr>
    </w:lvl>
    <w:lvl w:ilvl="4" w:tplc="40900055" w:tentative="1">
      <w:start w:val="1"/>
      <w:numFmt w:val="lowerLetter"/>
      <w:lvlText w:val="%5."/>
      <w:lvlJc w:val="left"/>
      <w:pPr>
        <w:ind w:left="3600" w:hanging="360"/>
      </w:pPr>
    </w:lvl>
    <w:lvl w:ilvl="5" w:tplc="40900055" w:tentative="1">
      <w:start w:val="1"/>
      <w:numFmt w:val="lowerRoman"/>
      <w:lvlText w:val="%6."/>
      <w:lvlJc w:val="right"/>
      <w:pPr>
        <w:ind w:left="4320" w:hanging="180"/>
      </w:pPr>
    </w:lvl>
    <w:lvl w:ilvl="6" w:tplc="40900055" w:tentative="1">
      <w:start w:val="1"/>
      <w:numFmt w:val="decimal"/>
      <w:lvlText w:val="%7."/>
      <w:lvlJc w:val="left"/>
      <w:pPr>
        <w:ind w:left="5040" w:hanging="360"/>
      </w:pPr>
    </w:lvl>
    <w:lvl w:ilvl="7" w:tplc="40900055" w:tentative="1">
      <w:start w:val="1"/>
      <w:numFmt w:val="lowerLetter"/>
      <w:lvlText w:val="%8."/>
      <w:lvlJc w:val="left"/>
      <w:pPr>
        <w:ind w:left="5760" w:hanging="360"/>
      </w:pPr>
    </w:lvl>
    <w:lvl w:ilvl="8" w:tplc="40900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1">
    <w:multiLevelType w:val="hybridMultilevel"/>
    <w:lvl w:ilvl="0" w:tplc="97804593">
      <w:start w:val="1"/>
      <w:numFmt w:val="decimal"/>
      <w:lvlText w:val="%1."/>
      <w:lvlJc w:val="left"/>
      <w:pPr>
        <w:ind w:left="720" w:hanging="360"/>
      </w:pPr>
    </w:lvl>
    <w:lvl w:ilvl="1" w:tplc="97804593" w:tentative="1">
      <w:start w:val="1"/>
      <w:numFmt w:val="lowerLetter"/>
      <w:lvlText w:val="%2."/>
      <w:lvlJc w:val="left"/>
      <w:pPr>
        <w:ind w:left="1440" w:hanging="360"/>
      </w:pPr>
    </w:lvl>
    <w:lvl w:ilvl="2" w:tplc="97804593" w:tentative="1">
      <w:start w:val="1"/>
      <w:numFmt w:val="lowerRoman"/>
      <w:lvlText w:val="%3."/>
      <w:lvlJc w:val="right"/>
      <w:pPr>
        <w:ind w:left="2160" w:hanging="180"/>
      </w:pPr>
    </w:lvl>
    <w:lvl w:ilvl="3" w:tplc="97804593" w:tentative="1">
      <w:start w:val="1"/>
      <w:numFmt w:val="decimal"/>
      <w:lvlText w:val="%4."/>
      <w:lvlJc w:val="left"/>
      <w:pPr>
        <w:ind w:left="2880" w:hanging="360"/>
      </w:pPr>
    </w:lvl>
    <w:lvl w:ilvl="4" w:tplc="97804593" w:tentative="1">
      <w:start w:val="1"/>
      <w:numFmt w:val="lowerLetter"/>
      <w:lvlText w:val="%5."/>
      <w:lvlJc w:val="left"/>
      <w:pPr>
        <w:ind w:left="3600" w:hanging="360"/>
      </w:pPr>
    </w:lvl>
    <w:lvl w:ilvl="5" w:tplc="97804593" w:tentative="1">
      <w:start w:val="1"/>
      <w:numFmt w:val="lowerRoman"/>
      <w:lvlText w:val="%6."/>
      <w:lvlJc w:val="right"/>
      <w:pPr>
        <w:ind w:left="4320" w:hanging="180"/>
      </w:pPr>
    </w:lvl>
    <w:lvl w:ilvl="6" w:tplc="97804593" w:tentative="1">
      <w:start w:val="1"/>
      <w:numFmt w:val="decimal"/>
      <w:lvlText w:val="%7."/>
      <w:lvlJc w:val="left"/>
      <w:pPr>
        <w:ind w:left="5040" w:hanging="360"/>
      </w:pPr>
    </w:lvl>
    <w:lvl w:ilvl="7" w:tplc="97804593" w:tentative="1">
      <w:start w:val="1"/>
      <w:numFmt w:val="lowerLetter"/>
      <w:lvlText w:val="%8."/>
      <w:lvlJc w:val="left"/>
      <w:pPr>
        <w:ind w:left="5760" w:hanging="360"/>
      </w:pPr>
    </w:lvl>
    <w:lvl w:ilvl="8" w:tplc="9780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0">
    <w:multiLevelType w:val="hybridMultilevel"/>
    <w:lvl w:ilvl="0" w:tplc="75415448">
      <w:start w:val="1"/>
      <w:numFmt w:val="decimal"/>
      <w:lvlText w:val="%1."/>
      <w:lvlJc w:val="left"/>
      <w:pPr>
        <w:ind w:left="720" w:hanging="360"/>
      </w:pPr>
    </w:lvl>
    <w:lvl w:ilvl="1" w:tplc="75415448" w:tentative="1">
      <w:start w:val="1"/>
      <w:numFmt w:val="lowerLetter"/>
      <w:lvlText w:val="%2."/>
      <w:lvlJc w:val="left"/>
      <w:pPr>
        <w:ind w:left="1440" w:hanging="360"/>
      </w:pPr>
    </w:lvl>
    <w:lvl w:ilvl="2" w:tplc="75415448" w:tentative="1">
      <w:start w:val="1"/>
      <w:numFmt w:val="lowerRoman"/>
      <w:lvlText w:val="%3."/>
      <w:lvlJc w:val="right"/>
      <w:pPr>
        <w:ind w:left="2160" w:hanging="180"/>
      </w:pPr>
    </w:lvl>
    <w:lvl w:ilvl="3" w:tplc="75415448" w:tentative="1">
      <w:start w:val="1"/>
      <w:numFmt w:val="decimal"/>
      <w:lvlText w:val="%4."/>
      <w:lvlJc w:val="left"/>
      <w:pPr>
        <w:ind w:left="2880" w:hanging="360"/>
      </w:pPr>
    </w:lvl>
    <w:lvl w:ilvl="4" w:tplc="75415448" w:tentative="1">
      <w:start w:val="1"/>
      <w:numFmt w:val="lowerLetter"/>
      <w:lvlText w:val="%5."/>
      <w:lvlJc w:val="left"/>
      <w:pPr>
        <w:ind w:left="3600" w:hanging="360"/>
      </w:pPr>
    </w:lvl>
    <w:lvl w:ilvl="5" w:tplc="75415448" w:tentative="1">
      <w:start w:val="1"/>
      <w:numFmt w:val="lowerRoman"/>
      <w:lvlText w:val="%6."/>
      <w:lvlJc w:val="right"/>
      <w:pPr>
        <w:ind w:left="4320" w:hanging="180"/>
      </w:pPr>
    </w:lvl>
    <w:lvl w:ilvl="6" w:tplc="75415448" w:tentative="1">
      <w:start w:val="1"/>
      <w:numFmt w:val="decimal"/>
      <w:lvlText w:val="%7."/>
      <w:lvlJc w:val="left"/>
      <w:pPr>
        <w:ind w:left="5040" w:hanging="360"/>
      </w:pPr>
    </w:lvl>
    <w:lvl w:ilvl="7" w:tplc="75415448" w:tentative="1">
      <w:start w:val="1"/>
      <w:numFmt w:val="lowerLetter"/>
      <w:lvlText w:val="%8."/>
      <w:lvlJc w:val="left"/>
      <w:pPr>
        <w:ind w:left="5760" w:hanging="360"/>
      </w:pPr>
    </w:lvl>
    <w:lvl w:ilvl="8" w:tplc="7541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9">
    <w:multiLevelType w:val="hybridMultilevel"/>
    <w:lvl w:ilvl="0" w:tplc="47246980">
      <w:start w:val="1"/>
      <w:numFmt w:val="decimal"/>
      <w:lvlText w:val="%1."/>
      <w:lvlJc w:val="left"/>
      <w:pPr>
        <w:ind w:left="720" w:hanging="360"/>
      </w:pPr>
    </w:lvl>
    <w:lvl w:ilvl="1" w:tplc="47246980" w:tentative="1">
      <w:start w:val="1"/>
      <w:numFmt w:val="lowerLetter"/>
      <w:lvlText w:val="%2."/>
      <w:lvlJc w:val="left"/>
      <w:pPr>
        <w:ind w:left="1440" w:hanging="360"/>
      </w:pPr>
    </w:lvl>
    <w:lvl w:ilvl="2" w:tplc="47246980" w:tentative="1">
      <w:start w:val="1"/>
      <w:numFmt w:val="lowerRoman"/>
      <w:lvlText w:val="%3."/>
      <w:lvlJc w:val="right"/>
      <w:pPr>
        <w:ind w:left="2160" w:hanging="180"/>
      </w:pPr>
    </w:lvl>
    <w:lvl w:ilvl="3" w:tplc="47246980" w:tentative="1">
      <w:start w:val="1"/>
      <w:numFmt w:val="decimal"/>
      <w:lvlText w:val="%4."/>
      <w:lvlJc w:val="left"/>
      <w:pPr>
        <w:ind w:left="2880" w:hanging="360"/>
      </w:pPr>
    </w:lvl>
    <w:lvl w:ilvl="4" w:tplc="47246980" w:tentative="1">
      <w:start w:val="1"/>
      <w:numFmt w:val="lowerLetter"/>
      <w:lvlText w:val="%5."/>
      <w:lvlJc w:val="left"/>
      <w:pPr>
        <w:ind w:left="3600" w:hanging="360"/>
      </w:pPr>
    </w:lvl>
    <w:lvl w:ilvl="5" w:tplc="47246980" w:tentative="1">
      <w:start w:val="1"/>
      <w:numFmt w:val="lowerRoman"/>
      <w:lvlText w:val="%6."/>
      <w:lvlJc w:val="right"/>
      <w:pPr>
        <w:ind w:left="4320" w:hanging="180"/>
      </w:pPr>
    </w:lvl>
    <w:lvl w:ilvl="6" w:tplc="47246980" w:tentative="1">
      <w:start w:val="1"/>
      <w:numFmt w:val="decimal"/>
      <w:lvlText w:val="%7."/>
      <w:lvlJc w:val="left"/>
      <w:pPr>
        <w:ind w:left="5040" w:hanging="360"/>
      </w:pPr>
    </w:lvl>
    <w:lvl w:ilvl="7" w:tplc="47246980" w:tentative="1">
      <w:start w:val="1"/>
      <w:numFmt w:val="lowerLetter"/>
      <w:lvlText w:val="%8."/>
      <w:lvlJc w:val="left"/>
      <w:pPr>
        <w:ind w:left="5760" w:hanging="360"/>
      </w:pPr>
    </w:lvl>
    <w:lvl w:ilvl="8" w:tplc="47246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8">
    <w:multiLevelType w:val="hybridMultilevel"/>
    <w:lvl w:ilvl="0" w:tplc="19020752">
      <w:start w:val="1"/>
      <w:numFmt w:val="decimal"/>
      <w:lvlText w:val="%1."/>
      <w:lvlJc w:val="left"/>
      <w:pPr>
        <w:ind w:left="720" w:hanging="360"/>
      </w:pPr>
    </w:lvl>
    <w:lvl w:ilvl="1" w:tplc="19020752" w:tentative="1">
      <w:start w:val="1"/>
      <w:numFmt w:val="lowerLetter"/>
      <w:lvlText w:val="%2."/>
      <w:lvlJc w:val="left"/>
      <w:pPr>
        <w:ind w:left="1440" w:hanging="360"/>
      </w:pPr>
    </w:lvl>
    <w:lvl w:ilvl="2" w:tplc="19020752" w:tentative="1">
      <w:start w:val="1"/>
      <w:numFmt w:val="lowerRoman"/>
      <w:lvlText w:val="%3."/>
      <w:lvlJc w:val="right"/>
      <w:pPr>
        <w:ind w:left="2160" w:hanging="180"/>
      </w:pPr>
    </w:lvl>
    <w:lvl w:ilvl="3" w:tplc="19020752" w:tentative="1">
      <w:start w:val="1"/>
      <w:numFmt w:val="decimal"/>
      <w:lvlText w:val="%4."/>
      <w:lvlJc w:val="left"/>
      <w:pPr>
        <w:ind w:left="2880" w:hanging="360"/>
      </w:pPr>
    </w:lvl>
    <w:lvl w:ilvl="4" w:tplc="19020752" w:tentative="1">
      <w:start w:val="1"/>
      <w:numFmt w:val="lowerLetter"/>
      <w:lvlText w:val="%5."/>
      <w:lvlJc w:val="left"/>
      <w:pPr>
        <w:ind w:left="3600" w:hanging="360"/>
      </w:pPr>
    </w:lvl>
    <w:lvl w:ilvl="5" w:tplc="19020752" w:tentative="1">
      <w:start w:val="1"/>
      <w:numFmt w:val="lowerRoman"/>
      <w:lvlText w:val="%6."/>
      <w:lvlJc w:val="right"/>
      <w:pPr>
        <w:ind w:left="4320" w:hanging="180"/>
      </w:pPr>
    </w:lvl>
    <w:lvl w:ilvl="6" w:tplc="19020752" w:tentative="1">
      <w:start w:val="1"/>
      <w:numFmt w:val="decimal"/>
      <w:lvlText w:val="%7."/>
      <w:lvlJc w:val="left"/>
      <w:pPr>
        <w:ind w:left="5040" w:hanging="360"/>
      </w:pPr>
    </w:lvl>
    <w:lvl w:ilvl="7" w:tplc="19020752" w:tentative="1">
      <w:start w:val="1"/>
      <w:numFmt w:val="lowerLetter"/>
      <w:lvlText w:val="%8."/>
      <w:lvlJc w:val="left"/>
      <w:pPr>
        <w:ind w:left="5760" w:hanging="360"/>
      </w:pPr>
    </w:lvl>
    <w:lvl w:ilvl="8" w:tplc="1902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7">
    <w:multiLevelType w:val="hybridMultilevel"/>
    <w:lvl w:ilvl="0" w:tplc="48390142">
      <w:start w:val="1"/>
      <w:numFmt w:val="decimal"/>
      <w:lvlText w:val="%1."/>
      <w:lvlJc w:val="left"/>
      <w:pPr>
        <w:ind w:left="720" w:hanging="360"/>
      </w:pPr>
    </w:lvl>
    <w:lvl w:ilvl="1" w:tplc="48390142" w:tentative="1">
      <w:start w:val="1"/>
      <w:numFmt w:val="lowerLetter"/>
      <w:lvlText w:val="%2."/>
      <w:lvlJc w:val="left"/>
      <w:pPr>
        <w:ind w:left="1440" w:hanging="360"/>
      </w:pPr>
    </w:lvl>
    <w:lvl w:ilvl="2" w:tplc="48390142" w:tentative="1">
      <w:start w:val="1"/>
      <w:numFmt w:val="lowerRoman"/>
      <w:lvlText w:val="%3."/>
      <w:lvlJc w:val="right"/>
      <w:pPr>
        <w:ind w:left="2160" w:hanging="180"/>
      </w:pPr>
    </w:lvl>
    <w:lvl w:ilvl="3" w:tplc="48390142" w:tentative="1">
      <w:start w:val="1"/>
      <w:numFmt w:val="decimal"/>
      <w:lvlText w:val="%4."/>
      <w:lvlJc w:val="left"/>
      <w:pPr>
        <w:ind w:left="2880" w:hanging="360"/>
      </w:pPr>
    </w:lvl>
    <w:lvl w:ilvl="4" w:tplc="48390142" w:tentative="1">
      <w:start w:val="1"/>
      <w:numFmt w:val="lowerLetter"/>
      <w:lvlText w:val="%5."/>
      <w:lvlJc w:val="left"/>
      <w:pPr>
        <w:ind w:left="3600" w:hanging="360"/>
      </w:pPr>
    </w:lvl>
    <w:lvl w:ilvl="5" w:tplc="48390142" w:tentative="1">
      <w:start w:val="1"/>
      <w:numFmt w:val="lowerRoman"/>
      <w:lvlText w:val="%6."/>
      <w:lvlJc w:val="right"/>
      <w:pPr>
        <w:ind w:left="4320" w:hanging="180"/>
      </w:pPr>
    </w:lvl>
    <w:lvl w:ilvl="6" w:tplc="48390142" w:tentative="1">
      <w:start w:val="1"/>
      <w:numFmt w:val="decimal"/>
      <w:lvlText w:val="%7."/>
      <w:lvlJc w:val="left"/>
      <w:pPr>
        <w:ind w:left="5040" w:hanging="360"/>
      </w:pPr>
    </w:lvl>
    <w:lvl w:ilvl="7" w:tplc="48390142" w:tentative="1">
      <w:start w:val="1"/>
      <w:numFmt w:val="lowerLetter"/>
      <w:lvlText w:val="%8."/>
      <w:lvlJc w:val="left"/>
      <w:pPr>
        <w:ind w:left="5760" w:hanging="360"/>
      </w:pPr>
    </w:lvl>
    <w:lvl w:ilvl="8" w:tplc="4839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6">
    <w:multiLevelType w:val="hybridMultilevel"/>
    <w:lvl w:ilvl="0" w:tplc="27392594">
      <w:start w:val="1"/>
      <w:numFmt w:val="decimal"/>
      <w:lvlText w:val="%1."/>
      <w:lvlJc w:val="left"/>
      <w:pPr>
        <w:ind w:left="720" w:hanging="360"/>
      </w:pPr>
    </w:lvl>
    <w:lvl w:ilvl="1" w:tplc="27392594" w:tentative="1">
      <w:start w:val="1"/>
      <w:numFmt w:val="lowerLetter"/>
      <w:lvlText w:val="%2."/>
      <w:lvlJc w:val="left"/>
      <w:pPr>
        <w:ind w:left="1440" w:hanging="360"/>
      </w:pPr>
    </w:lvl>
    <w:lvl w:ilvl="2" w:tplc="27392594" w:tentative="1">
      <w:start w:val="1"/>
      <w:numFmt w:val="lowerRoman"/>
      <w:lvlText w:val="%3."/>
      <w:lvlJc w:val="right"/>
      <w:pPr>
        <w:ind w:left="2160" w:hanging="180"/>
      </w:pPr>
    </w:lvl>
    <w:lvl w:ilvl="3" w:tplc="27392594" w:tentative="1">
      <w:start w:val="1"/>
      <w:numFmt w:val="decimal"/>
      <w:lvlText w:val="%4."/>
      <w:lvlJc w:val="left"/>
      <w:pPr>
        <w:ind w:left="2880" w:hanging="360"/>
      </w:pPr>
    </w:lvl>
    <w:lvl w:ilvl="4" w:tplc="27392594" w:tentative="1">
      <w:start w:val="1"/>
      <w:numFmt w:val="lowerLetter"/>
      <w:lvlText w:val="%5."/>
      <w:lvlJc w:val="left"/>
      <w:pPr>
        <w:ind w:left="3600" w:hanging="360"/>
      </w:pPr>
    </w:lvl>
    <w:lvl w:ilvl="5" w:tplc="27392594" w:tentative="1">
      <w:start w:val="1"/>
      <w:numFmt w:val="lowerRoman"/>
      <w:lvlText w:val="%6."/>
      <w:lvlJc w:val="right"/>
      <w:pPr>
        <w:ind w:left="4320" w:hanging="180"/>
      </w:pPr>
    </w:lvl>
    <w:lvl w:ilvl="6" w:tplc="27392594" w:tentative="1">
      <w:start w:val="1"/>
      <w:numFmt w:val="decimal"/>
      <w:lvlText w:val="%7."/>
      <w:lvlJc w:val="left"/>
      <w:pPr>
        <w:ind w:left="5040" w:hanging="360"/>
      </w:pPr>
    </w:lvl>
    <w:lvl w:ilvl="7" w:tplc="27392594" w:tentative="1">
      <w:start w:val="1"/>
      <w:numFmt w:val="lowerLetter"/>
      <w:lvlText w:val="%8."/>
      <w:lvlJc w:val="left"/>
      <w:pPr>
        <w:ind w:left="5760" w:hanging="360"/>
      </w:pPr>
    </w:lvl>
    <w:lvl w:ilvl="8" w:tplc="27392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5">
    <w:multiLevelType w:val="hybridMultilevel"/>
    <w:lvl w:ilvl="0" w:tplc="92015547">
      <w:start w:val="1"/>
      <w:numFmt w:val="decimal"/>
      <w:lvlText w:val="%1."/>
      <w:lvlJc w:val="left"/>
      <w:pPr>
        <w:ind w:left="720" w:hanging="360"/>
      </w:pPr>
    </w:lvl>
    <w:lvl w:ilvl="1" w:tplc="92015547" w:tentative="1">
      <w:start w:val="1"/>
      <w:numFmt w:val="lowerLetter"/>
      <w:lvlText w:val="%2."/>
      <w:lvlJc w:val="left"/>
      <w:pPr>
        <w:ind w:left="1440" w:hanging="360"/>
      </w:pPr>
    </w:lvl>
    <w:lvl w:ilvl="2" w:tplc="92015547" w:tentative="1">
      <w:start w:val="1"/>
      <w:numFmt w:val="lowerRoman"/>
      <w:lvlText w:val="%3."/>
      <w:lvlJc w:val="right"/>
      <w:pPr>
        <w:ind w:left="2160" w:hanging="180"/>
      </w:pPr>
    </w:lvl>
    <w:lvl w:ilvl="3" w:tplc="92015547" w:tentative="1">
      <w:start w:val="1"/>
      <w:numFmt w:val="decimal"/>
      <w:lvlText w:val="%4."/>
      <w:lvlJc w:val="left"/>
      <w:pPr>
        <w:ind w:left="2880" w:hanging="360"/>
      </w:pPr>
    </w:lvl>
    <w:lvl w:ilvl="4" w:tplc="92015547" w:tentative="1">
      <w:start w:val="1"/>
      <w:numFmt w:val="lowerLetter"/>
      <w:lvlText w:val="%5."/>
      <w:lvlJc w:val="left"/>
      <w:pPr>
        <w:ind w:left="3600" w:hanging="360"/>
      </w:pPr>
    </w:lvl>
    <w:lvl w:ilvl="5" w:tplc="92015547" w:tentative="1">
      <w:start w:val="1"/>
      <w:numFmt w:val="lowerRoman"/>
      <w:lvlText w:val="%6."/>
      <w:lvlJc w:val="right"/>
      <w:pPr>
        <w:ind w:left="4320" w:hanging="180"/>
      </w:pPr>
    </w:lvl>
    <w:lvl w:ilvl="6" w:tplc="92015547" w:tentative="1">
      <w:start w:val="1"/>
      <w:numFmt w:val="decimal"/>
      <w:lvlText w:val="%7."/>
      <w:lvlJc w:val="left"/>
      <w:pPr>
        <w:ind w:left="5040" w:hanging="360"/>
      </w:pPr>
    </w:lvl>
    <w:lvl w:ilvl="7" w:tplc="92015547" w:tentative="1">
      <w:start w:val="1"/>
      <w:numFmt w:val="lowerLetter"/>
      <w:lvlText w:val="%8."/>
      <w:lvlJc w:val="left"/>
      <w:pPr>
        <w:ind w:left="5760" w:hanging="360"/>
      </w:pPr>
    </w:lvl>
    <w:lvl w:ilvl="8" w:tplc="9201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4">
    <w:multiLevelType w:val="hybridMultilevel"/>
    <w:lvl w:ilvl="0" w:tplc="53685651">
      <w:start w:val="1"/>
      <w:numFmt w:val="decimal"/>
      <w:lvlText w:val="%1."/>
      <w:lvlJc w:val="left"/>
      <w:pPr>
        <w:ind w:left="720" w:hanging="360"/>
      </w:pPr>
    </w:lvl>
    <w:lvl w:ilvl="1" w:tplc="53685651" w:tentative="1">
      <w:start w:val="1"/>
      <w:numFmt w:val="lowerLetter"/>
      <w:lvlText w:val="%2."/>
      <w:lvlJc w:val="left"/>
      <w:pPr>
        <w:ind w:left="1440" w:hanging="360"/>
      </w:pPr>
    </w:lvl>
    <w:lvl w:ilvl="2" w:tplc="53685651" w:tentative="1">
      <w:start w:val="1"/>
      <w:numFmt w:val="lowerRoman"/>
      <w:lvlText w:val="%3."/>
      <w:lvlJc w:val="right"/>
      <w:pPr>
        <w:ind w:left="2160" w:hanging="180"/>
      </w:pPr>
    </w:lvl>
    <w:lvl w:ilvl="3" w:tplc="53685651" w:tentative="1">
      <w:start w:val="1"/>
      <w:numFmt w:val="decimal"/>
      <w:lvlText w:val="%4."/>
      <w:lvlJc w:val="left"/>
      <w:pPr>
        <w:ind w:left="2880" w:hanging="360"/>
      </w:pPr>
    </w:lvl>
    <w:lvl w:ilvl="4" w:tplc="53685651" w:tentative="1">
      <w:start w:val="1"/>
      <w:numFmt w:val="lowerLetter"/>
      <w:lvlText w:val="%5."/>
      <w:lvlJc w:val="left"/>
      <w:pPr>
        <w:ind w:left="3600" w:hanging="360"/>
      </w:pPr>
    </w:lvl>
    <w:lvl w:ilvl="5" w:tplc="53685651" w:tentative="1">
      <w:start w:val="1"/>
      <w:numFmt w:val="lowerRoman"/>
      <w:lvlText w:val="%6."/>
      <w:lvlJc w:val="right"/>
      <w:pPr>
        <w:ind w:left="4320" w:hanging="180"/>
      </w:pPr>
    </w:lvl>
    <w:lvl w:ilvl="6" w:tplc="53685651" w:tentative="1">
      <w:start w:val="1"/>
      <w:numFmt w:val="decimal"/>
      <w:lvlText w:val="%7."/>
      <w:lvlJc w:val="left"/>
      <w:pPr>
        <w:ind w:left="5040" w:hanging="360"/>
      </w:pPr>
    </w:lvl>
    <w:lvl w:ilvl="7" w:tplc="53685651" w:tentative="1">
      <w:start w:val="1"/>
      <w:numFmt w:val="lowerLetter"/>
      <w:lvlText w:val="%8."/>
      <w:lvlJc w:val="left"/>
      <w:pPr>
        <w:ind w:left="5760" w:hanging="360"/>
      </w:pPr>
    </w:lvl>
    <w:lvl w:ilvl="8" w:tplc="5368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3">
    <w:multiLevelType w:val="hybridMultilevel"/>
    <w:lvl w:ilvl="0" w:tplc="45431592">
      <w:start w:val="1"/>
      <w:numFmt w:val="decimal"/>
      <w:lvlText w:val="%1."/>
      <w:lvlJc w:val="left"/>
      <w:pPr>
        <w:ind w:left="720" w:hanging="360"/>
      </w:pPr>
    </w:lvl>
    <w:lvl w:ilvl="1" w:tplc="45431592" w:tentative="1">
      <w:start w:val="1"/>
      <w:numFmt w:val="lowerLetter"/>
      <w:lvlText w:val="%2."/>
      <w:lvlJc w:val="left"/>
      <w:pPr>
        <w:ind w:left="1440" w:hanging="360"/>
      </w:pPr>
    </w:lvl>
    <w:lvl w:ilvl="2" w:tplc="45431592" w:tentative="1">
      <w:start w:val="1"/>
      <w:numFmt w:val="lowerRoman"/>
      <w:lvlText w:val="%3."/>
      <w:lvlJc w:val="right"/>
      <w:pPr>
        <w:ind w:left="2160" w:hanging="180"/>
      </w:pPr>
    </w:lvl>
    <w:lvl w:ilvl="3" w:tplc="45431592" w:tentative="1">
      <w:start w:val="1"/>
      <w:numFmt w:val="decimal"/>
      <w:lvlText w:val="%4."/>
      <w:lvlJc w:val="left"/>
      <w:pPr>
        <w:ind w:left="2880" w:hanging="360"/>
      </w:pPr>
    </w:lvl>
    <w:lvl w:ilvl="4" w:tplc="45431592" w:tentative="1">
      <w:start w:val="1"/>
      <w:numFmt w:val="lowerLetter"/>
      <w:lvlText w:val="%5."/>
      <w:lvlJc w:val="left"/>
      <w:pPr>
        <w:ind w:left="3600" w:hanging="360"/>
      </w:pPr>
    </w:lvl>
    <w:lvl w:ilvl="5" w:tplc="45431592" w:tentative="1">
      <w:start w:val="1"/>
      <w:numFmt w:val="lowerRoman"/>
      <w:lvlText w:val="%6."/>
      <w:lvlJc w:val="right"/>
      <w:pPr>
        <w:ind w:left="4320" w:hanging="180"/>
      </w:pPr>
    </w:lvl>
    <w:lvl w:ilvl="6" w:tplc="45431592" w:tentative="1">
      <w:start w:val="1"/>
      <w:numFmt w:val="decimal"/>
      <w:lvlText w:val="%7."/>
      <w:lvlJc w:val="left"/>
      <w:pPr>
        <w:ind w:left="5040" w:hanging="360"/>
      </w:pPr>
    </w:lvl>
    <w:lvl w:ilvl="7" w:tplc="45431592" w:tentative="1">
      <w:start w:val="1"/>
      <w:numFmt w:val="lowerLetter"/>
      <w:lvlText w:val="%8."/>
      <w:lvlJc w:val="left"/>
      <w:pPr>
        <w:ind w:left="5760" w:hanging="360"/>
      </w:pPr>
    </w:lvl>
    <w:lvl w:ilvl="8" w:tplc="4543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2">
    <w:multiLevelType w:val="hybridMultilevel"/>
    <w:lvl w:ilvl="0" w:tplc="82692876">
      <w:start w:val="1"/>
      <w:numFmt w:val="decimal"/>
      <w:lvlText w:val="%1."/>
      <w:lvlJc w:val="left"/>
      <w:pPr>
        <w:ind w:left="720" w:hanging="360"/>
      </w:pPr>
    </w:lvl>
    <w:lvl w:ilvl="1" w:tplc="82692876" w:tentative="1">
      <w:start w:val="1"/>
      <w:numFmt w:val="lowerLetter"/>
      <w:lvlText w:val="%2."/>
      <w:lvlJc w:val="left"/>
      <w:pPr>
        <w:ind w:left="1440" w:hanging="360"/>
      </w:pPr>
    </w:lvl>
    <w:lvl w:ilvl="2" w:tplc="82692876" w:tentative="1">
      <w:start w:val="1"/>
      <w:numFmt w:val="lowerRoman"/>
      <w:lvlText w:val="%3."/>
      <w:lvlJc w:val="right"/>
      <w:pPr>
        <w:ind w:left="2160" w:hanging="180"/>
      </w:pPr>
    </w:lvl>
    <w:lvl w:ilvl="3" w:tplc="82692876" w:tentative="1">
      <w:start w:val="1"/>
      <w:numFmt w:val="decimal"/>
      <w:lvlText w:val="%4."/>
      <w:lvlJc w:val="left"/>
      <w:pPr>
        <w:ind w:left="2880" w:hanging="360"/>
      </w:pPr>
    </w:lvl>
    <w:lvl w:ilvl="4" w:tplc="82692876" w:tentative="1">
      <w:start w:val="1"/>
      <w:numFmt w:val="lowerLetter"/>
      <w:lvlText w:val="%5."/>
      <w:lvlJc w:val="left"/>
      <w:pPr>
        <w:ind w:left="3600" w:hanging="360"/>
      </w:pPr>
    </w:lvl>
    <w:lvl w:ilvl="5" w:tplc="82692876" w:tentative="1">
      <w:start w:val="1"/>
      <w:numFmt w:val="lowerRoman"/>
      <w:lvlText w:val="%6."/>
      <w:lvlJc w:val="right"/>
      <w:pPr>
        <w:ind w:left="4320" w:hanging="180"/>
      </w:pPr>
    </w:lvl>
    <w:lvl w:ilvl="6" w:tplc="82692876" w:tentative="1">
      <w:start w:val="1"/>
      <w:numFmt w:val="decimal"/>
      <w:lvlText w:val="%7."/>
      <w:lvlJc w:val="left"/>
      <w:pPr>
        <w:ind w:left="5040" w:hanging="360"/>
      </w:pPr>
    </w:lvl>
    <w:lvl w:ilvl="7" w:tplc="82692876" w:tentative="1">
      <w:start w:val="1"/>
      <w:numFmt w:val="lowerLetter"/>
      <w:lvlText w:val="%8."/>
      <w:lvlJc w:val="left"/>
      <w:pPr>
        <w:ind w:left="5760" w:hanging="360"/>
      </w:pPr>
    </w:lvl>
    <w:lvl w:ilvl="8" w:tplc="8269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1">
    <w:multiLevelType w:val="hybridMultilevel"/>
    <w:lvl w:ilvl="0" w:tplc="94462205">
      <w:start w:val="1"/>
      <w:numFmt w:val="decimal"/>
      <w:lvlText w:val="%1."/>
      <w:lvlJc w:val="left"/>
      <w:pPr>
        <w:ind w:left="720" w:hanging="360"/>
      </w:pPr>
    </w:lvl>
    <w:lvl w:ilvl="1" w:tplc="94462205" w:tentative="1">
      <w:start w:val="1"/>
      <w:numFmt w:val="lowerLetter"/>
      <w:lvlText w:val="%2."/>
      <w:lvlJc w:val="left"/>
      <w:pPr>
        <w:ind w:left="1440" w:hanging="360"/>
      </w:pPr>
    </w:lvl>
    <w:lvl w:ilvl="2" w:tplc="94462205" w:tentative="1">
      <w:start w:val="1"/>
      <w:numFmt w:val="lowerRoman"/>
      <w:lvlText w:val="%3."/>
      <w:lvlJc w:val="right"/>
      <w:pPr>
        <w:ind w:left="2160" w:hanging="180"/>
      </w:pPr>
    </w:lvl>
    <w:lvl w:ilvl="3" w:tplc="94462205" w:tentative="1">
      <w:start w:val="1"/>
      <w:numFmt w:val="decimal"/>
      <w:lvlText w:val="%4."/>
      <w:lvlJc w:val="left"/>
      <w:pPr>
        <w:ind w:left="2880" w:hanging="360"/>
      </w:pPr>
    </w:lvl>
    <w:lvl w:ilvl="4" w:tplc="94462205" w:tentative="1">
      <w:start w:val="1"/>
      <w:numFmt w:val="lowerLetter"/>
      <w:lvlText w:val="%5."/>
      <w:lvlJc w:val="left"/>
      <w:pPr>
        <w:ind w:left="3600" w:hanging="360"/>
      </w:pPr>
    </w:lvl>
    <w:lvl w:ilvl="5" w:tplc="94462205" w:tentative="1">
      <w:start w:val="1"/>
      <w:numFmt w:val="lowerRoman"/>
      <w:lvlText w:val="%6."/>
      <w:lvlJc w:val="right"/>
      <w:pPr>
        <w:ind w:left="4320" w:hanging="180"/>
      </w:pPr>
    </w:lvl>
    <w:lvl w:ilvl="6" w:tplc="94462205" w:tentative="1">
      <w:start w:val="1"/>
      <w:numFmt w:val="decimal"/>
      <w:lvlText w:val="%7."/>
      <w:lvlJc w:val="left"/>
      <w:pPr>
        <w:ind w:left="5040" w:hanging="360"/>
      </w:pPr>
    </w:lvl>
    <w:lvl w:ilvl="7" w:tplc="94462205" w:tentative="1">
      <w:start w:val="1"/>
      <w:numFmt w:val="lowerLetter"/>
      <w:lvlText w:val="%8."/>
      <w:lvlJc w:val="left"/>
      <w:pPr>
        <w:ind w:left="5760" w:hanging="360"/>
      </w:pPr>
    </w:lvl>
    <w:lvl w:ilvl="8" w:tplc="94462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0">
    <w:multiLevelType w:val="hybridMultilevel"/>
    <w:lvl w:ilvl="0" w:tplc="59468168">
      <w:start w:val="1"/>
      <w:numFmt w:val="decimal"/>
      <w:lvlText w:val="%1."/>
      <w:lvlJc w:val="left"/>
      <w:pPr>
        <w:ind w:left="720" w:hanging="360"/>
      </w:pPr>
    </w:lvl>
    <w:lvl w:ilvl="1" w:tplc="59468168" w:tentative="1">
      <w:start w:val="1"/>
      <w:numFmt w:val="lowerLetter"/>
      <w:lvlText w:val="%2."/>
      <w:lvlJc w:val="left"/>
      <w:pPr>
        <w:ind w:left="1440" w:hanging="360"/>
      </w:pPr>
    </w:lvl>
    <w:lvl w:ilvl="2" w:tplc="59468168" w:tentative="1">
      <w:start w:val="1"/>
      <w:numFmt w:val="lowerRoman"/>
      <w:lvlText w:val="%3."/>
      <w:lvlJc w:val="right"/>
      <w:pPr>
        <w:ind w:left="2160" w:hanging="180"/>
      </w:pPr>
    </w:lvl>
    <w:lvl w:ilvl="3" w:tplc="59468168" w:tentative="1">
      <w:start w:val="1"/>
      <w:numFmt w:val="decimal"/>
      <w:lvlText w:val="%4."/>
      <w:lvlJc w:val="left"/>
      <w:pPr>
        <w:ind w:left="2880" w:hanging="360"/>
      </w:pPr>
    </w:lvl>
    <w:lvl w:ilvl="4" w:tplc="59468168" w:tentative="1">
      <w:start w:val="1"/>
      <w:numFmt w:val="lowerLetter"/>
      <w:lvlText w:val="%5."/>
      <w:lvlJc w:val="left"/>
      <w:pPr>
        <w:ind w:left="3600" w:hanging="360"/>
      </w:pPr>
    </w:lvl>
    <w:lvl w:ilvl="5" w:tplc="59468168" w:tentative="1">
      <w:start w:val="1"/>
      <w:numFmt w:val="lowerRoman"/>
      <w:lvlText w:val="%6."/>
      <w:lvlJc w:val="right"/>
      <w:pPr>
        <w:ind w:left="4320" w:hanging="180"/>
      </w:pPr>
    </w:lvl>
    <w:lvl w:ilvl="6" w:tplc="59468168" w:tentative="1">
      <w:start w:val="1"/>
      <w:numFmt w:val="decimal"/>
      <w:lvlText w:val="%7."/>
      <w:lvlJc w:val="left"/>
      <w:pPr>
        <w:ind w:left="5040" w:hanging="360"/>
      </w:pPr>
    </w:lvl>
    <w:lvl w:ilvl="7" w:tplc="59468168" w:tentative="1">
      <w:start w:val="1"/>
      <w:numFmt w:val="lowerLetter"/>
      <w:lvlText w:val="%8."/>
      <w:lvlJc w:val="left"/>
      <w:pPr>
        <w:ind w:left="5760" w:hanging="360"/>
      </w:pPr>
    </w:lvl>
    <w:lvl w:ilvl="8" w:tplc="5946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9">
    <w:multiLevelType w:val="hybridMultilevel"/>
    <w:lvl w:ilvl="0" w:tplc="17214883">
      <w:start w:val="1"/>
      <w:numFmt w:val="decimal"/>
      <w:lvlText w:val="%1."/>
      <w:lvlJc w:val="left"/>
      <w:pPr>
        <w:ind w:left="720" w:hanging="360"/>
      </w:pPr>
    </w:lvl>
    <w:lvl w:ilvl="1" w:tplc="17214883" w:tentative="1">
      <w:start w:val="1"/>
      <w:numFmt w:val="lowerLetter"/>
      <w:lvlText w:val="%2."/>
      <w:lvlJc w:val="left"/>
      <w:pPr>
        <w:ind w:left="1440" w:hanging="360"/>
      </w:pPr>
    </w:lvl>
    <w:lvl w:ilvl="2" w:tplc="17214883" w:tentative="1">
      <w:start w:val="1"/>
      <w:numFmt w:val="lowerRoman"/>
      <w:lvlText w:val="%3."/>
      <w:lvlJc w:val="right"/>
      <w:pPr>
        <w:ind w:left="2160" w:hanging="180"/>
      </w:pPr>
    </w:lvl>
    <w:lvl w:ilvl="3" w:tplc="17214883" w:tentative="1">
      <w:start w:val="1"/>
      <w:numFmt w:val="decimal"/>
      <w:lvlText w:val="%4."/>
      <w:lvlJc w:val="left"/>
      <w:pPr>
        <w:ind w:left="2880" w:hanging="360"/>
      </w:pPr>
    </w:lvl>
    <w:lvl w:ilvl="4" w:tplc="17214883" w:tentative="1">
      <w:start w:val="1"/>
      <w:numFmt w:val="lowerLetter"/>
      <w:lvlText w:val="%5."/>
      <w:lvlJc w:val="left"/>
      <w:pPr>
        <w:ind w:left="3600" w:hanging="360"/>
      </w:pPr>
    </w:lvl>
    <w:lvl w:ilvl="5" w:tplc="17214883" w:tentative="1">
      <w:start w:val="1"/>
      <w:numFmt w:val="lowerRoman"/>
      <w:lvlText w:val="%6."/>
      <w:lvlJc w:val="right"/>
      <w:pPr>
        <w:ind w:left="4320" w:hanging="180"/>
      </w:pPr>
    </w:lvl>
    <w:lvl w:ilvl="6" w:tplc="17214883" w:tentative="1">
      <w:start w:val="1"/>
      <w:numFmt w:val="decimal"/>
      <w:lvlText w:val="%7."/>
      <w:lvlJc w:val="left"/>
      <w:pPr>
        <w:ind w:left="5040" w:hanging="360"/>
      </w:pPr>
    </w:lvl>
    <w:lvl w:ilvl="7" w:tplc="17214883" w:tentative="1">
      <w:start w:val="1"/>
      <w:numFmt w:val="lowerLetter"/>
      <w:lvlText w:val="%8."/>
      <w:lvlJc w:val="left"/>
      <w:pPr>
        <w:ind w:left="5760" w:hanging="360"/>
      </w:pPr>
    </w:lvl>
    <w:lvl w:ilvl="8" w:tplc="1721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8">
    <w:multiLevelType w:val="hybridMultilevel"/>
    <w:lvl w:ilvl="0" w:tplc="47255463">
      <w:start w:val="1"/>
      <w:numFmt w:val="decimal"/>
      <w:lvlText w:val="%1."/>
      <w:lvlJc w:val="left"/>
      <w:pPr>
        <w:ind w:left="720" w:hanging="360"/>
      </w:pPr>
    </w:lvl>
    <w:lvl w:ilvl="1" w:tplc="47255463" w:tentative="1">
      <w:start w:val="1"/>
      <w:numFmt w:val="lowerLetter"/>
      <w:lvlText w:val="%2."/>
      <w:lvlJc w:val="left"/>
      <w:pPr>
        <w:ind w:left="1440" w:hanging="360"/>
      </w:pPr>
    </w:lvl>
    <w:lvl w:ilvl="2" w:tplc="47255463" w:tentative="1">
      <w:start w:val="1"/>
      <w:numFmt w:val="lowerRoman"/>
      <w:lvlText w:val="%3."/>
      <w:lvlJc w:val="right"/>
      <w:pPr>
        <w:ind w:left="2160" w:hanging="180"/>
      </w:pPr>
    </w:lvl>
    <w:lvl w:ilvl="3" w:tplc="47255463" w:tentative="1">
      <w:start w:val="1"/>
      <w:numFmt w:val="decimal"/>
      <w:lvlText w:val="%4."/>
      <w:lvlJc w:val="left"/>
      <w:pPr>
        <w:ind w:left="2880" w:hanging="360"/>
      </w:pPr>
    </w:lvl>
    <w:lvl w:ilvl="4" w:tplc="47255463" w:tentative="1">
      <w:start w:val="1"/>
      <w:numFmt w:val="lowerLetter"/>
      <w:lvlText w:val="%5."/>
      <w:lvlJc w:val="left"/>
      <w:pPr>
        <w:ind w:left="3600" w:hanging="360"/>
      </w:pPr>
    </w:lvl>
    <w:lvl w:ilvl="5" w:tplc="47255463" w:tentative="1">
      <w:start w:val="1"/>
      <w:numFmt w:val="lowerRoman"/>
      <w:lvlText w:val="%6."/>
      <w:lvlJc w:val="right"/>
      <w:pPr>
        <w:ind w:left="4320" w:hanging="180"/>
      </w:pPr>
    </w:lvl>
    <w:lvl w:ilvl="6" w:tplc="47255463" w:tentative="1">
      <w:start w:val="1"/>
      <w:numFmt w:val="decimal"/>
      <w:lvlText w:val="%7."/>
      <w:lvlJc w:val="left"/>
      <w:pPr>
        <w:ind w:left="5040" w:hanging="360"/>
      </w:pPr>
    </w:lvl>
    <w:lvl w:ilvl="7" w:tplc="47255463" w:tentative="1">
      <w:start w:val="1"/>
      <w:numFmt w:val="lowerLetter"/>
      <w:lvlText w:val="%8."/>
      <w:lvlJc w:val="left"/>
      <w:pPr>
        <w:ind w:left="5760" w:hanging="360"/>
      </w:pPr>
    </w:lvl>
    <w:lvl w:ilvl="8" w:tplc="4725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7">
    <w:multiLevelType w:val="hybridMultilevel"/>
    <w:lvl w:ilvl="0" w:tplc="68983839">
      <w:start w:val="1"/>
      <w:numFmt w:val="decimal"/>
      <w:lvlText w:val="%1."/>
      <w:lvlJc w:val="left"/>
      <w:pPr>
        <w:ind w:left="720" w:hanging="360"/>
      </w:pPr>
    </w:lvl>
    <w:lvl w:ilvl="1" w:tplc="68983839" w:tentative="1">
      <w:start w:val="1"/>
      <w:numFmt w:val="lowerLetter"/>
      <w:lvlText w:val="%2."/>
      <w:lvlJc w:val="left"/>
      <w:pPr>
        <w:ind w:left="1440" w:hanging="360"/>
      </w:pPr>
    </w:lvl>
    <w:lvl w:ilvl="2" w:tplc="68983839" w:tentative="1">
      <w:start w:val="1"/>
      <w:numFmt w:val="lowerRoman"/>
      <w:lvlText w:val="%3."/>
      <w:lvlJc w:val="right"/>
      <w:pPr>
        <w:ind w:left="2160" w:hanging="180"/>
      </w:pPr>
    </w:lvl>
    <w:lvl w:ilvl="3" w:tplc="68983839" w:tentative="1">
      <w:start w:val="1"/>
      <w:numFmt w:val="decimal"/>
      <w:lvlText w:val="%4."/>
      <w:lvlJc w:val="left"/>
      <w:pPr>
        <w:ind w:left="2880" w:hanging="360"/>
      </w:pPr>
    </w:lvl>
    <w:lvl w:ilvl="4" w:tplc="68983839" w:tentative="1">
      <w:start w:val="1"/>
      <w:numFmt w:val="lowerLetter"/>
      <w:lvlText w:val="%5."/>
      <w:lvlJc w:val="left"/>
      <w:pPr>
        <w:ind w:left="3600" w:hanging="360"/>
      </w:pPr>
    </w:lvl>
    <w:lvl w:ilvl="5" w:tplc="68983839" w:tentative="1">
      <w:start w:val="1"/>
      <w:numFmt w:val="lowerRoman"/>
      <w:lvlText w:val="%6."/>
      <w:lvlJc w:val="right"/>
      <w:pPr>
        <w:ind w:left="4320" w:hanging="180"/>
      </w:pPr>
    </w:lvl>
    <w:lvl w:ilvl="6" w:tplc="68983839" w:tentative="1">
      <w:start w:val="1"/>
      <w:numFmt w:val="decimal"/>
      <w:lvlText w:val="%7."/>
      <w:lvlJc w:val="left"/>
      <w:pPr>
        <w:ind w:left="5040" w:hanging="360"/>
      </w:pPr>
    </w:lvl>
    <w:lvl w:ilvl="7" w:tplc="68983839" w:tentative="1">
      <w:start w:val="1"/>
      <w:numFmt w:val="lowerLetter"/>
      <w:lvlText w:val="%8."/>
      <w:lvlJc w:val="left"/>
      <w:pPr>
        <w:ind w:left="5760" w:hanging="360"/>
      </w:pPr>
    </w:lvl>
    <w:lvl w:ilvl="8" w:tplc="6898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6">
    <w:multiLevelType w:val="hybridMultilevel"/>
    <w:lvl w:ilvl="0" w:tplc="54029662">
      <w:start w:val="1"/>
      <w:numFmt w:val="decimal"/>
      <w:lvlText w:val="%1."/>
      <w:lvlJc w:val="left"/>
      <w:pPr>
        <w:ind w:left="720" w:hanging="360"/>
      </w:pPr>
    </w:lvl>
    <w:lvl w:ilvl="1" w:tplc="54029662" w:tentative="1">
      <w:start w:val="1"/>
      <w:numFmt w:val="lowerLetter"/>
      <w:lvlText w:val="%2."/>
      <w:lvlJc w:val="left"/>
      <w:pPr>
        <w:ind w:left="1440" w:hanging="360"/>
      </w:pPr>
    </w:lvl>
    <w:lvl w:ilvl="2" w:tplc="54029662" w:tentative="1">
      <w:start w:val="1"/>
      <w:numFmt w:val="lowerRoman"/>
      <w:lvlText w:val="%3."/>
      <w:lvlJc w:val="right"/>
      <w:pPr>
        <w:ind w:left="2160" w:hanging="180"/>
      </w:pPr>
    </w:lvl>
    <w:lvl w:ilvl="3" w:tplc="54029662" w:tentative="1">
      <w:start w:val="1"/>
      <w:numFmt w:val="decimal"/>
      <w:lvlText w:val="%4."/>
      <w:lvlJc w:val="left"/>
      <w:pPr>
        <w:ind w:left="2880" w:hanging="360"/>
      </w:pPr>
    </w:lvl>
    <w:lvl w:ilvl="4" w:tplc="54029662" w:tentative="1">
      <w:start w:val="1"/>
      <w:numFmt w:val="lowerLetter"/>
      <w:lvlText w:val="%5."/>
      <w:lvlJc w:val="left"/>
      <w:pPr>
        <w:ind w:left="3600" w:hanging="360"/>
      </w:pPr>
    </w:lvl>
    <w:lvl w:ilvl="5" w:tplc="54029662" w:tentative="1">
      <w:start w:val="1"/>
      <w:numFmt w:val="lowerRoman"/>
      <w:lvlText w:val="%6."/>
      <w:lvlJc w:val="right"/>
      <w:pPr>
        <w:ind w:left="4320" w:hanging="180"/>
      </w:pPr>
    </w:lvl>
    <w:lvl w:ilvl="6" w:tplc="54029662" w:tentative="1">
      <w:start w:val="1"/>
      <w:numFmt w:val="decimal"/>
      <w:lvlText w:val="%7."/>
      <w:lvlJc w:val="left"/>
      <w:pPr>
        <w:ind w:left="5040" w:hanging="360"/>
      </w:pPr>
    </w:lvl>
    <w:lvl w:ilvl="7" w:tplc="54029662" w:tentative="1">
      <w:start w:val="1"/>
      <w:numFmt w:val="lowerLetter"/>
      <w:lvlText w:val="%8."/>
      <w:lvlJc w:val="left"/>
      <w:pPr>
        <w:ind w:left="5760" w:hanging="360"/>
      </w:pPr>
    </w:lvl>
    <w:lvl w:ilvl="8" w:tplc="5402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5">
    <w:multiLevelType w:val="hybridMultilevel"/>
    <w:lvl w:ilvl="0" w:tplc="78525265">
      <w:start w:val="1"/>
      <w:numFmt w:val="decimal"/>
      <w:lvlText w:val="%1."/>
      <w:lvlJc w:val="left"/>
      <w:pPr>
        <w:ind w:left="720" w:hanging="360"/>
      </w:pPr>
    </w:lvl>
    <w:lvl w:ilvl="1" w:tplc="78525265" w:tentative="1">
      <w:start w:val="1"/>
      <w:numFmt w:val="lowerLetter"/>
      <w:lvlText w:val="%2."/>
      <w:lvlJc w:val="left"/>
      <w:pPr>
        <w:ind w:left="1440" w:hanging="360"/>
      </w:pPr>
    </w:lvl>
    <w:lvl w:ilvl="2" w:tplc="78525265" w:tentative="1">
      <w:start w:val="1"/>
      <w:numFmt w:val="lowerRoman"/>
      <w:lvlText w:val="%3."/>
      <w:lvlJc w:val="right"/>
      <w:pPr>
        <w:ind w:left="2160" w:hanging="180"/>
      </w:pPr>
    </w:lvl>
    <w:lvl w:ilvl="3" w:tplc="78525265" w:tentative="1">
      <w:start w:val="1"/>
      <w:numFmt w:val="decimal"/>
      <w:lvlText w:val="%4."/>
      <w:lvlJc w:val="left"/>
      <w:pPr>
        <w:ind w:left="2880" w:hanging="360"/>
      </w:pPr>
    </w:lvl>
    <w:lvl w:ilvl="4" w:tplc="78525265" w:tentative="1">
      <w:start w:val="1"/>
      <w:numFmt w:val="lowerLetter"/>
      <w:lvlText w:val="%5."/>
      <w:lvlJc w:val="left"/>
      <w:pPr>
        <w:ind w:left="3600" w:hanging="360"/>
      </w:pPr>
    </w:lvl>
    <w:lvl w:ilvl="5" w:tplc="78525265" w:tentative="1">
      <w:start w:val="1"/>
      <w:numFmt w:val="lowerRoman"/>
      <w:lvlText w:val="%6."/>
      <w:lvlJc w:val="right"/>
      <w:pPr>
        <w:ind w:left="4320" w:hanging="180"/>
      </w:pPr>
    </w:lvl>
    <w:lvl w:ilvl="6" w:tplc="78525265" w:tentative="1">
      <w:start w:val="1"/>
      <w:numFmt w:val="decimal"/>
      <w:lvlText w:val="%7."/>
      <w:lvlJc w:val="left"/>
      <w:pPr>
        <w:ind w:left="5040" w:hanging="360"/>
      </w:pPr>
    </w:lvl>
    <w:lvl w:ilvl="7" w:tplc="78525265" w:tentative="1">
      <w:start w:val="1"/>
      <w:numFmt w:val="lowerLetter"/>
      <w:lvlText w:val="%8."/>
      <w:lvlJc w:val="left"/>
      <w:pPr>
        <w:ind w:left="5760" w:hanging="360"/>
      </w:pPr>
    </w:lvl>
    <w:lvl w:ilvl="8" w:tplc="78525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4">
    <w:multiLevelType w:val="hybridMultilevel"/>
    <w:lvl w:ilvl="0" w:tplc="60819833">
      <w:start w:val="1"/>
      <w:numFmt w:val="decimal"/>
      <w:lvlText w:val="%1."/>
      <w:lvlJc w:val="left"/>
      <w:pPr>
        <w:ind w:left="720" w:hanging="360"/>
      </w:pPr>
    </w:lvl>
    <w:lvl w:ilvl="1" w:tplc="60819833" w:tentative="1">
      <w:start w:val="1"/>
      <w:numFmt w:val="lowerLetter"/>
      <w:lvlText w:val="%2."/>
      <w:lvlJc w:val="left"/>
      <w:pPr>
        <w:ind w:left="1440" w:hanging="360"/>
      </w:pPr>
    </w:lvl>
    <w:lvl w:ilvl="2" w:tplc="60819833" w:tentative="1">
      <w:start w:val="1"/>
      <w:numFmt w:val="lowerRoman"/>
      <w:lvlText w:val="%3."/>
      <w:lvlJc w:val="right"/>
      <w:pPr>
        <w:ind w:left="2160" w:hanging="180"/>
      </w:pPr>
    </w:lvl>
    <w:lvl w:ilvl="3" w:tplc="60819833" w:tentative="1">
      <w:start w:val="1"/>
      <w:numFmt w:val="decimal"/>
      <w:lvlText w:val="%4."/>
      <w:lvlJc w:val="left"/>
      <w:pPr>
        <w:ind w:left="2880" w:hanging="360"/>
      </w:pPr>
    </w:lvl>
    <w:lvl w:ilvl="4" w:tplc="60819833" w:tentative="1">
      <w:start w:val="1"/>
      <w:numFmt w:val="lowerLetter"/>
      <w:lvlText w:val="%5."/>
      <w:lvlJc w:val="left"/>
      <w:pPr>
        <w:ind w:left="3600" w:hanging="360"/>
      </w:pPr>
    </w:lvl>
    <w:lvl w:ilvl="5" w:tplc="60819833" w:tentative="1">
      <w:start w:val="1"/>
      <w:numFmt w:val="lowerRoman"/>
      <w:lvlText w:val="%6."/>
      <w:lvlJc w:val="right"/>
      <w:pPr>
        <w:ind w:left="4320" w:hanging="180"/>
      </w:pPr>
    </w:lvl>
    <w:lvl w:ilvl="6" w:tplc="60819833" w:tentative="1">
      <w:start w:val="1"/>
      <w:numFmt w:val="decimal"/>
      <w:lvlText w:val="%7."/>
      <w:lvlJc w:val="left"/>
      <w:pPr>
        <w:ind w:left="5040" w:hanging="360"/>
      </w:pPr>
    </w:lvl>
    <w:lvl w:ilvl="7" w:tplc="60819833" w:tentative="1">
      <w:start w:val="1"/>
      <w:numFmt w:val="lowerLetter"/>
      <w:lvlText w:val="%8."/>
      <w:lvlJc w:val="left"/>
      <w:pPr>
        <w:ind w:left="5760" w:hanging="360"/>
      </w:pPr>
    </w:lvl>
    <w:lvl w:ilvl="8" w:tplc="6081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3">
    <w:multiLevelType w:val="hybridMultilevel"/>
    <w:lvl w:ilvl="0" w:tplc="78213341">
      <w:start w:val="1"/>
      <w:numFmt w:val="decimal"/>
      <w:lvlText w:val="%1."/>
      <w:lvlJc w:val="left"/>
      <w:pPr>
        <w:ind w:left="720" w:hanging="360"/>
      </w:pPr>
    </w:lvl>
    <w:lvl w:ilvl="1" w:tplc="78213341" w:tentative="1">
      <w:start w:val="1"/>
      <w:numFmt w:val="lowerLetter"/>
      <w:lvlText w:val="%2."/>
      <w:lvlJc w:val="left"/>
      <w:pPr>
        <w:ind w:left="1440" w:hanging="360"/>
      </w:pPr>
    </w:lvl>
    <w:lvl w:ilvl="2" w:tplc="78213341" w:tentative="1">
      <w:start w:val="1"/>
      <w:numFmt w:val="lowerRoman"/>
      <w:lvlText w:val="%3."/>
      <w:lvlJc w:val="right"/>
      <w:pPr>
        <w:ind w:left="2160" w:hanging="180"/>
      </w:pPr>
    </w:lvl>
    <w:lvl w:ilvl="3" w:tplc="78213341" w:tentative="1">
      <w:start w:val="1"/>
      <w:numFmt w:val="decimal"/>
      <w:lvlText w:val="%4."/>
      <w:lvlJc w:val="left"/>
      <w:pPr>
        <w:ind w:left="2880" w:hanging="360"/>
      </w:pPr>
    </w:lvl>
    <w:lvl w:ilvl="4" w:tplc="78213341" w:tentative="1">
      <w:start w:val="1"/>
      <w:numFmt w:val="lowerLetter"/>
      <w:lvlText w:val="%5."/>
      <w:lvlJc w:val="left"/>
      <w:pPr>
        <w:ind w:left="3600" w:hanging="360"/>
      </w:pPr>
    </w:lvl>
    <w:lvl w:ilvl="5" w:tplc="78213341" w:tentative="1">
      <w:start w:val="1"/>
      <w:numFmt w:val="lowerRoman"/>
      <w:lvlText w:val="%6."/>
      <w:lvlJc w:val="right"/>
      <w:pPr>
        <w:ind w:left="4320" w:hanging="180"/>
      </w:pPr>
    </w:lvl>
    <w:lvl w:ilvl="6" w:tplc="78213341" w:tentative="1">
      <w:start w:val="1"/>
      <w:numFmt w:val="decimal"/>
      <w:lvlText w:val="%7."/>
      <w:lvlJc w:val="left"/>
      <w:pPr>
        <w:ind w:left="5040" w:hanging="360"/>
      </w:pPr>
    </w:lvl>
    <w:lvl w:ilvl="7" w:tplc="78213341" w:tentative="1">
      <w:start w:val="1"/>
      <w:numFmt w:val="lowerLetter"/>
      <w:lvlText w:val="%8."/>
      <w:lvlJc w:val="left"/>
      <w:pPr>
        <w:ind w:left="5760" w:hanging="360"/>
      </w:pPr>
    </w:lvl>
    <w:lvl w:ilvl="8" w:tplc="7821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2">
    <w:multiLevelType w:val="hybridMultilevel"/>
    <w:lvl w:ilvl="0" w:tplc="50859673">
      <w:start w:val="1"/>
      <w:numFmt w:val="decimal"/>
      <w:lvlText w:val="%1."/>
      <w:lvlJc w:val="left"/>
      <w:pPr>
        <w:ind w:left="720" w:hanging="360"/>
      </w:pPr>
    </w:lvl>
    <w:lvl w:ilvl="1" w:tplc="50859673" w:tentative="1">
      <w:start w:val="1"/>
      <w:numFmt w:val="lowerLetter"/>
      <w:lvlText w:val="%2."/>
      <w:lvlJc w:val="left"/>
      <w:pPr>
        <w:ind w:left="1440" w:hanging="360"/>
      </w:pPr>
    </w:lvl>
    <w:lvl w:ilvl="2" w:tplc="50859673" w:tentative="1">
      <w:start w:val="1"/>
      <w:numFmt w:val="lowerRoman"/>
      <w:lvlText w:val="%3."/>
      <w:lvlJc w:val="right"/>
      <w:pPr>
        <w:ind w:left="2160" w:hanging="180"/>
      </w:pPr>
    </w:lvl>
    <w:lvl w:ilvl="3" w:tplc="50859673" w:tentative="1">
      <w:start w:val="1"/>
      <w:numFmt w:val="decimal"/>
      <w:lvlText w:val="%4."/>
      <w:lvlJc w:val="left"/>
      <w:pPr>
        <w:ind w:left="2880" w:hanging="360"/>
      </w:pPr>
    </w:lvl>
    <w:lvl w:ilvl="4" w:tplc="50859673" w:tentative="1">
      <w:start w:val="1"/>
      <w:numFmt w:val="lowerLetter"/>
      <w:lvlText w:val="%5."/>
      <w:lvlJc w:val="left"/>
      <w:pPr>
        <w:ind w:left="3600" w:hanging="360"/>
      </w:pPr>
    </w:lvl>
    <w:lvl w:ilvl="5" w:tplc="50859673" w:tentative="1">
      <w:start w:val="1"/>
      <w:numFmt w:val="lowerRoman"/>
      <w:lvlText w:val="%6."/>
      <w:lvlJc w:val="right"/>
      <w:pPr>
        <w:ind w:left="4320" w:hanging="180"/>
      </w:pPr>
    </w:lvl>
    <w:lvl w:ilvl="6" w:tplc="50859673" w:tentative="1">
      <w:start w:val="1"/>
      <w:numFmt w:val="decimal"/>
      <w:lvlText w:val="%7."/>
      <w:lvlJc w:val="left"/>
      <w:pPr>
        <w:ind w:left="5040" w:hanging="360"/>
      </w:pPr>
    </w:lvl>
    <w:lvl w:ilvl="7" w:tplc="50859673" w:tentative="1">
      <w:start w:val="1"/>
      <w:numFmt w:val="lowerLetter"/>
      <w:lvlText w:val="%8."/>
      <w:lvlJc w:val="left"/>
      <w:pPr>
        <w:ind w:left="5760" w:hanging="360"/>
      </w:pPr>
    </w:lvl>
    <w:lvl w:ilvl="8" w:tplc="5085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1">
    <w:multiLevelType w:val="hybridMultilevel"/>
    <w:lvl w:ilvl="0" w:tplc="65062253">
      <w:start w:val="1"/>
      <w:numFmt w:val="decimal"/>
      <w:lvlText w:val="%1."/>
      <w:lvlJc w:val="left"/>
      <w:pPr>
        <w:ind w:left="720" w:hanging="360"/>
      </w:pPr>
    </w:lvl>
    <w:lvl w:ilvl="1" w:tplc="65062253" w:tentative="1">
      <w:start w:val="1"/>
      <w:numFmt w:val="lowerLetter"/>
      <w:lvlText w:val="%2."/>
      <w:lvlJc w:val="left"/>
      <w:pPr>
        <w:ind w:left="1440" w:hanging="360"/>
      </w:pPr>
    </w:lvl>
    <w:lvl w:ilvl="2" w:tplc="65062253" w:tentative="1">
      <w:start w:val="1"/>
      <w:numFmt w:val="lowerRoman"/>
      <w:lvlText w:val="%3."/>
      <w:lvlJc w:val="right"/>
      <w:pPr>
        <w:ind w:left="2160" w:hanging="180"/>
      </w:pPr>
    </w:lvl>
    <w:lvl w:ilvl="3" w:tplc="65062253" w:tentative="1">
      <w:start w:val="1"/>
      <w:numFmt w:val="decimal"/>
      <w:lvlText w:val="%4."/>
      <w:lvlJc w:val="left"/>
      <w:pPr>
        <w:ind w:left="2880" w:hanging="360"/>
      </w:pPr>
    </w:lvl>
    <w:lvl w:ilvl="4" w:tplc="65062253" w:tentative="1">
      <w:start w:val="1"/>
      <w:numFmt w:val="lowerLetter"/>
      <w:lvlText w:val="%5."/>
      <w:lvlJc w:val="left"/>
      <w:pPr>
        <w:ind w:left="3600" w:hanging="360"/>
      </w:pPr>
    </w:lvl>
    <w:lvl w:ilvl="5" w:tplc="65062253" w:tentative="1">
      <w:start w:val="1"/>
      <w:numFmt w:val="lowerRoman"/>
      <w:lvlText w:val="%6."/>
      <w:lvlJc w:val="right"/>
      <w:pPr>
        <w:ind w:left="4320" w:hanging="180"/>
      </w:pPr>
    </w:lvl>
    <w:lvl w:ilvl="6" w:tplc="65062253" w:tentative="1">
      <w:start w:val="1"/>
      <w:numFmt w:val="decimal"/>
      <w:lvlText w:val="%7."/>
      <w:lvlJc w:val="left"/>
      <w:pPr>
        <w:ind w:left="5040" w:hanging="360"/>
      </w:pPr>
    </w:lvl>
    <w:lvl w:ilvl="7" w:tplc="65062253" w:tentative="1">
      <w:start w:val="1"/>
      <w:numFmt w:val="lowerLetter"/>
      <w:lvlText w:val="%8."/>
      <w:lvlJc w:val="left"/>
      <w:pPr>
        <w:ind w:left="5760" w:hanging="360"/>
      </w:pPr>
    </w:lvl>
    <w:lvl w:ilvl="8" w:tplc="6506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0">
    <w:multiLevelType w:val="hybridMultilevel"/>
    <w:lvl w:ilvl="0" w:tplc="42449949">
      <w:start w:val="1"/>
      <w:numFmt w:val="decimal"/>
      <w:lvlText w:val="%1."/>
      <w:lvlJc w:val="left"/>
      <w:pPr>
        <w:ind w:left="720" w:hanging="360"/>
      </w:pPr>
    </w:lvl>
    <w:lvl w:ilvl="1" w:tplc="42449949" w:tentative="1">
      <w:start w:val="1"/>
      <w:numFmt w:val="lowerLetter"/>
      <w:lvlText w:val="%2."/>
      <w:lvlJc w:val="left"/>
      <w:pPr>
        <w:ind w:left="1440" w:hanging="360"/>
      </w:pPr>
    </w:lvl>
    <w:lvl w:ilvl="2" w:tplc="42449949" w:tentative="1">
      <w:start w:val="1"/>
      <w:numFmt w:val="lowerRoman"/>
      <w:lvlText w:val="%3."/>
      <w:lvlJc w:val="right"/>
      <w:pPr>
        <w:ind w:left="2160" w:hanging="180"/>
      </w:pPr>
    </w:lvl>
    <w:lvl w:ilvl="3" w:tplc="42449949" w:tentative="1">
      <w:start w:val="1"/>
      <w:numFmt w:val="decimal"/>
      <w:lvlText w:val="%4."/>
      <w:lvlJc w:val="left"/>
      <w:pPr>
        <w:ind w:left="2880" w:hanging="360"/>
      </w:pPr>
    </w:lvl>
    <w:lvl w:ilvl="4" w:tplc="42449949" w:tentative="1">
      <w:start w:val="1"/>
      <w:numFmt w:val="lowerLetter"/>
      <w:lvlText w:val="%5."/>
      <w:lvlJc w:val="left"/>
      <w:pPr>
        <w:ind w:left="3600" w:hanging="360"/>
      </w:pPr>
    </w:lvl>
    <w:lvl w:ilvl="5" w:tplc="42449949" w:tentative="1">
      <w:start w:val="1"/>
      <w:numFmt w:val="lowerRoman"/>
      <w:lvlText w:val="%6."/>
      <w:lvlJc w:val="right"/>
      <w:pPr>
        <w:ind w:left="4320" w:hanging="180"/>
      </w:pPr>
    </w:lvl>
    <w:lvl w:ilvl="6" w:tplc="42449949" w:tentative="1">
      <w:start w:val="1"/>
      <w:numFmt w:val="decimal"/>
      <w:lvlText w:val="%7."/>
      <w:lvlJc w:val="left"/>
      <w:pPr>
        <w:ind w:left="5040" w:hanging="360"/>
      </w:pPr>
    </w:lvl>
    <w:lvl w:ilvl="7" w:tplc="42449949" w:tentative="1">
      <w:start w:val="1"/>
      <w:numFmt w:val="lowerLetter"/>
      <w:lvlText w:val="%8."/>
      <w:lvlJc w:val="left"/>
      <w:pPr>
        <w:ind w:left="5760" w:hanging="360"/>
      </w:pPr>
    </w:lvl>
    <w:lvl w:ilvl="8" w:tplc="42449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9">
    <w:multiLevelType w:val="hybridMultilevel"/>
    <w:lvl w:ilvl="0" w:tplc="92775882">
      <w:start w:val="1"/>
      <w:numFmt w:val="decimal"/>
      <w:lvlText w:val="%1."/>
      <w:lvlJc w:val="left"/>
      <w:pPr>
        <w:ind w:left="720" w:hanging="360"/>
      </w:pPr>
    </w:lvl>
    <w:lvl w:ilvl="1" w:tplc="92775882" w:tentative="1">
      <w:start w:val="1"/>
      <w:numFmt w:val="lowerLetter"/>
      <w:lvlText w:val="%2."/>
      <w:lvlJc w:val="left"/>
      <w:pPr>
        <w:ind w:left="1440" w:hanging="360"/>
      </w:pPr>
    </w:lvl>
    <w:lvl w:ilvl="2" w:tplc="92775882" w:tentative="1">
      <w:start w:val="1"/>
      <w:numFmt w:val="lowerRoman"/>
      <w:lvlText w:val="%3."/>
      <w:lvlJc w:val="right"/>
      <w:pPr>
        <w:ind w:left="2160" w:hanging="180"/>
      </w:pPr>
    </w:lvl>
    <w:lvl w:ilvl="3" w:tplc="92775882" w:tentative="1">
      <w:start w:val="1"/>
      <w:numFmt w:val="decimal"/>
      <w:lvlText w:val="%4."/>
      <w:lvlJc w:val="left"/>
      <w:pPr>
        <w:ind w:left="2880" w:hanging="360"/>
      </w:pPr>
    </w:lvl>
    <w:lvl w:ilvl="4" w:tplc="92775882" w:tentative="1">
      <w:start w:val="1"/>
      <w:numFmt w:val="lowerLetter"/>
      <w:lvlText w:val="%5."/>
      <w:lvlJc w:val="left"/>
      <w:pPr>
        <w:ind w:left="3600" w:hanging="360"/>
      </w:pPr>
    </w:lvl>
    <w:lvl w:ilvl="5" w:tplc="92775882" w:tentative="1">
      <w:start w:val="1"/>
      <w:numFmt w:val="lowerRoman"/>
      <w:lvlText w:val="%6."/>
      <w:lvlJc w:val="right"/>
      <w:pPr>
        <w:ind w:left="4320" w:hanging="180"/>
      </w:pPr>
    </w:lvl>
    <w:lvl w:ilvl="6" w:tplc="92775882" w:tentative="1">
      <w:start w:val="1"/>
      <w:numFmt w:val="decimal"/>
      <w:lvlText w:val="%7."/>
      <w:lvlJc w:val="left"/>
      <w:pPr>
        <w:ind w:left="5040" w:hanging="360"/>
      </w:pPr>
    </w:lvl>
    <w:lvl w:ilvl="7" w:tplc="92775882" w:tentative="1">
      <w:start w:val="1"/>
      <w:numFmt w:val="lowerLetter"/>
      <w:lvlText w:val="%8."/>
      <w:lvlJc w:val="left"/>
      <w:pPr>
        <w:ind w:left="5760" w:hanging="360"/>
      </w:pPr>
    </w:lvl>
    <w:lvl w:ilvl="8" w:tplc="9277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8">
    <w:multiLevelType w:val="hybridMultilevel"/>
    <w:lvl w:ilvl="0" w:tplc="85481495">
      <w:start w:val="1"/>
      <w:numFmt w:val="decimal"/>
      <w:lvlText w:val="%1."/>
      <w:lvlJc w:val="left"/>
      <w:pPr>
        <w:ind w:left="720" w:hanging="360"/>
      </w:pPr>
    </w:lvl>
    <w:lvl w:ilvl="1" w:tplc="85481495" w:tentative="1">
      <w:start w:val="1"/>
      <w:numFmt w:val="lowerLetter"/>
      <w:lvlText w:val="%2."/>
      <w:lvlJc w:val="left"/>
      <w:pPr>
        <w:ind w:left="1440" w:hanging="360"/>
      </w:pPr>
    </w:lvl>
    <w:lvl w:ilvl="2" w:tplc="85481495" w:tentative="1">
      <w:start w:val="1"/>
      <w:numFmt w:val="lowerRoman"/>
      <w:lvlText w:val="%3."/>
      <w:lvlJc w:val="right"/>
      <w:pPr>
        <w:ind w:left="2160" w:hanging="180"/>
      </w:pPr>
    </w:lvl>
    <w:lvl w:ilvl="3" w:tplc="85481495" w:tentative="1">
      <w:start w:val="1"/>
      <w:numFmt w:val="decimal"/>
      <w:lvlText w:val="%4."/>
      <w:lvlJc w:val="left"/>
      <w:pPr>
        <w:ind w:left="2880" w:hanging="360"/>
      </w:pPr>
    </w:lvl>
    <w:lvl w:ilvl="4" w:tplc="85481495" w:tentative="1">
      <w:start w:val="1"/>
      <w:numFmt w:val="lowerLetter"/>
      <w:lvlText w:val="%5."/>
      <w:lvlJc w:val="left"/>
      <w:pPr>
        <w:ind w:left="3600" w:hanging="360"/>
      </w:pPr>
    </w:lvl>
    <w:lvl w:ilvl="5" w:tplc="85481495" w:tentative="1">
      <w:start w:val="1"/>
      <w:numFmt w:val="lowerRoman"/>
      <w:lvlText w:val="%6."/>
      <w:lvlJc w:val="right"/>
      <w:pPr>
        <w:ind w:left="4320" w:hanging="180"/>
      </w:pPr>
    </w:lvl>
    <w:lvl w:ilvl="6" w:tplc="85481495" w:tentative="1">
      <w:start w:val="1"/>
      <w:numFmt w:val="decimal"/>
      <w:lvlText w:val="%7."/>
      <w:lvlJc w:val="left"/>
      <w:pPr>
        <w:ind w:left="5040" w:hanging="360"/>
      </w:pPr>
    </w:lvl>
    <w:lvl w:ilvl="7" w:tplc="85481495" w:tentative="1">
      <w:start w:val="1"/>
      <w:numFmt w:val="lowerLetter"/>
      <w:lvlText w:val="%8."/>
      <w:lvlJc w:val="left"/>
      <w:pPr>
        <w:ind w:left="5760" w:hanging="360"/>
      </w:pPr>
    </w:lvl>
    <w:lvl w:ilvl="8" w:tplc="8548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7">
    <w:multiLevelType w:val="hybridMultilevel"/>
    <w:lvl w:ilvl="0" w:tplc="20964501">
      <w:start w:val="1"/>
      <w:numFmt w:val="decimal"/>
      <w:lvlText w:val="%1."/>
      <w:lvlJc w:val="left"/>
      <w:pPr>
        <w:ind w:left="720" w:hanging="360"/>
      </w:pPr>
    </w:lvl>
    <w:lvl w:ilvl="1" w:tplc="20964501" w:tentative="1">
      <w:start w:val="1"/>
      <w:numFmt w:val="lowerLetter"/>
      <w:lvlText w:val="%2."/>
      <w:lvlJc w:val="left"/>
      <w:pPr>
        <w:ind w:left="1440" w:hanging="360"/>
      </w:pPr>
    </w:lvl>
    <w:lvl w:ilvl="2" w:tplc="20964501" w:tentative="1">
      <w:start w:val="1"/>
      <w:numFmt w:val="lowerRoman"/>
      <w:lvlText w:val="%3."/>
      <w:lvlJc w:val="right"/>
      <w:pPr>
        <w:ind w:left="2160" w:hanging="180"/>
      </w:pPr>
    </w:lvl>
    <w:lvl w:ilvl="3" w:tplc="20964501" w:tentative="1">
      <w:start w:val="1"/>
      <w:numFmt w:val="decimal"/>
      <w:lvlText w:val="%4."/>
      <w:lvlJc w:val="left"/>
      <w:pPr>
        <w:ind w:left="2880" w:hanging="360"/>
      </w:pPr>
    </w:lvl>
    <w:lvl w:ilvl="4" w:tplc="20964501" w:tentative="1">
      <w:start w:val="1"/>
      <w:numFmt w:val="lowerLetter"/>
      <w:lvlText w:val="%5."/>
      <w:lvlJc w:val="left"/>
      <w:pPr>
        <w:ind w:left="3600" w:hanging="360"/>
      </w:pPr>
    </w:lvl>
    <w:lvl w:ilvl="5" w:tplc="20964501" w:tentative="1">
      <w:start w:val="1"/>
      <w:numFmt w:val="lowerRoman"/>
      <w:lvlText w:val="%6."/>
      <w:lvlJc w:val="right"/>
      <w:pPr>
        <w:ind w:left="4320" w:hanging="180"/>
      </w:pPr>
    </w:lvl>
    <w:lvl w:ilvl="6" w:tplc="20964501" w:tentative="1">
      <w:start w:val="1"/>
      <w:numFmt w:val="decimal"/>
      <w:lvlText w:val="%7."/>
      <w:lvlJc w:val="left"/>
      <w:pPr>
        <w:ind w:left="5040" w:hanging="360"/>
      </w:pPr>
    </w:lvl>
    <w:lvl w:ilvl="7" w:tplc="20964501" w:tentative="1">
      <w:start w:val="1"/>
      <w:numFmt w:val="lowerLetter"/>
      <w:lvlText w:val="%8."/>
      <w:lvlJc w:val="left"/>
      <w:pPr>
        <w:ind w:left="5760" w:hanging="360"/>
      </w:pPr>
    </w:lvl>
    <w:lvl w:ilvl="8" w:tplc="2096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6">
    <w:multiLevelType w:val="hybridMultilevel"/>
    <w:lvl w:ilvl="0" w:tplc="78361066">
      <w:start w:val="1"/>
      <w:numFmt w:val="decimal"/>
      <w:lvlText w:val="%1."/>
      <w:lvlJc w:val="left"/>
      <w:pPr>
        <w:ind w:left="720" w:hanging="360"/>
      </w:pPr>
    </w:lvl>
    <w:lvl w:ilvl="1" w:tplc="78361066" w:tentative="1">
      <w:start w:val="1"/>
      <w:numFmt w:val="lowerLetter"/>
      <w:lvlText w:val="%2."/>
      <w:lvlJc w:val="left"/>
      <w:pPr>
        <w:ind w:left="1440" w:hanging="360"/>
      </w:pPr>
    </w:lvl>
    <w:lvl w:ilvl="2" w:tplc="78361066" w:tentative="1">
      <w:start w:val="1"/>
      <w:numFmt w:val="lowerRoman"/>
      <w:lvlText w:val="%3."/>
      <w:lvlJc w:val="right"/>
      <w:pPr>
        <w:ind w:left="2160" w:hanging="180"/>
      </w:pPr>
    </w:lvl>
    <w:lvl w:ilvl="3" w:tplc="78361066" w:tentative="1">
      <w:start w:val="1"/>
      <w:numFmt w:val="decimal"/>
      <w:lvlText w:val="%4."/>
      <w:lvlJc w:val="left"/>
      <w:pPr>
        <w:ind w:left="2880" w:hanging="360"/>
      </w:pPr>
    </w:lvl>
    <w:lvl w:ilvl="4" w:tplc="78361066" w:tentative="1">
      <w:start w:val="1"/>
      <w:numFmt w:val="lowerLetter"/>
      <w:lvlText w:val="%5."/>
      <w:lvlJc w:val="left"/>
      <w:pPr>
        <w:ind w:left="3600" w:hanging="360"/>
      </w:pPr>
    </w:lvl>
    <w:lvl w:ilvl="5" w:tplc="78361066" w:tentative="1">
      <w:start w:val="1"/>
      <w:numFmt w:val="lowerRoman"/>
      <w:lvlText w:val="%6."/>
      <w:lvlJc w:val="right"/>
      <w:pPr>
        <w:ind w:left="4320" w:hanging="180"/>
      </w:pPr>
    </w:lvl>
    <w:lvl w:ilvl="6" w:tplc="78361066" w:tentative="1">
      <w:start w:val="1"/>
      <w:numFmt w:val="decimal"/>
      <w:lvlText w:val="%7."/>
      <w:lvlJc w:val="left"/>
      <w:pPr>
        <w:ind w:left="5040" w:hanging="360"/>
      </w:pPr>
    </w:lvl>
    <w:lvl w:ilvl="7" w:tplc="78361066" w:tentative="1">
      <w:start w:val="1"/>
      <w:numFmt w:val="lowerLetter"/>
      <w:lvlText w:val="%8."/>
      <w:lvlJc w:val="left"/>
      <w:pPr>
        <w:ind w:left="5760" w:hanging="360"/>
      </w:pPr>
    </w:lvl>
    <w:lvl w:ilvl="8" w:tplc="78361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5">
    <w:multiLevelType w:val="hybridMultilevel"/>
    <w:lvl w:ilvl="0" w:tplc="73828260">
      <w:start w:val="1"/>
      <w:numFmt w:val="decimal"/>
      <w:lvlText w:val="%1."/>
      <w:lvlJc w:val="left"/>
      <w:pPr>
        <w:ind w:left="720" w:hanging="360"/>
      </w:pPr>
    </w:lvl>
    <w:lvl w:ilvl="1" w:tplc="73828260" w:tentative="1">
      <w:start w:val="1"/>
      <w:numFmt w:val="lowerLetter"/>
      <w:lvlText w:val="%2."/>
      <w:lvlJc w:val="left"/>
      <w:pPr>
        <w:ind w:left="1440" w:hanging="360"/>
      </w:pPr>
    </w:lvl>
    <w:lvl w:ilvl="2" w:tplc="73828260" w:tentative="1">
      <w:start w:val="1"/>
      <w:numFmt w:val="lowerRoman"/>
      <w:lvlText w:val="%3."/>
      <w:lvlJc w:val="right"/>
      <w:pPr>
        <w:ind w:left="2160" w:hanging="180"/>
      </w:pPr>
    </w:lvl>
    <w:lvl w:ilvl="3" w:tplc="73828260" w:tentative="1">
      <w:start w:val="1"/>
      <w:numFmt w:val="decimal"/>
      <w:lvlText w:val="%4."/>
      <w:lvlJc w:val="left"/>
      <w:pPr>
        <w:ind w:left="2880" w:hanging="360"/>
      </w:pPr>
    </w:lvl>
    <w:lvl w:ilvl="4" w:tplc="73828260" w:tentative="1">
      <w:start w:val="1"/>
      <w:numFmt w:val="lowerLetter"/>
      <w:lvlText w:val="%5."/>
      <w:lvlJc w:val="left"/>
      <w:pPr>
        <w:ind w:left="3600" w:hanging="360"/>
      </w:pPr>
    </w:lvl>
    <w:lvl w:ilvl="5" w:tplc="73828260" w:tentative="1">
      <w:start w:val="1"/>
      <w:numFmt w:val="lowerRoman"/>
      <w:lvlText w:val="%6."/>
      <w:lvlJc w:val="right"/>
      <w:pPr>
        <w:ind w:left="4320" w:hanging="180"/>
      </w:pPr>
    </w:lvl>
    <w:lvl w:ilvl="6" w:tplc="73828260" w:tentative="1">
      <w:start w:val="1"/>
      <w:numFmt w:val="decimal"/>
      <w:lvlText w:val="%7."/>
      <w:lvlJc w:val="left"/>
      <w:pPr>
        <w:ind w:left="5040" w:hanging="360"/>
      </w:pPr>
    </w:lvl>
    <w:lvl w:ilvl="7" w:tplc="73828260" w:tentative="1">
      <w:start w:val="1"/>
      <w:numFmt w:val="lowerLetter"/>
      <w:lvlText w:val="%8."/>
      <w:lvlJc w:val="left"/>
      <w:pPr>
        <w:ind w:left="5760" w:hanging="360"/>
      </w:pPr>
    </w:lvl>
    <w:lvl w:ilvl="8" w:tplc="7382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4">
    <w:multiLevelType w:val="hybridMultilevel"/>
    <w:lvl w:ilvl="0" w:tplc="25513084">
      <w:start w:val="1"/>
      <w:numFmt w:val="decimal"/>
      <w:lvlText w:val="%1."/>
      <w:lvlJc w:val="left"/>
      <w:pPr>
        <w:ind w:left="720" w:hanging="360"/>
      </w:pPr>
    </w:lvl>
    <w:lvl w:ilvl="1" w:tplc="25513084" w:tentative="1">
      <w:start w:val="1"/>
      <w:numFmt w:val="lowerLetter"/>
      <w:lvlText w:val="%2."/>
      <w:lvlJc w:val="left"/>
      <w:pPr>
        <w:ind w:left="1440" w:hanging="360"/>
      </w:pPr>
    </w:lvl>
    <w:lvl w:ilvl="2" w:tplc="25513084" w:tentative="1">
      <w:start w:val="1"/>
      <w:numFmt w:val="lowerRoman"/>
      <w:lvlText w:val="%3."/>
      <w:lvlJc w:val="right"/>
      <w:pPr>
        <w:ind w:left="2160" w:hanging="180"/>
      </w:pPr>
    </w:lvl>
    <w:lvl w:ilvl="3" w:tplc="25513084" w:tentative="1">
      <w:start w:val="1"/>
      <w:numFmt w:val="decimal"/>
      <w:lvlText w:val="%4."/>
      <w:lvlJc w:val="left"/>
      <w:pPr>
        <w:ind w:left="2880" w:hanging="360"/>
      </w:pPr>
    </w:lvl>
    <w:lvl w:ilvl="4" w:tplc="25513084" w:tentative="1">
      <w:start w:val="1"/>
      <w:numFmt w:val="lowerLetter"/>
      <w:lvlText w:val="%5."/>
      <w:lvlJc w:val="left"/>
      <w:pPr>
        <w:ind w:left="3600" w:hanging="360"/>
      </w:pPr>
    </w:lvl>
    <w:lvl w:ilvl="5" w:tplc="25513084" w:tentative="1">
      <w:start w:val="1"/>
      <w:numFmt w:val="lowerRoman"/>
      <w:lvlText w:val="%6."/>
      <w:lvlJc w:val="right"/>
      <w:pPr>
        <w:ind w:left="4320" w:hanging="180"/>
      </w:pPr>
    </w:lvl>
    <w:lvl w:ilvl="6" w:tplc="25513084" w:tentative="1">
      <w:start w:val="1"/>
      <w:numFmt w:val="decimal"/>
      <w:lvlText w:val="%7."/>
      <w:lvlJc w:val="left"/>
      <w:pPr>
        <w:ind w:left="5040" w:hanging="360"/>
      </w:pPr>
    </w:lvl>
    <w:lvl w:ilvl="7" w:tplc="25513084" w:tentative="1">
      <w:start w:val="1"/>
      <w:numFmt w:val="lowerLetter"/>
      <w:lvlText w:val="%8."/>
      <w:lvlJc w:val="left"/>
      <w:pPr>
        <w:ind w:left="5760" w:hanging="360"/>
      </w:pPr>
    </w:lvl>
    <w:lvl w:ilvl="8" w:tplc="25513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3">
    <w:multiLevelType w:val="hybridMultilevel"/>
    <w:lvl w:ilvl="0" w:tplc="47020008">
      <w:start w:val="1"/>
      <w:numFmt w:val="decimal"/>
      <w:lvlText w:val="%1."/>
      <w:lvlJc w:val="left"/>
      <w:pPr>
        <w:ind w:left="720" w:hanging="360"/>
      </w:pPr>
    </w:lvl>
    <w:lvl w:ilvl="1" w:tplc="47020008" w:tentative="1">
      <w:start w:val="1"/>
      <w:numFmt w:val="lowerLetter"/>
      <w:lvlText w:val="%2."/>
      <w:lvlJc w:val="left"/>
      <w:pPr>
        <w:ind w:left="1440" w:hanging="360"/>
      </w:pPr>
    </w:lvl>
    <w:lvl w:ilvl="2" w:tplc="47020008" w:tentative="1">
      <w:start w:val="1"/>
      <w:numFmt w:val="lowerRoman"/>
      <w:lvlText w:val="%3."/>
      <w:lvlJc w:val="right"/>
      <w:pPr>
        <w:ind w:left="2160" w:hanging="180"/>
      </w:pPr>
    </w:lvl>
    <w:lvl w:ilvl="3" w:tplc="47020008" w:tentative="1">
      <w:start w:val="1"/>
      <w:numFmt w:val="decimal"/>
      <w:lvlText w:val="%4."/>
      <w:lvlJc w:val="left"/>
      <w:pPr>
        <w:ind w:left="2880" w:hanging="360"/>
      </w:pPr>
    </w:lvl>
    <w:lvl w:ilvl="4" w:tplc="47020008" w:tentative="1">
      <w:start w:val="1"/>
      <w:numFmt w:val="lowerLetter"/>
      <w:lvlText w:val="%5."/>
      <w:lvlJc w:val="left"/>
      <w:pPr>
        <w:ind w:left="3600" w:hanging="360"/>
      </w:pPr>
    </w:lvl>
    <w:lvl w:ilvl="5" w:tplc="47020008" w:tentative="1">
      <w:start w:val="1"/>
      <w:numFmt w:val="lowerRoman"/>
      <w:lvlText w:val="%6."/>
      <w:lvlJc w:val="right"/>
      <w:pPr>
        <w:ind w:left="4320" w:hanging="180"/>
      </w:pPr>
    </w:lvl>
    <w:lvl w:ilvl="6" w:tplc="47020008" w:tentative="1">
      <w:start w:val="1"/>
      <w:numFmt w:val="decimal"/>
      <w:lvlText w:val="%7."/>
      <w:lvlJc w:val="left"/>
      <w:pPr>
        <w:ind w:left="5040" w:hanging="360"/>
      </w:pPr>
    </w:lvl>
    <w:lvl w:ilvl="7" w:tplc="47020008" w:tentative="1">
      <w:start w:val="1"/>
      <w:numFmt w:val="lowerLetter"/>
      <w:lvlText w:val="%8."/>
      <w:lvlJc w:val="left"/>
      <w:pPr>
        <w:ind w:left="5760" w:hanging="360"/>
      </w:pPr>
    </w:lvl>
    <w:lvl w:ilvl="8" w:tplc="4702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2">
    <w:multiLevelType w:val="hybridMultilevel"/>
    <w:lvl w:ilvl="0" w:tplc="37965094">
      <w:start w:val="1"/>
      <w:numFmt w:val="decimal"/>
      <w:lvlText w:val="%1."/>
      <w:lvlJc w:val="left"/>
      <w:pPr>
        <w:ind w:left="720" w:hanging="360"/>
      </w:pPr>
    </w:lvl>
    <w:lvl w:ilvl="1" w:tplc="37965094" w:tentative="1">
      <w:start w:val="1"/>
      <w:numFmt w:val="lowerLetter"/>
      <w:lvlText w:val="%2."/>
      <w:lvlJc w:val="left"/>
      <w:pPr>
        <w:ind w:left="1440" w:hanging="360"/>
      </w:pPr>
    </w:lvl>
    <w:lvl w:ilvl="2" w:tplc="37965094" w:tentative="1">
      <w:start w:val="1"/>
      <w:numFmt w:val="lowerRoman"/>
      <w:lvlText w:val="%3."/>
      <w:lvlJc w:val="right"/>
      <w:pPr>
        <w:ind w:left="2160" w:hanging="180"/>
      </w:pPr>
    </w:lvl>
    <w:lvl w:ilvl="3" w:tplc="37965094" w:tentative="1">
      <w:start w:val="1"/>
      <w:numFmt w:val="decimal"/>
      <w:lvlText w:val="%4."/>
      <w:lvlJc w:val="left"/>
      <w:pPr>
        <w:ind w:left="2880" w:hanging="360"/>
      </w:pPr>
    </w:lvl>
    <w:lvl w:ilvl="4" w:tplc="37965094" w:tentative="1">
      <w:start w:val="1"/>
      <w:numFmt w:val="lowerLetter"/>
      <w:lvlText w:val="%5."/>
      <w:lvlJc w:val="left"/>
      <w:pPr>
        <w:ind w:left="3600" w:hanging="360"/>
      </w:pPr>
    </w:lvl>
    <w:lvl w:ilvl="5" w:tplc="37965094" w:tentative="1">
      <w:start w:val="1"/>
      <w:numFmt w:val="lowerRoman"/>
      <w:lvlText w:val="%6."/>
      <w:lvlJc w:val="right"/>
      <w:pPr>
        <w:ind w:left="4320" w:hanging="180"/>
      </w:pPr>
    </w:lvl>
    <w:lvl w:ilvl="6" w:tplc="37965094" w:tentative="1">
      <w:start w:val="1"/>
      <w:numFmt w:val="decimal"/>
      <w:lvlText w:val="%7."/>
      <w:lvlJc w:val="left"/>
      <w:pPr>
        <w:ind w:left="5040" w:hanging="360"/>
      </w:pPr>
    </w:lvl>
    <w:lvl w:ilvl="7" w:tplc="37965094" w:tentative="1">
      <w:start w:val="1"/>
      <w:numFmt w:val="lowerLetter"/>
      <w:lvlText w:val="%8."/>
      <w:lvlJc w:val="left"/>
      <w:pPr>
        <w:ind w:left="5760" w:hanging="360"/>
      </w:pPr>
    </w:lvl>
    <w:lvl w:ilvl="8" w:tplc="3796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1">
    <w:multiLevelType w:val="hybridMultilevel"/>
    <w:lvl w:ilvl="0" w:tplc="24928185">
      <w:start w:val="1"/>
      <w:numFmt w:val="decimal"/>
      <w:lvlText w:val="%1."/>
      <w:lvlJc w:val="left"/>
      <w:pPr>
        <w:ind w:left="720" w:hanging="360"/>
      </w:pPr>
    </w:lvl>
    <w:lvl w:ilvl="1" w:tplc="24928185" w:tentative="1">
      <w:start w:val="1"/>
      <w:numFmt w:val="lowerLetter"/>
      <w:lvlText w:val="%2."/>
      <w:lvlJc w:val="left"/>
      <w:pPr>
        <w:ind w:left="1440" w:hanging="360"/>
      </w:pPr>
    </w:lvl>
    <w:lvl w:ilvl="2" w:tplc="24928185" w:tentative="1">
      <w:start w:val="1"/>
      <w:numFmt w:val="lowerRoman"/>
      <w:lvlText w:val="%3."/>
      <w:lvlJc w:val="right"/>
      <w:pPr>
        <w:ind w:left="2160" w:hanging="180"/>
      </w:pPr>
    </w:lvl>
    <w:lvl w:ilvl="3" w:tplc="24928185" w:tentative="1">
      <w:start w:val="1"/>
      <w:numFmt w:val="decimal"/>
      <w:lvlText w:val="%4."/>
      <w:lvlJc w:val="left"/>
      <w:pPr>
        <w:ind w:left="2880" w:hanging="360"/>
      </w:pPr>
    </w:lvl>
    <w:lvl w:ilvl="4" w:tplc="24928185" w:tentative="1">
      <w:start w:val="1"/>
      <w:numFmt w:val="lowerLetter"/>
      <w:lvlText w:val="%5."/>
      <w:lvlJc w:val="left"/>
      <w:pPr>
        <w:ind w:left="3600" w:hanging="360"/>
      </w:pPr>
    </w:lvl>
    <w:lvl w:ilvl="5" w:tplc="24928185" w:tentative="1">
      <w:start w:val="1"/>
      <w:numFmt w:val="lowerRoman"/>
      <w:lvlText w:val="%6."/>
      <w:lvlJc w:val="right"/>
      <w:pPr>
        <w:ind w:left="4320" w:hanging="180"/>
      </w:pPr>
    </w:lvl>
    <w:lvl w:ilvl="6" w:tplc="24928185" w:tentative="1">
      <w:start w:val="1"/>
      <w:numFmt w:val="decimal"/>
      <w:lvlText w:val="%7."/>
      <w:lvlJc w:val="left"/>
      <w:pPr>
        <w:ind w:left="5040" w:hanging="360"/>
      </w:pPr>
    </w:lvl>
    <w:lvl w:ilvl="7" w:tplc="24928185" w:tentative="1">
      <w:start w:val="1"/>
      <w:numFmt w:val="lowerLetter"/>
      <w:lvlText w:val="%8."/>
      <w:lvlJc w:val="left"/>
      <w:pPr>
        <w:ind w:left="5760" w:hanging="360"/>
      </w:pPr>
    </w:lvl>
    <w:lvl w:ilvl="8" w:tplc="24928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0">
    <w:multiLevelType w:val="hybridMultilevel"/>
    <w:lvl w:ilvl="0" w:tplc="27938902">
      <w:start w:val="1"/>
      <w:numFmt w:val="decimal"/>
      <w:lvlText w:val="%1."/>
      <w:lvlJc w:val="left"/>
      <w:pPr>
        <w:ind w:left="720" w:hanging="360"/>
      </w:pPr>
    </w:lvl>
    <w:lvl w:ilvl="1" w:tplc="27938902" w:tentative="1">
      <w:start w:val="1"/>
      <w:numFmt w:val="lowerLetter"/>
      <w:lvlText w:val="%2."/>
      <w:lvlJc w:val="left"/>
      <w:pPr>
        <w:ind w:left="1440" w:hanging="360"/>
      </w:pPr>
    </w:lvl>
    <w:lvl w:ilvl="2" w:tplc="27938902" w:tentative="1">
      <w:start w:val="1"/>
      <w:numFmt w:val="lowerRoman"/>
      <w:lvlText w:val="%3."/>
      <w:lvlJc w:val="right"/>
      <w:pPr>
        <w:ind w:left="2160" w:hanging="180"/>
      </w:pPr>
    </w:lvl>
    <w:lvl w:ilvl="3" w:tplc="27938902" w:tentative="1">
      <w:start w:val="1"/>
      <w:numFmt w:val="decimal"/>
      <w:lvlText w:val="%4."/>
      <w:lvlJc w:val="left"/>
      <w:pPr>
        <w:ind w:left="2880" w:hanging="360"/>
      </w:pPr>
    </w:lvl>
    <w:lvl w:ilvl="4" w:tplc="27938902" w:tentative="1">
      <w:start w:val="1"/>
      <w:numFmt w:val="lowerLetter"/>
      <w:lvlText w:val="%5."/>
      <w:lvlJc w:val="left"/>
      <w:pPr>
        <w:ind w:left="3600" w:hanging="360"/>
      </w:pPr>
    </w:lvl>
    <w:lvl w:ilvl="5" w:tplc="27938902" w:tentative="1">
      <w:start w:val="1"/>
      <w:numFmt w:val="lowerRoman"/>
      <w:lvlText w:val="%6."/>
      <w:lvlJc w:val="right"/>
      <w:pPr>
        <w:ind w:left="4320" w:hanging="180"/>
      </w:pPr>
    </w:lvl>
    <w:lvl w:ilvl="6" w:tplc="27938902" w:tentative="1">
      <w:start w:val="1"/>
      <w:numFmt w:val="decimal"/>
      <w:lvlText w:val="%7."/>
      <w:lvlJc w:val="left"/>
      <w:pPr>
        <w:ind w:left="5040" w:hanging="360"/>
      </w:pPr>
    </w:lvl>
    <w:lvl w:ilvl="7" w:tplc="27938902" w:tentative="1">
      <w:start w:val="1"/>
      <w:numFmt w:val="lowerLetter"/>
      <w:lvlText w:val="%8."/>
      <w:lvlJc w:val="left"/>
      <w:pPr>
        <w:ind w:left="5760" w:hanging="360"/>
      </w:pPr>
    </w:lvl>
    <w:lvl w:ilvl="8" w:tplc="2793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9">
    <w:multiLevelType w:val="hybridMultilevel"/>
    <w:lvl w:ilvl="0" w:tplc="27805889">
      <w:start w:val="1"/>
      <w:numFmt w:val="decimal"/>
      <w:lvlText w:val="%1."/>
      <w:lvlJc w:val="left"/>
      <w:pPr>
        <w:ind w:left="720" w:hanging="360"/>
      </w:pPr>
    </w:lvl>
    <w:lvl w:ilvl="1" w:tplc="27805889" w:tentative="1">
      <w:start w:val="1"/>
      <w:numFmt w:val="lowerLetter"/>
      <w:lvlText w:val="%2."/>
      <w:lvlJc w:val="left"/>
      <w:pPr>
        <w:ind w:left="1440" w:hanging="360"/>
      </w:pPr>
    </w:lvl>
    <w:lvl w:ilvl="2" w:tplc="27805889" w:tentative="1">
      <w:start w:val="1"/>
      <w:numFmt w:val="lowerRoman"/>
      <w:lvlText w:val="%3."/>
      <w:lvlJc w:val="right"/>
      <w:pPr>
        <w:ind w:left="2160" w:hanging="180"/>
      </w:pPr>
    </w:lvl>
    <w:lvl w:ilvl="3" w:tplc="27805889" w:tentative="1">
      <w:start w:val="1"/>
      <w:numFmt w:val="decimal"/>
      <w:lvlText w:val="%4."/>
      <w:lvlJc w:val="left"/>
      <w:pPr>
        <w:ind w:left="2880" w:hanging="360"/>
      </w:pPr>
    </w:lvl>
    <w:lvl w:ilvl="4" w:tplc="27805889" w:tentative="1">
      <w:start w:val="1"/>
      <w:numFmt w:val="lowerLetter"/>
      <w:lvlText w:val="%5."/>
      <w:lvlJc w:val="left"/>
      <w:pPr>
        <w:ind w:left="3600" w:hanging="360"/>
      </w:pPr>
    </w:lvl>
    <w:lvl w:ilvl="5" w:tplc="27805889" w:tentative="1">
      <w:start w:val="1"/>
      <w:numFmt w:val="lowerRoman"/>
      <w:lvlText w:val="%6."/>
      <w:lvlJc w:val="right"/>
      <w:pPr>
        <w:ind w:left="4320" w:hanging="180"/>
      </w:pPr>
    </w:lvl>
    <w:lvl w:ilvl="6" w:tplc="27805889" w:tentative="1">
      <w:start w:val="1"/>
      <w:numFmt w:val="decimal"/>
      <w:lvlText w:val="%7."/>
      <w:lvlJc w:val="left"/>
      <w:pPr>
        <w:ind w:left="5040" w:hanging="360"/>
      </w:pPr>
    </w:lvl>
    <w:lvl w:ilvl="7" w:tplc="27805889" w:tentative="1">
      <w:start w:val="1"/>
      <w:numFmt w:val="lowerLetter"/>
      <w:lvlText w:val="%8."/>
      <w:lvlJc w:val="left"/>
      <w:pPr>
        <w:ind w:left="5760" w:hanging="360"/>
      </w:pPr>
    </w:lvl>
    <w:lvl w:ilvl="8" w:tplc="2780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8">
    <w:multiLevelType w:val="hybridMultilevel"/>
    <w:lvl w:ilvl="0" w:tplc="988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048">
    <w:abstractNumId w:val="20048"/>
  </w:num>
  <w:num w:numId="20049">
    <w:abstractNumId w:val="20049"/>
  </w:num>
  <w:num w:numId="20050">
    <w:abstractNumId w:val="20050"/>
  </w:num>
  <w:num w:numId="20051">
    <w:abstractNumId w:val="20051"/>
  </w:num>
  <w:num w:numId="20052">
    <w:abstractNumId w:val="20052"/>
  </w:num>
  <w:num w:numId="20053">
    <w:abstractNumId w:val="20053"/>
  </w:num>
  <w:num w:numId="20054">
    <w:abstractNumId w:val="20054"/>
  </w:num>
  <w:num w:numId="20055">
    <w:abstractNumId w:val="20055"/>
  </w:num>
  <w:num w:numId="20056">
    <w:abstractNumId w:val="20056"/>
  </w:num>
  <w:num w:numId="20057">
    <w:abstractNumId w:val="20057"/>
  </w:num>
  <w:num w:numId="20058">
    <w:abstractNumId w:val="20058"/>
  </w:num>
  <w:num w:numId="20059">
    <w:abstractNumId w:val="20059"/>
  </w:num>
  <w:num w:numId="20060">
    <w:abstractNumId w:val="20060"/>
  </w:num>
  <w:num w:numId="20061">
    <w:abstractNumId w:val="20061"/>
  </w:num>
  <w:num w:numId="20062">
    <w:abstractNumId w:val="20062"/>
  </w:num>
  <w:num w:numId="20063">
    <w:abstractNumId w:val="20063"/>
  </w:num>
  <w:num w:numId="20064">
    <w:abstractNumId w:val="20064"/>
  </w:num>
  <w:num w:numId="20065">
    <w:abstractNumId w:val="20065"/>
  </w:num>
  <w:num w:numId="20066">
    <w:abstractNumId w:val="20066"/>
  </w:num>
  <w:num w:numId="20067">
    <w:abstractNumId w:val="20067"/>
  </w:num>
  <w:num w:numId="20068">
    <w:abstractNumId w:val="20068"/>
  </w:num>
  <w:num w:numId="20069">
    <w:abstractNumId w:val="20069"/>
  </w:num>
  <w:num w:numId="20070">
    <w:abstractNumId w:val="20070"/>
  </w:num>
  <w:num w:numId="20071">
    <w:abstractNumId w:val="20071"/>
  </w:num>
  <w:num w:numId="20072">
    <w:abstractNumId w:val="20072"/>
  </w:num>
  <w:num w:numId="20073">
    <w:abstractNumId w:val="20073"/>
  </w:num>
  <w:num w:numId="20074">
    <w:abstractNumId w:val="20074"/>
  </w:num>
  <w:num w:numId="20075">
    <w:abstractNumId w:val="20075"/>
  </w:num>
  <w:num w:numId="20076">
    <w:abstractNumId w:val="20076"/>
  </w:num>
  <w:num w:numId="20077">
    <w:abstractNumId w:val="20077"/>
  </w:num>
  <w:num w:numId="20078">
    <w:abstractNumId w:val="20078"/>
  </w:num>
  <w:num w:numId="20079">
    <w:abstractNumId w:val="20079"/>
  </w:num>
  <w:num w:numId="20080">
    <w:abstractNumId w:val="20080"/>
  </w:num>
  <w:num w:numId="20081">
    <w:abstractNumId w:val="20081"/>
  </w:num>
  <w:num w:numId="20082">
    <w:abstractNumId w:val="20082"/>
  </w:num>
  <w:num w:numId="20083">
    <w:abstractNumId w:val="20083"/>
  </w:num>
  <w:num w:numId="20084">
    <w:abstractNumId w:val="20084"/>
  </w:num>
  <w:num w:numId="20085">
    <w:abstractNumId w:val="20085"/>
  </w:num>
  <w:num w:numId="20086">
    <w:abstractNumId w:val="20086"/>
  </w:num>
  <w:num w:numId="20087">
    <w:abstractNumId w:val="20087"/>
  </w:num>
  <w:num w:numId="20088">
    <w:abstractNumId w:val="20088"/>
  </w:num>
  <w:num w:numId="20089">
    <w:abstractNumId w:val="20089"/>
  </w:num>
  <w:num w:numId="20090">
    <w:abstractNumId w:val="20090"/>
  </w:num>
  <w:num w:numId="20091">
    <w:abstractNumId w:val="20091"/>
  </w:num>
  <w:num w:numId="20092">
    <w:abstractNumId w:val="20092"/>
  </w:num>
  <w:num w:numId="20093">
    <w:abstractNumId w:val="20093"/>
  </w:num>
  <w:num w:numId="20094">
    <w:abstractNumId w:val="20094"/>
  </w:num>
  <w:num w:numId="20095">
    <w:abstractNumId w:val="20095"/>
  </w:num>
  <w:num w:numId="20096">
    <w:abstractNumId w:val="20096"/>
  </w:num>
  <w:num w:numId="20097">
    <w:abstractNumId w:val="20097"/>
  </w:num>
  <w:num w:numId="20098">
    <w:abstractNumId w:val="20098"/>
  </w:num>
  <w:num w:numId="20099">
    <w:abstractNumId w:val="20099"/>
  </w:num>
  <w:num w:numId="20100">
    <w:abstractNumId w:val="20100"/>
  </w:num>
  <w:num w:numId="20101">
    <w:abstractNumId w:val="20101"/>
  </w:num>
  <w:num w:numId="20102">
    <w:abstractNumId w:val="20102"/>
  </w:num>
  <w:num w:numId="20103">
    <w:abstractNumId w:val="20103"/>
  </w:num>
  <w:num w:numId="20104">
    <w:abstractNumId w:val="20104"/>
  </w:num>
  <w:num w:numId="20105">
    <w:abstractNumId w:val="20105"/>
  </w:num>
  <w:num w:numId="20106">
    <w:abstractNumId w:val="20106"/>
  </w:num>
  <w:num w:numId="20107">
    <w:abstractNumId w:val="20107"/>
  </w:num>
  <w:num w:numId="20108">
    <w:abstractNumId w:val="201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27840647" Type="http://schemas.openxmlformats.org/officeDocument/2006/relationships/comments" Target="comments.xml"/><Relationship Id="rId683906591" Type="http://schemas.microsoft.com/office/2011/relationships/commentsExtended" Target="commentsExtended.xml"/><Relationship Id="rId79998502" Type="http://schemas.openxmlformats.org/officeDocument/2006/relationships/image" Target="media/imgrId79998502.jpg"/><Relationship Id="rId3564678d4d01c42bb" Type="http://schemas.openxmlformats.org/officeDocument/2006/relationships/hyperlink" Target="https://iservice.lombardini.it/jsp/Template2/manuale.jsp?id=289&amp;parent=1181" TargetMode="External"/><Relationship Id="rId7443678d4d01c472a" Type="http://schemas.openxmlformats.org/officeDocument/2006/relationships/hyperlink" Target="https://iservice.lombardini.it/jsp/Template2/manuale.jsp?id=282&amp;parent=1136" TargetMode="External"/><Relationship Id="rId7531678d4d01c4e24" Type="http://schemas.openxmlformats.org/officeDocument/2006/relationships/hyperlink" Target="https://iservice.lombardini.it/jsp/Template2/manuale.jsp?id=269&amp;parent=1181" TargetMode="External"/><Relationship Id="rId6833678d4d01c5705" Type="http://schemas.openxmlformats.org/officeDocument/2006/relationships/hyperlink" Target="https://iservice.lombardini.it/jsp/Template2/manuale.jsp?id=339&amp;parent=1181" TargetMode="External"/><Relationship Id="rId7162678d4d01c5aa4" Type="http://schemas.openxmlformats.org/officeDocument/2006/relationships/hyperlink" Target="https://iservice.lombardini.it/jsp/Template2/manuale.jsp?id=339&amp;parent=1181" TargetMode="External"/><Relationship Id="rId9162678d4d01c6ecc" Type="http://schemas.openxmlformats.org/officeDocument/2006/relationships/hyperlink" Target="https://iservice.lombardini.it/jsp/Template2/manuale.jsp?id=274&amp;parent=1136" TargetMode="External"/><Relationship Id="rId1368678d4d01cf19d" Type="http://schemas.openxmlformats.org/officeDocument/2006/relationships/hyperlink" Target="https://iservice.lombardini.it/jsp/Template2/manuale.jsp?id=339&amp;parent=1136" TargetMode="External"/><Relationship Id="rId2531678d4d02552c8" Type="http://schemas.openxmlformats.org/officeDocument/2006/relationships/hyperlink" Target="https://iservice.lombardini.it/jsp/Template2/manuale.jsp?id=272&amp;parent=1136" TargetMode="External"/><Relationship Id="rId9622678d4d0262899" Type="http://schemas.openxmlformats.org/officeDocument/2006/relationships/hyperlink" Target="https://iservice.lombardini.it/jsp/Template2/manuale.jsp?id=291&amp;parent=1136" TargetMode="External"/><Relationship Id="rId3019678d4d0263066" Type="http://schemas.openxmlformats.org/officeDocument/2006/relationships/hyperlink" Target="https://iservice.lombardini.it/jsp/Template2/manuale.jsp?id=259&amp;parent=1136" TargetMode="External"/><Relationship Id="rId9308678d4d0285316" Type="http://schemas.openxmlformats.org/officeDocument/2006/relationships/hyperlink" Target="https://iservice.lombardini.it/jsp/Template2/manuale.jsp?id=339&amp;parent=1136" TargetMode="External"/><Relationship Id="rId3061678d4d029ef13" Type="http://schemas.openxmlformats.org/officeDocument/2006/relationships/hyperlink" Target="https://iservice.lombardini.it/jsp/Template2/manuale.jsp?id=339&amp;parent=1136" TargetMode="External"/><Relationship Id="rId8519678d4d02df68e" Type="http://schemas.openxmlformats.org/officeDocument/2006/relationships/hyperlink" Target="https://iservice.lombardini.it/jsp/Template2/manuale.jsp?id=269&amp;parent=1136" TargetMode="External"/><Relationship Id="rId1899678d4d02dfb92" Type="http://schemas.openxmlformats.org/officeDocument/2006/relationships/hyperlink" Target="https://iservice.lombardini.it/jsp/Template2/manuale.jsp?id=284&amp;parent=1136" TargetMode="External"/><Relationship Id="rId7270678d4d0317466" Type="http://schemas.openxmlformats.org/officeDocument/2006/relationships/hyperlink" Target="https://iservice.lombardini.it/jsp/Template2/manuale.jsp?id=279&amp;parent=1136&amp;txts=2.18" TargetMode="External"/><Relationship Id="rId9397678d4d0317c75" Type="http://schemas.openxmlformats.org/officeDocument/2006/relationships/hyperlink" Target="https://iservice.lombardini.it/jsp/Template2/manuale.jsp?id=291&amp;parent=1136" TargetMode="External"/><Relationship Id="rId2821678d4d03185b6" Type="http://schemas.openxmlformats.org/officeDocument/2006/relationships/hyperlink" Target="https://iservice.lombardini.it/jsp/Template2/manuale.jsp?id=339&amp;parent=1136" TargetMode="External"/><Relationship Id="rId5269678d4d0332ca1" Type="http://schemas.openxmlformats.org/officeDocument/2006/relationships/hyperlink" Target="https://www.youtube.com/embed/tQ9VHKF4u_0?rel=0" TargetMode="External"/><Relationship Id="rId2430678d4d033852f" Type="http://schemas.openxmlformats.org/officeDocument/2006/relationships/hyperlink" Target="https://iservice.lombardini.it/jsp/Template2/manuale.jsp?id=296&amp;parent=1136" TargetMode="External"/><Relationship Id="rId1103678d4d035fdac" Type="http://schemas.openxmlformats.org/officeDocument/2006/relationships/hyperlink" Target="https://iservice.lombardini.it/jsp/Template2/manuale.jsp?id=339&amp;parent=1136" TargetMode="External"/><Relationship Id="rId4734678d4d03607cc" Type="http://schemas.openxmlformats.org/officeDocument/2006/relationships/hyperlink" Target="https://iservice.lombardini.it/jsp/Template2/manuale.jsp?id=339&amp;parent=1136" TargetMode="External"/><Relationship Id="rId8265678d4d0368a0e" Type="http://schemas.openxmlformats.org/officeDocument/2006/relationships/hyperlink" Target="https://iservice.lombardini.it/jsp/Template2/manuale.jsp?id=339&amp;parent=1136" TargetMode="External"/><Relationship Id="rId9222678d4d0368fe9" Type="http://schemas.openxmlformats.org/officeDocument/2006/relationships/hyperlink" Target="https://iservice.lombardini.it/jsp/Template2/manuale.jsp?id=339&amp;parent=1136" TargetMode="External"/><Relationship Id="rId4364678d4d036925d" Type="http://schemas.openxmlformats.org/officeDocument/2006/relationships/hyperlink" Target="https://iservice.lombardini.it/jsp/Template2/manuale.jsp?id=298&amp;parent=1136" TargetMode="External"/><Relationship Id="rId7700678d4d03cb736" Type="http://schemas.openxmlformats.org/officeDocument/2006/relationships/hyperlink" Target="https://iservice.lombardini.it/jsp/Template2/manuale.jsp?id=339&amp;parent=1136" TargetMode="External"/><Relationship Id="rId8421678d4d03cc1ee" Type="http://schemas.openxmlformats.org/officeDocument/2006/relationships/hyperlink" Target="https://iservice.lombardini.it/jsp/Template2/manuale.jsp?id=339&amp;parent=1136" TargetMode="External"/><Relationship Id="rId3412678d4d03d4162" Type="http://schemas.openxmlformats.org/officeDocument/2006/relationships/hyperlink" Target="https://iservice.lombardini.it/jsp/Template2/manuale.jsp?id=339&amp;parent=1136" TargetMode="External"/><Relationship Id="rId9379678d4d01b9008" Type="http://schemas.openxmlformats.org/officeDocument/2006/relationships/image" Target="media/imgrId9379678d4d01b9008.jpg"/><Relationship Id="rId1715678d4d01c3b57" Type="http://schemas.openxmlformats.org/officeDocument/2006/relationships/image" Target="media/imgrId1715678d4d01c3b57.gif"/><Relationship Id="rId8602678d4d01cde84" Type="http://schemas.openxmlformats.org/officeDocument/2006/relationships/image" Target="media/imgrId8602678d4d01cde84.jpg"/><Relationship Id="rId3737678d4d01d614c" Type="http://schemas.openxmlformats.org/officeDocument/2006/relationships/image" Target="media/imgrId3737678d4d01d614c.jpg"/><Relationship Id="rId3459678d4d01dec1f" Type="http://schemas.openxmlformats.org/officeDocument/2006/relationships/image" Target="media/imgrId3459678d4d01dec1f.jpg"/><Relationship Id="rId5349678d4d01e6ce8" Type="http://schemas.openxmlformats.org/officeDocument/2006/relationships/image" Target="media/imgrId5349678d4d01e6ce8.jpg"/><Relationship Id="rId4718678d4d01effbe" Type="http://schemas.openxmlformats.org/officeDocument/2006/relationships/image" Target="media/imgrId4718678d4d01effbe.jpg"/><Relationship Id="rId4036678d4d0201d98" Type="http://schemas.openxmlformats.org/officeDocument/2006/relationships/image" Target="media/imgrId4036678d4d0201d98.gif"/><Relationship Id="rId2520678d4d020c174" Type="http://schemas.openxmlformats.org/officeDocument/2006/relationships/image" Target="media/imgrId2520678d4d020c174.jpg"/><Relationship Id="rId5311678d4d02118bc" Type="http://schemas.openxmlformats.org/officeDocument/2006/relationships/image" Target="media/imgrId5311678d4d02118bc.gif"/><Relationship Id="rId3253678d4d021a04f" Type="http://schemas.openxmlformats.org/officeDocument/2006/relationships/image" Target="media/imgrId3253678d4d021a04f.jpg"/><Relationship Id="rId6028678d4d02224f3" Type="http://schemas.openxmlformats.org/officeDocument/2006/relationships/image" Target="media/imgrId6028678d4d02224f3.gif"/><Relationship Id="rId5984678d4d022cee0" Type="http://schemas.openxmlformats.org/officeDocument/2006/relationships/image" Target="media/imgrId5984678d4d022cee0.jpg"/><Relationship Id="rId9919678d4d0235c62" Type="http://schemas.openxmlformats.org/officeDocument/2006/relationships/image" Target="media/imgrId9919678d4d0235c62.jpg"/><Relationship Id="rId9585678d4d023ead5" Type="http://schemas.openxmlformats.org/officeDocument/2006/relationships/image" Target="media/imgrId9585678d4d023ead5.jpg"/><Relationship Id="rId5613678d4d0244c3b" Type="http://schemas.openxmlformats.org/officeDocument/2006/relationships/image" Target="media/imgrId5613678d4d0244c3b.jpg"/><Relationship Id="rId5094678d4d024de34" Type="http://schemas.openxmlformats.org/officeDocument/2006/relationships/image" Target="media/imgrId5094678d4d024de34.jpg"/><Relationship Id="rId4631678d4d025437f" Type="http://schemas.openxmlformats.org/officeDocument/2006/relationships/image" Target="media/imgrId4631678d4d025437f.jpg"/><Relationship Id="rId8197678d4d0261ad6" Type="http://schemas.openxmlformats.org/officeDocument/2006/relationships/image" Target="media/imgrId8197678d4d0261ad6.jpg"/><Relationship Id="rId1423678d4d026cf33" Type="http://schemas.openxmlformats.org/officeDocument/2006/relationships/image" Target="media/imgrId1423678d4d026cf33.jpg"/><Relationship Id="rId3771678d4d0276877" Type="http://schemas.openxmlformats.org/officeDocument/2006/relationships/image" Target="media/imgrId3771678d4d0276877.gif"/><Relationship Id="rId4767678d4d027ebda" Type="http://schemas.openxmlformats.org/officeDocument/2006/relationships/image" Target="media/imgrId4767678d4d027ebda.jpg"/><Relationship Id="rId7205678d4d028468b" Type="http://schemas.openxmlformats.org/officeDocument/2006/relationships/image" Target="media/imgrId7205678d4d028468b.gif"/><Relationship Id="rId6728678d4d028d9ae" Type="http://schemas.openxmlformats.org/officeDocument/2006/relationships/image" Target="media/imgrId6728678d4d028d9ae.jpg"/><Relationship Id="rId8874678d4d0298051" Type="http://schemas.openxmlformats.org/officeDocument/2006/relationships/image" Target="media/imgrId8874678d4d0298051.jpg"/><Relationship Id="rId1998678d4d029d732" Type="http://schemas.openxmlformats.org/officeDocument/2006/relationships/image" Target="media/imgrId1998678d4d029d732.jpg"/><Relationship Id="rId4099678d4d02a703b" Type="http://schemas.openxmlformats.org/officeDocument/2006/relationships/image" Target="media/imgrId4099678d4d02a703b.jpg"/><Relationship Id="rId1118678d4d02ae48f" Type="http://schemas.openxmlformats.org/officeDocument/2006/relationships/image" Target="media/imgrId1118678d4d02ae48f.jpg"/><Relationship Id="rId4092678d4d02b85c7" Type="http://schemas.openxmlformats.org/officeDocument/2006/relationships/image" Target="media/imgrId4092678d4d02b85c7.jpg"/><Relationship Id="rId8229678d4d02c07ec" Type="http://schemas.openxmlformats.org/officeDocument/2006/relationships/image" Target="media/imgrId8229678d4d02c07ec.jpg"/><Relationship Id="rId6551678d4d02ca9d7" Type="http://schemas.openxmlformats.org/officeDocument/2006/relationships/image" Target="media/imgrId6551678d4d02ca9d7.jpg"/><Relationship Id="rId7954678d4d02d61ed" Type="http://schemas.openxmlformats.org/officeDocument/2006/relationships/image" Target="media/imgrId7954678d4d02d61ed.jpg"/><Relationship Id="rId1322678d4d02defac" Type="http://schemas.openxmlformats.org/officeDocument/2006/relationships/image" Target="media/imgrId1322678d4d02defac.jpg"/><Relationship Id="rId7575678d4d02e90b6" Type="http://schemas.openxmlformats.org/officeDocument/2006/relationships/image" Target="media/imgrId7575678d4d02e90b6.jpg"/><Relationship Id="rId5484678d4d02f1aef" Type="http://schemas.openxmlformats.org/officeDocument/2006/relationships/image" Target="media/imgrId5484678d4d02f1aef.jpg"/><Relationship Id="rId4525678d4d0305613" Type="http://schemas.openxmlformats.org/officeDocument/2006/relationships/image" Target="media/imgrId4525678d4d0305613.jpg"/><Relationship Id="rId2874678d4d030fb32" Type="http://schemas.openxmlformats.org/officeDocument/2006/relationships/image" Target="media/imgrId2874678d4d030fb32.jpg"/><Relationship Id="rId1236678d4d0316a1c" Type="http://schemas.openxmlformats.org/officeDocument/2006/relationships/image" Target="media/imgrId1236678d4d0316a1c.jpg"/><Relationship Id="rId7647678d4d031fbb1" Type="http://schemas.openxmlformats.org/officeDocument/2006/relationships/image" Target="media/imgrId7647678d4d031fbb1.jpg"/><Relationship Id="rId4748678d4d0328f85" Type="http://schemas.openxmlformats.org/officeDocument/2006/relationships/image" Target="media/imgrId4748678d4d0328f85.jpg"/><Relationship Id="rId8917678d4d033235f" Type="http://schemas.openxmlformats.org/officeDocument/2006/relationships/image" Target="media/imgrId8917678d4d033235f.jpg"/><Relationship Id="rId1634678d4d0337d86" Type="http://schemas.openxmlformats.org/officeDocument/2006/relationships/image" Target="media/imgrId1634678d4d0337d86.gif"/><Relationship Id="rId9580678d4d0344109" Type="http://schemas.openxmlformats.org/officeDocument/2006/relationships/image" Target="media/imgrId9580678d4d0344109.jpg"/><Relationship Id="rId2760678d4d034d89d" Type="http://schemas.openxmlformats.org/officeDocument/2006/relationships/image" Target="media/imgrId2760678d4d034d89d.jpg"/><Relationship Id="rId9460678d4d0357814" Type="http://schemas.openxmlformats.org/officeDocument/2006/relationships/image" Target="media/imgrId9460678d4d0357814.jpg"/><Relationship Id="rId5478678d4d035f28a" Type="http://schemas.openxmlformats.org/officeDocument/2006/relationships/image" Target="media/imgrId5478678d4d035f28a.jpg"/><Relationship Id="rId8825678d4d0367867" Type="http://schemas.openxmlformats.org/officeDocument/2006/relationships/image" Target="media/imgrId8825678d4d0367867.jpg"/><Relationship Id="rId2289678d4d0370f32" Type="http://schemas.openxmlformats.org/officeDocument/2006/relationships/image" Target="media/imgrId2289678d4d0370f32.jpg"/><Relationship Id="rId1742678d4d037a515" Type="http://schemas.openxmlformats.org/officeDocument/2006/relationships/image" Target="media/imgrId1742678d4d037a515.jpg"/><Relationship Id="rId5533678d4d0381cc5" Type="http://schemas.openxmlformats.org/officeDocument/2006/relationships/image" Target="media/imgrId5533678d4d0381cc5.jpg"/><Relationship Id="rId3788678d4d038a753" Type="http://schemas.openxmlformats.org/officeDocument/2006/relationships/image" Target="media/imgrId3788678d4d038a753.jpg"/><Relationship Id="rId3845678d4d03918ae" Type="http://schemas.openxmlformats.org/officeDocument/2006/relationships/image" Target="media/imgrId3845678d4d03918ae.gif"/><Relationship Id="rId3840678d4d039946b" Type="http://schemas.openxmlformats.org/officeDocument/2006/relationships/image" Target="media/imgrId3840678d4d039946b.jpg"/><Relationship Id="rId2447678d4d03a37d8" Type="http://schemas.openxmlformats.org/officeDocument/2006/relationships/image" Target="media/imgrId2447678d4d03a37d8.jpg"/><Relationship Id="rId8224678d4d03acd2f" Type="http://schemas.openxmlformats.org/officeDocument/2006/relationships/image" Target="media/imgrId8224678d4d03acd2f.jpg"/><Relationship Id="rId2275678d4d03b35e2" Type="http://schemas.openxmlformats.org/officeDocument/2006/relationships/image" Target="media/imgrId2275678d4d03b35e2.jpg"/><Relationship Id="rId8328678d4d03bbf5d" Type="http://schemas.openxmlformats.org/officeDocument/2006/relationships/image" Target="media/imgrId8328678d4d03bbf5d.jpg"/><Relationship Id="rId1520678d4d03c5d75" Type="http://schemas.openxmlformats.org/officeDocument/2006/relationships/image" Target="media/imgrId1520678d4d03c5d75.jpg"/><Relationship Id="rId9926678d4d03cb15c" Type="http://schemas.openxmlformats.org/officeDocument/2006/relationships/image" Target="media/imgrId9926678d4d03cb15c.gif"/><Relationship Id="rId7180678d4d03d39d1" Type="http://schemas.openxmlformats.org/officeDocument/2006/relationships/image" Target="media/imgrId7180678d4d03d39d1.jpg"/><Relationship Id="rId2779678d4d03dbf1a" Type="http://schemas.openxmlformats.org/officeDocument/2006/relationships/image" Target="media/imgrId2779678d4d03dbf1a.jpg"/><Relationship Id="rId6388678d4d03e2af6" Type="http://schemas.openxmlformats.org/officeDocument/2006/relationships/image" Target="media/imgrId6388678d4d03e2af6.jpg"/><Relationship Id="rId3227678d4d03ec37f" Type="http://schemas.openxmlformats.org/officeDocument/2006/relationships/image" Target="media/imgrId3227678d4d03ec37f.jpg"/><Relationship Id="rId4879678d4d03f19c6" Type="http://schemas.openxmlformats.org/officeDocument/2006/relationships/image" Target="media/imgrId4879678d4d03f19c6.gif"/><Relationship Id="rId6526678d4d0405eb0" Type="http://schemas.openxmlformats.org/officeDocument/2006/relationships/image" Target="media/imgrId6526678d4d0405eb0.jpg"/><Relationship Id="rId7127678d4d040d978" Type="http://schemas.openxmlformats.org/officeDocument/2006/relationships/image" Target="media/imgrId7127678d4d040d978.gif"/><Relationship Id="rId3259678d4d04157d8" Type="http://schemas.openxmlformats.org/officeDocument/2006/relationships/image" Target="media/imgrId3259678d4d04157d8.jpg"/><Relationship Id="rId1469678d4d041b80e" Type="http://schemas.openxmlformats.org/officeDocument/2006/relationships/image" Target="media/imgrId1469678d4d041b80e.gif"/><Relationship Id="rId1424678d4d042865e" Type="http://schemas.openxmlformats.org/officeDocument/2006/relationships/image" Target="media/imgrId1424678d4d042865e.jpg"/><Relationship Id="rId9066678d4d0435a6a" Type="http://schemas.openxmlformats.org/officeDocument/2006/relationships/image" Target="media/imgrId9066678d4d0435a6a.jpg"/><Relationship Id="rId9738678d4d044169e" Type="http://schemas.openxmlformats.org/officeDocument/2006/relationships/image" Target="media/imgrId9738678d4d044169e.jpg"/><Relationship Id="rId4992678d4d0446fe8" Type="http://schemas.openxmlformats.org/officeDocument/2006/relationships/image" Target="media/imgrId4992678d4d0446fe8.gif"/><Relationship Id="rId7022678d4d044ec33" Type="http://schemas.openxmlformats.org/officeDocument/2006/relationships/image" Target="media/imgrId7022678d4d044ec33.jpg"/><Relationship Id="rId2081678d4d0457d33" Type="http://schemas.openxmlformats.org/officeDocument/2006/relationships/image" Target="media/imgrId2081678d4d0457d33.jpg"/><Relationship Id="rId3837678d4d045e359" Type="http://schemas.openxmlformats.org/officeDocument/2006/relationships/image" Target="media/imgrId3837678d4d045e359.jpg"/><Relationship Id="rId2453678d4d0468999" Type="http://schemas.openxmlformats.org/officeDocument/2006/relationships/image" Target="media/imgrId2453678d4d0468999.jpg"/><Relationship Id="rId3470678d4d0475d4c" Type="http://schemas.openxmlformats.org/officeDocument/2006/relationships/image" Target="media/imgrId3470678d4d0475d4c.png"/><Relationship Id="rId3042678d4d04815a8" Type="http://schemas.openxmlformats.org/officeDocument/2006/relationships/image" Target="media/imgrId3042678d4d04815a8.png"/><Relationship Id="rId1084678d4d048dc58" Type="http://schemas.openxmlformats.org/officeDocument/2006/relationships/image" Target="media/imgrId1084678d4d048dc58.png"/><Relationship Id="rId6680678d4d0498eeb" Type="http://schemas.openxmlformats.org/officeDocument/2006/relationships/image" Target="media/imgrId6680678d4d0498eeb.jpg"/><Relationship Id="rId5290678d4d04a03b0" Type="http://schemas.openxmlformats.org/officeDocument/2006/relationships/image" Target="media/imgrId5290678d4d04a03b0.jpg"/><Relationship Id="rId4578678d4d04a7460" Type="http://schemas.openxmlformats.org/officeDocument/2006/relationships/image" Target="media/imgrId4578678d4d04a7460.jpg"/><Relationship Id="rId7787678d4d04b0f6a" Type="http://schemas.openxmlformats.org/officeDocument/2006/relationships/image" Target="media/imgrId7787678d4d04b0f6a.jpg"/><Relationship Id="rId9083678d4d04bfd57" Type="http://schemas.openxmlformats.org/officeDocument/2006/relationships/image" Target="media/imgrId9083678d4d04bfd57.jpg"/><Relationship Id="rId7872678d4d04c85f5" Type="http://schemas.openxmlformats.org/officeDocument/2006/relationships/image" Target="media/imgrId7872678d4d04c85f5.jpg"/><Relationship Id="rId1231678d4d04ce4aa" Type="http://schemas.openxmlformats.org/officeDocument/2006/relationships/image" Target="media/imgrId1231678d4d04ce4aa.gif"/><Relationship Id="rId7758678d4d04d7f1b" Type="http://schemas.openxmlformats.org/officeDocument/2006/relationships/image" Target="media/imgrId7758678d4d04d7f1b.jpg"/><Relationship Id="rId2911678d4d04dfa19" Type="http://schemas.openxmlformats.org/officeDocument/2006/relationships/image" Target="media/imgrId2911678d4d04dfa19.jpg"/><Relationship Id="rId3304678d4d04e59f8" Type="http://schemas.openxmlformats.org/officeDocument/2006/relationships/image" Target="media/imgrId3304678d4d04e59f8.gif"/><Relationship Id="rId6520678d4d04ecc9c" Type="http://schemas.openxmlformats.org/officeDocument/2006/relationships/image" Target="media/imgrId6520678d4d04ecc9c.jpg"/><Relationship Id="rId4069678d4d04f3d6e" Type="http://schemas.openxmlformats.org/officeDocument/2006/relationships/image" Target="media/imgrId4069678d4d04f3d6e.gif"/><Relationship Id="rId6544678d4d05078bd" Type="http://schemas.openxmlformats.org/officeDocument/2006/relationships/image" Target="media/imgrId6544678d4d05078bd.jpg"/><Relationship Id="rId9672678d4d0513a86" Type="http://schemas.openxmlformats.org/officeDocument/2006/relationships/image" Target="media/imgrId9672678d4d0513a86.jpg"/><Relationship Id="rId2174678d4d051d938" Type="http://schemas.openxmlformats.org/officeDocument/2006/relationships/image" Target="media/imgrId2174678d4d051d938.jpg"/><Relationship Id="rId7578678d4d0525774" Type="http://schemas.openxmlformats.org/officeDocument/2006/relationships/image" Target="media/imgrId7578678d4d0525774.jpg"/><Relationship Id="rId6492678d4d052d290" Type="http://schemas.openxmlformats.org/officeDocument/2006/relationships/image" Target="media/imgrId6492678d4d052d290.jpg"/><Relationship Id="rId7733678d4d0539cf9" Type="http://schemas.openxmlformats.org/officeDocument/2006/relationships/image" Target="media/imgrId7733678d4d0539cf9.jpg"/><Relationship Id="rId2158678d4d0541a39" Type="http://schemas.openxmlformats.org/officeDocument/2006/relationships/image" Target="media/imgrId2158678d4d0541a39.gif"/><Relationship Id="rId4614678d4d05493ec" Type="http://schemas.openxmlformats.org/officeDocument/2006/relationships/image" Target="media/imgrId4614678d4d05493e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98502" Type="http://schemas.openxmlformats.org/officeDocument/2006/relationships/image" Target="media/imgrId799985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98502" Type="http://schemas.openxmlformats.org/officeDocument/2006/relationships/image" Target="media/imgrId799985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98502" Type="http://schemas.openxmlformats.org/officeDocument/2006/relationships/image" Target="media/imgrId799985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98502" Type="http://schemas.openxmlformats.org/officeDocument/2006/relationships/image" Target="media/imgrId799985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98502" Type="http://schemas.openxmlformats.org/officeDocument/2006/relationships/image" Target="media/imgrId799985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98502" Type="http://schemas.openxmlformats.org/officeDocument/2006/relationships/image" Target="media/imgrId799985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