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931063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275874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1453961" w:name="ctxt"/>
    <w:bookmarkEnd w:id="9145396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857678d4cef54e5d"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54654401" w:name="result_box"/>
          <w:bookmarkEnd w:id="54654401"/>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9593678d4cef591ee"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462400"/>
            <wp:effectExtent b="0" l="0" r="0" t="0"/>
            <wp:docPr id="88428517" name="name8356678d4cef6cc30"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4889678d4cef6cc2b" cstate="print"/>
                    <a:stretch>
                      <a:fillRect/>
                    </a:stretch>
                  </pic:blipFill>
                  <pic:spPr>
                    <a:xfrm>
                      <a:off x="0" y="0"/>
                      <a:ext cx="4752000" cy="24624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7285843" name="name8530678d4cef77efb"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3004678d4cef77ef6" cstate="print"/>
                          <a:stretch>
                            <a:fillRect/>
                          </a:stretch>
                        </pic:blipFill>
                        <pic:spPr>
                          <a:xfrm>
                            <a:off x="0" y="0"/>
                            <a:ext cx="4824000" cy="586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69"/>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6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6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938810" name="name8334678d4cef8595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39678d4cef859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158" name="name1742678d4cef8c4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12678d4cef8c43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16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616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616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616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616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21092" name="name5826678d4cef951c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09678d4cef951b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16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616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616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616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616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6169"/>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616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468566" name="name4342678d4cefa05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58678d4cefa05d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169"/>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6169"/>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119523" name="name1609678d4cefa643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54678d4cefa643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169"/>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6169"/>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616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616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6169"/>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6169"/>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6169"/>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6169"/>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6169"/>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1498593" name="name3327678d4cefc57a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903678d4cefc57a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3313678d4cefde174"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95895" name="name3988678d4cefe3b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65678d4cefe3b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20566360" name="name5252678d4ceff2f89"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8144678d4ceff2f84"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70359866" name="name2744678d4cf00ee7c"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8715678d4cf00ee77"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63637720" name="name7697678d4cf022c2e"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5853678d4cf022c29"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2044215" name="name1053678d4cf02d375"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5797678d4cf02d370"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5914" name="name5308678d4cf037e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59678d4cf037e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87033105" name="name5070678d4cf045bb9"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2903678d4cf045bb4"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65847160" name="name2410678d4cf05637a"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6917678d4cf056375"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6171"/>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6171"/>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6171"/>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6171"/>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6171"/>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11152366" name="name3122678d4cf065cc2"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7210678d4cf065cbd"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7854678d4cf0675e0"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6416678d4cf068253"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95789" name="name1646678d4cf06fe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53678d4cf06fe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20649976" name="name2739678d4cf07a164"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7181678d4cf07a15e"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8116072" name="name3852678d4cf08916f"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9406678d4cf08916a"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37189872" name="name1563678d4cf0a301e"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1459678d4cf0a301a"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70869830" name="name9413678d4cf0b0dbb"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7979678d4cf0b0db6"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750678d4cf0b15eb"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48515741" name="name7623678d4cf0c839b"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7467678d4cf0c8396"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75761389" name="name1997678d4cf0d63fa"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9769678d4cf0d63f6"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30798479" name="name3568678d4cf0ee440"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2013678d4cf0ee43c"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48112969" name="name6481678d4cf11abb3"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2179678d4cf11abae"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1532130" name="name4280678d4cf134a6b"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5237678d4cf134a66"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99808887" name="name4414678d4cf146143"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1687678d4cf14613e"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63639736" name="name4742678d4cf158df7"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2901678d4cf158df2"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28575315" name="name8704678d4cf167ff8"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8046678d4cf167ff3"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28317136" name="name1852678d4cf1741a5"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9740678d4cf1741a0"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779955" name="name2657678d4cf17be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44678d4cf17be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240203" name="name4026678d4cf18ad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78678d4cf18ad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18334160" name="name1697678d4cf196336"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4710678d4cf196331"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2995383" name="name6623678d4cf1a64d6"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7839678d4cf1a64d1"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63838837" name="name2283678d4cf1c4dc9"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1585678d4cf1c4dc5"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19868713" name="name6329678d4cf1d7de2"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3904678d4cf1d7ddd"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33091558" name="name9837678d4cf1e98a9"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3537678d4cf1e98a4"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64420277" name="name8531678d4cf209588"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4315678d4cf209582"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70861969" name="name4830678d4cf215e6d"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8342678d4cf215e67"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93291314" name="name5219678d4cf225759"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3859678d4cf225754"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8564873" name="name6930678d4cf232e74"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8571678d4cf232e6f"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47085072" name="name3620678d4cf241054"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1405678d4cf24104f"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98186402" name="name7462678d4cf251b85"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5744678d4cf251b80"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5623995" name="name6118678d4cf268bbe"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2212678d4cf268bb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6169"/>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14927392" name="name3046678d4cf27927b"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6152678d4cf279276"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37061290" name="name3517678d4cf286a92"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5708678d4cf286a8d"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29250844" name="name9141678d4cf2990a2"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1807678d4cf29909d"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6169"/>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8879582" name="name5540678d4cf2a7d27"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8646678d4cf2a7d2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89699060" name="name9910678d4cf2c4d13"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4574678d4cf2c4d0c"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33340820" name="name3248678d4cf2cf2d1"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8174678d4cf2cf2ca"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94684540" name="name4346678d4cf2d9a01"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2583678d4cf2d99fb"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3502123" name="name1764678d4cf2e240a"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2229678d4cf2e2405"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38707477" name="name3450678d4cf2eefaa"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3922678d4cf2eefa5"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7267799" name="name9316678d4cf30517e"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3821678d4cf30517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80801947" name="name2084678d4cf31bdd1"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7797678d4cf31bdcc"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24290687" name="name6209678d4cf32d463"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3604678d4cf32d45e"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86002483" name="name8109678d4cf33f506"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6269678d4cf33f501"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32866768" name="name1531678d4cf34c0d6"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3138678d4cf34c0d0"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50280955" name="name1921678d4cf361fe4"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4706678d4cf361fdf"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94453026" name="name5356678d4cf371f79"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6921678d4cf371f74"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14842964" name="name9199678d4cf38196f"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7922678d4cf38196a"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3998136" name="name5890678d4cf38f06c"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1246678d4cf38f066"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99403139" name="name7416678d4cf3a5004"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9641678d4cf3a4fff"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6172"/>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6578678d4cf3a677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6172"/>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22172426" name="name9232678d4cf3b5869"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4473678d4cf3b5864"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225793" name="name1459678d4cf3c2cac"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2264678d4cf3c2ca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6172">
    <w:multiLevelType w:val="hybridMultilevel"/>
    <w:lvl w:ilvl="0" w:tplc="56193439">
      <w:start w:val="1"/>
      <w:numFmt w:val="decimal"/>
      <w:lvlText w:val="%1."/>
      <w:lvlJc w:val="left"/>
      <w:pPr>
        <w:ind w:left="720" w:hanging="360"/>
      </w:pPr>
    </w:lvl>
    <w:lvl w:ilvl="1" w:tplc="56193439" w:tentative="1">
      <w:start w:val="1"/>
      <w:numFmt w:val="lowerLetter"/>
      <w:lvlText w:val="%2."/>
      <w:lvlJc w:val="left"/>
      <w:pPr>
        <w:ind w:left="1440" w:hanging="360"/>
      </w:pPr>
    </w:lvl>
    <w:lvl w:ilvl="2" w:tplc="56193439" w:tentative="1">
      <w:start w:val="1"/>
      <w:numFmt w:val="lowerRoman"/>
      <w:lvlText w:val="%3."/>
      <w:lvlJc w:val="right"/>
      <w:pPr>
        <w:ind w:left="2160" w:hanging="180"/>
      </w:pPr>
    </w:lvl>
    <w:lvl w:ilvl="3" w:tplc="56193439" w:tentative="1">
      <w:start w:val="1"/>
      <w:numFmt w:val="decimal"/>
      <w:lvlText w:val="%4."/>
      <w:lvlJc w:val="left"/>
      <w:pPr>
        <w:ind w:left="2880" w:hanging="360"/>
      </w:pPr>
    </w:lvl>
    <w:lvl w:ilvl="4" w:tplc="56193439" w:tentative="1">
      <w:start w:val="1"/>
      <w:numFmt w:val="lowerLetter"/>
      <w:lvlText w:val="%5."/>
      <w:lvlJc w:val="left"/>
      <w:pPr>
        <w:ind w:left="3600" w:hanging="360"/>
      </w:pPr>
    </w:lvl>
    <w:lvl w:ilvl="5" w:tplc="56193439" w:tentative="1">
      <w:start w:val="1"/>
      <w:numFmt w:val="lowerRoman"/>
      <w:lvlText w:val="%6."/>
      <w:lvlJc w:val="right"/>
      <w:pPr>
        <w:ind w:left="4320" w:hanging="180"/>
      </w:pPr>
    </w:lvl>
    <w:lvl w:ilvl="6" w:tplc="56193439" w:tentative="1">
      <w:start w:val="1"/>
      <w:numFmt w:val="decimal"/>
      <w:lvlText w:val="%7."/>
      <w:lvlJc w:val="left"/>
      <w:pPr>
        <w:ind w:left="5040" w:hanging="360"/>
      </w:pPr>
    </w:lvl>
    <w:lvl w:ilvl="7" w:tplc="56193439" w:tentative="1">
      <w:start w:val="1"/>
      <w:numFmt w:val="lowerLetter"/>
      <w:lvlText w:val="%8."/>
      <w:lvlJc w:val="left"/>
      <w:pPr>
        <w:ind w:left="5760" w:hanging="360"/>
      </w:pPr>
    </w:lvl>
    <w:lvl w:ilvl="8" w:tplc="56193439" w:tentative="1">
      <w:start w:val="1"/>
      <w:numFmt w:val="lowerRoman"/>
      <w:lvlText w:val="%9."/>
      <w:lvlJc w:val="right"/>
      <w:pPr>
        <w:ind w:left="6480" w:hanging="180"/>
      </w:pPr>
    </w:lvl>
  </w:abstractNum>
  <w:abstractNum w:abstractNumId="6171">
    <w:multiLevelType w:val="hybridMultilevel"/>
    <w:lvl w:ilvl="0" w:tplc="62351203">
      <w:start w:val="1"/>
      <w:numFmt w:val="decimal"/>
      <w:lvlText w:val="%1."/>
      <w:lvlJc w:val="left"/>
      <w:pPr>
        <w:ind w:left="720" w:hanging="360"/>
      </w:pPr>
    </w:lvl>
    <w:lvl w:ilvl="1" w:tplc="62351203" w:tentative="1">
      <w:start w:val="1"/>
      <w:numFmt w:val="lowerLetter"/>
      <w:lvlText w:val="%2."/>
      <w:lvlJc w:val="left"/>
      <w:pPr>
        <w:ind w:left="1440" w:hanging="360"/>
      </w:pPr>
    </w:lvl>
    <w:lvl w:ilvl="2" w:tplc="62351203" w:tentative="1">
      <w:start w:val="1"/>
      <w:numFmt w:val="lowerRoman"/>
      <w:lvlText w:val="%3."/>
      <w:lvlJc w:val="right"/>
      <w:pPr>
        <w:ind w:left="2160" w:hanging="180"/>
      </w:pPr>
    </w:lvl>
    <w:lvl w:ilvl="3" w:tplc="62351203" w:tentative="1">
      <w:start w:val="1"/>
      <w:numFmt w:val="decimal"/>
      <w:lvlText w:val="%4."/>
      <w:lvlJc w:val="left"/>
      <w:pPr>
        <w:ind w:left="2880" w:hanging="360"/>
      </w:pPr>
    </w:lvl>
    <w:lvl w:ilvl="4" w:tplc="62351203" w:tentative="1">
      <w:start w:val="1"/>
      <w:numFmt w:val="lowerLetter"/>
      <w:lvlText w:val="%5."/>
      <w:lvlJc w:val="left"/>
      <w:pPr>
        <w:ind w:left="3600" w:hanging="360"/>
      </w:pPr>
    </w:lvl>
    <w:lvl w:ilvl="5" w:tplc="62351203" w:tentative="1">
      <w:start w:val="1"/>
      <w:numFmt w:val="lowerRoman"/>
      <w:lvlText w:val="%6."/>
      <w:lvlJc w:val="right"/>
      <w:pPr>
        <w:ind w:left="4320" w:hanging="180"/>
      </w:pPr>
    </w:lvl>
    <w:lvl w:ilvl="6" w:tplc="62351203" w:tentative="1">
      <w:start w:val="1"/>
      <w:numFmt w:val="decimal"/>
      <w:lvlText w:val="%7."/>
      <w:lvlJc w:val="left"/>
      <w:pPr>
        <w:ind w:left="5040" w:hanging="360"/>
      </w:pPr>
    </w:lvl>
    <w:lvl w:ilvl="7" w:tplc="62351203" w:tentative="1">
      <w:start w:val="1"/>
      <w:numFmt w:val="lowerLetter"/>
      <w:lvlText w:val="%8."/>
      <w:lvlJc w:val="left"/>
      <w:pPr>
        <w:ind w:left="5760" w:hanging="360"/>
      </w:pPr>
    </w:lvl>
    <w:lvl w:ilvl="8" w:tplc="62351203" w:tentative="1">
      <w:start w:val="1"/>
      <w:numFmt w:val="lowerRoman"/>
      <w:lvlText w:val="%9."/>
      <w:lvlJc w:val="right"/>
      <w:pPr>
        <w:ind w:left="6480" w:hanging="180"/>
      </w:pPr>
    </w:lvl>
  </w:abstractNum>
  <w:abstractNum w:abstractNumId="6170">
    <w:multiLevelType w:val="hybridMultilevel"/>
    <w:lvl w:ilvl="0" w:tplc="15248356">
      <w:start w:val="1"/>
      <w:numFmt w:val="decimal"/>
      <w:lvlText w:val="%1."/>
      <w:lvlJc w:val="left"/>
      <w:pPr>
        <w:ind w:left="720" w:hanging="360"/>
      </w:pPr>
    </w:lvl>
    <w:lvl w:ilvl="1" w:tplc="15248356" w:tentative="1">
      <w:start w:val="1"/>
      <w:numFmt w:val="lowerLetter"/>
      <w:lvlText w:val="%2."/>
      <w:lvlJc w:val="left"/>
      <w:pPr>
        <w:ind w:left="1440" w:hanging="360"/>
      </w:pPr>
    </w:lvl>
    <w:lvl w:ilvl="2" w:tplc="15248356" w:tentative="1">
      <w:start w:val="1"/>
      <w:numFmt w:val="lowerRoman"/>
      <w:lvlText w:val="%3."/>
      <w:lvlJc w:val="right"/>
      <w:pPr>
        <w:ind w:left="2160" w:hanging="180"/>
      </w:pPr>
    </w:lvl>
    <w:lvl w:ilvl="3" w:tplc="15248356" w:tentative="1">
      <w:start w:val="1"/>
      <w:numFmt w:val="decimal"/>
      <w:lvlText w:val="%4."/>
      <w:lvlJc w:val="left"/>
      <w:pPr>
        <w:ind w:left="2880" w:hanging="360"/>
      </w:pPr>
    </w:lvl>
    <w:lvl w:ilvl="4" w:tplc="15248356" w:tentative="1">
      <w:start w:val="1"/>
      <w:numFmt w:val="lowerLetter"/>
      <w:lvlText w:val="%5."/>
      <w:lvlJc w:val="left"/>
      <w:pPr>
        <w:ind w:left="3600" w:hanging="360"/>
      </w:pPr>
    </w:lvl>
    <w:lvl w:ilvl="5" w:tplc="15248356" w:tentative="1">
      <w:start w:val="1"/>
      <w:numFmt w:val="lowerRoman"/>
      <w:lvlText w:val="%6."/>
      <w:lvlJc w:val="right"/>
      <w:pPr>
        <w:ind w:left="4320" w:hanging="180"/>
      </w:pPr>
    </w:lvl>
    <w:lvl w:ilvl="6" w:tplc="15248356" w:tentative="1">
      <w:start w:val="1"/>
      <w:numFmt w:val="decimal"/>
      <w:lvlText w:val="%7."/>
      <w:lvlJc w:val="left"/>
      <w:pPr>
        <w:ind w:left="5040" w:hanging="360"/>
      </w:pPr>
    </w:lvl>
    <w:lvl w:ilvl="7" w:tplc="15248356" w:tentative="1">
      <w:start w:val="1"/>
      <w:numFmt w:val="lowerLetter"/>
      <w:lvlText w:val="%8."/>
      <w:lvlJc w:val="left"/>
      <w:pPr>
        <w:ind w:left="5760" w:hanging="360"/>
      </w:pPr>
    </w:lvl>
    <w:lvl w:ilvl="8" w:tplc="15248356" w:tentative="1">
      <w:start w:val="1"/>
      <w:numFmt w:val="lowerRoman"/>
      <w:lvlText w:val="%9."/>
      <w:lvlJc w:val="right"/>
      <w:pPr>
        <w:ind w:left="6480" w:hanging="180"/>
      </w:pPr>
    </w:lvl>
  </w:abstractNum>
  <w:abstractNum w:abstractNumId="6169">
    <w:multiLevelType w:val="hybridMultilevel"/>
    <w:lvl w:ilvl="0" w:tplc="9583983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169">
    <w:abstractNumId w:val="6169"/>
  </w:num>
  <w:num w:numId="6170">
    <w:abstractNumId w:val="6170"/>
  </w:num>
  <w:num w:numId="6171">
    <w:abstractNumId w:val="6171"/>
  </w:num>
  <w:num w:numId="6172">
    <w:abstractNumId w:val="61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67822723" Type="http://schemas.openxmlformats.org/officeDocument/2006/relationships/comments" Target="comments.xml"/><Relationship Id="rId398725814" Type="http://schemas.microsoft.com/office/2011/relationships/commentsExtended" Target="commentsExtended.xml"/><Relationship Id="rId32758744" Type="http://schemas.openxmlformats.org/officeDocument/2006/relationships/image" Target="media/imgrId32758744.jpg"/><Relationship Id="rId7857678d4cef54e5d" Type="http://schemas.openxmlformats.org/officeDocument/2006/relationships/hyperlink" Target="https://iservice.lombardini.it/jsp/Template2/manuale.jsp?id=268&amp;parent=1136" TargetMode="External"/><Relationship Id="rId9593678d4cef591ee" Type="http://schemas.openxmlformats.org/officeDocument/2006/relationships/hyperlink" Target="https://iservice.lombardini.it/jsp/Template2/manuale.jsp?id=281&amp;parent=1136" TargetMode="External"/><Relationship Id="rId3313678d4cefde174" Type="http://schemas.openxmlformats.org/officeDocument/2006/relationships/hyperlink" Target="https://iservice.lombardini.it/jsp/Template2/manuale.jsp?id=280&amp;parent=1136" TargetMode="External"/><Relationship Id="rId7854678d4cf0675e0" Type="http://schemas.openxmlformats.org/officeDocument/2006/relationships/hyperlink" Target="https://iservice.lombardini.it/jsp/Template2/manuale.jsp?id=191&amp;parent=1088" TargetMode="External"/><Relationship Id="rId6416678d4cf068253" Type="http://schemas.openxmlformats.org/officeDocument/2006/relationships/hyperlink" Target="https://iservice.lombardini.it/jsp/Template2/manuale.jsp?id=191&amp;parent=1088" TargetMode="External"/><Relationship Id="rId2750678d4cf0b15eb" Type="http://schemas.openxmlformats.org/officeDocument/2006/relationships/hyperlink" Target="https://www.youtube.com/embed/5HuLfSgqz6s?rel=0" TargetMode="External"/><Relationship Id="rId6578678d4cf3a6775" Type="http://schemas.openxmlformats.org/officeDocument/2006/relationships/hyperlink" Target="https://iservice.lombardini.it/jsp/Template2/manuale.jsp?id=101&amp;parent=1000" TargetMode="External"/><Relationship Id="rId4889678d4cef6cc2b" Type="http://schemas.openxmlformats.org/officeDocument/2006/relationships/image" Target="media/imgrId4889678d4cef6cc2b.jpg"/><Relationship Id="rId3004678d4cef77ef6" Type="http://schemas.openxmlformats.org/officeDocument/2006/relationships/image" Target="media/imgrId3004678d4cef77ef6.jpg"/><Relationship Id="rId5339678d4cef85956" Type="http://schemas.openxmlformats.org/officeDocument/2006/relationships/image" Target="media/imgrId5339678d4cef85956.jpg"/><Relationship Id="rId9112678d4cef8c43b" Type="http://schemas.openxmlformats.org/officeDocument/2006/relationships/image" Target="media/imgrId9112678d4cef8c43b.jpg"/><Relationship Id="rId3909678d4cef951bc" Type="http://schemas.openxmlformats.org/officeDocument/2006/relationships/image" Target="media/imgrId3909678d4cef951bc.jpg"/><Relationship Id="rId5158678d4cefa05d0" Type="http://schemas.openxmlformats.org/officeDocument/2006/relationships/image" Target="media/imgrId5158678d4cefa05d0.jpg"/><Relationship Id="rId7054678d4cefa6437" Type="http://schemas.openxmlformats.org/officeDocument/2006/relationships/image" Target="media/imgrId7054678d4cefa6437.jpg"/><Relationship Id="rId9903678d4cefc57a9" Type="http://schemas.openxmlformats.org/officeDocument/2006/relationships/image" Target="media/imgrId9903678d4cefc57a9.png"/><Relationship Id="rId5665678d4cefe3b10" Type="http://schemas.openxmlformats.org/officeDocument/2006/relationships/image" Target="media/imgrId5665678d4cefe3b10.jpg"/><Relationship Id="rId8144678d4ceff2f84" Type="http://schemas.openxmlformats.org/officeDocument/2006/relationships/image" Target="media/imgrId8144678d4ceff2f84.jpg"/><Relationship Id="rId8715678d4cf00ee77" Type="http://schemas.openxmlformats.org/officeDocument/2006/relationships/image" Target="media/imgrId8715678d4cf00ee77.jpg"/><Relationship Id="rId5853678d4cf022c29" Type="http://schemas.openxmlformats.org/officeDocument/2006/relationships/image" Target="media/imgrId5853678d4cf022c29.jpg"/><Relationship Id="rId5797678d4cf02d370" Type="http://schemas.openxmlformats.org/officeDocument/2006/relationships/image" Target="media/imgrId5797678d4cf02d370.jpg"/><Relationship Id="rId3259678d4cf037edc" Type="http://schemas.openxmlformats.org/officeDocument/2006/relationships/image" Target="media/imgrId3259678d4cf037edc.jpg"/><Relationship Id="rId2903678d4cf045bb4" Type="http://schemas.openxmlformats.org/officeDocument/2006/relationships/image" Target="media/imgrId2903678d4cf045bb4.jpg"/><Relationship Id="rId6917678d4cf056375" Type="http://schemas.openxmlformats.org/officeDocument/2006/relationships/image" Target="media/imgrId6917678d4cf056375.jpg"/><Relationship Id="rId7210678d4cf065cbd" Type="http://schemas.openxmlformats.org/officeDocument/2006/relationships/image" Target="media/imgrId7210678d4cf065cbd.jpg"/><Relationship Id="rId9553678d4cf06fe88" Type="http://schemas.openxmlformats.org/officeDocument/2006/relationships/image" Target="media/imgrId9553678d4cf06fe88.jpg"/><Relationship Id="rId7181678d4cf07a15e" Type="http://schemas.openxmlformats.org/officeDocument/2006/relationships/image" Target="media/imgrId7181678d4cf07a15e.jpg"/><Relationship Id="rId9406678d4cf08916a" Type="http://schemas.openxmlformats.org/officeDocument/2006/relationships/image" Target="media/imgrId9406678d4cf08916a.jpg"/><Relationship Id="rId1459678d4cf0a301a" Type="http://schemas.openxmlformats.org/officeDocument/2006/relationships/image" Target="media/imgrId1459678d4cf0a301a.jpg"/><Relationship Id="rId7979678d4cf0b0db6" Type="http://schemas.openxmlformats.org/officeDocument/2006/relationships/image" Target="media/imgrId7979678d4cf0b0db6.jpg"/><Relationship Id="rId7467678d4cf0c8396" Type="http://schemas.openxmlformats.org/officeDocument/2006/relationships/image" Target="media/imgrId7467678d4cf0c8396.jpg"/><Relationship Id="rId9769678d4cf0d63f6" Type="http://schemas.openxmlformats.org/officeDocument/2006/relationships/image" Target="media/imgrId9769678d4cf0d63f6.jpg"/><Relationship Id="rId2013678d4cf0ee43c" Type="http://schemas.openxmlformats.org/officeDocument/2006/relationships/image" Target="media/imgrId2013678d4cf0ee43c.jpg"/><Relationship Id="rId2179678d4cf11abae" Type="http://schemas.openxmlformats.org/officeDocument/2006/relationships/image" Target="media/imgrId2179678d4cf11abae.jpg"/><Relationship Id="rId5237678d4cf134a66" Type="http://schemas.openxmlformats.org/officeDocument/2006/relationships/image" Target="media/imgrId5237678d4cf134a66.jpg"/><Relationship Id="rId1687678d4cf14613e" Type="http://schemas.openxmlformats.org/officeDocument/2006/relationships/image" Target="media/imgrId1687678d4cf14613e.jpg"/><Relationship Id="rId2901678d4cf158df2" Type="http://schemas.openxmlformats.org/officeDocument/2006/relationships/image" Target="media/imgrId2901678d4cf158df2.jpg"/><Relationship Id="rId8046678d4cf167ff3" Type="http://schemas.openxmlformats.org/officeDocument/2006/relationships/image" Target="media/imgrId8046678d4cf167ff3.jpg"/><Relationship Id="rId9740678d4cf1741a0" Type="http://schemas.openxmlformats.org/officeDocument/2006/relationships/image" Target="media/imgrId9740678d4cf1741a0.jpg"/><Relationship Id="rId3844678d4cf17bee5" Type="http://schemas.openxmlformats.org/officeDocument/2006/relationships/image" Target="media/imgrId3844678d4cf17bee5.jpg"/><Relationship Id="rId8278678d4cf18ad88" Type="http://schemas.openxmlformats.org/officeDocument/2006/relationships/image" Target="media/imgrId8278678d4cf18ad88.jpg"/><Relationship Id="rId4710678d4cf196331" Type="http://schemas.openxmlformats.org/officeDocument/2006/relationships/image" Target="media/imgrId4710678d4cf196331.jpg"/><Relationship Id="rId7839678d4cf1a64d1" Type="http://schemas.openxmlformats.org/officeDocument/2006/relationships/image" Target="media/imgrId7839678d4cf1a64d1.jpg"/><Relationship Id="rId1585678d4cf1c4dc5" Type="http://schemas.openxmlformats.org/officeDocument/2006/relationships/image" Target="media/imgrId1585678d4cf1c4dc5.jpg"/><Relationship Id="rId3904678d4cf1d7ddd" Type="http://schemas.openxmlformats.org/officeDocument/2006/relationships/image" Target="media/imgrId3904678d4cf1d7ddd.jpg"/><Relationship Id="rId3537678d4cf1e98a4" Type="http://schemas.openxmlformats.org/officeDocument/2006/relationships/image" Target="media/imgrId3537678d4cf1e98a4.jpg"/><Relationship Id="rId4315678d4cf209582" Type="http://schemas.openxmlformats.org/officeDocument/2006/relationships/image" Target="media/imgrId4315678d4cf209582.jpg"/><Relationship Id="rId8342678d4cf215e67" Type="http://schemas.openxmlformats.org/officeDocument/2006/relationships/image" Target="media/imgrId8342678d4cf215e67.jpg"/><Relationship Id="rId3859678d4cf225754" Type="http://schemas.openxmlformats.org/officeDocument/2006/relationships/image" Target="media/imgrId3859678d4cf225754.jpg"/><Relationship Id="rId8571678d4cf232e6f" Type="http://schemas.openxmlformats.org/officeDocument/2006/relationships/image" Target="media/imgrId8571678d4cf232e6f.jpg"/><Relationship Id="rId1405678d4cf24104f" Type="http://schemas.openxmlformats.org/officeDocument/2006/relationships/image" Target="media/imgrId1405678d4cf24104f.jpg"/><Relationship Id="rId5744678d4cf251b80" Type="http://schemas.openxmlformats.org/officeDocument/2006/relationships/image" Target="media/imgrId5744678d4cf251b80.jpg"/><Relationship Id="rId2212678d4cf268bb9" Type="http://schemas.openxmlformats.org/officeDocument/2006/relationships/image" Target="media/imgrId2212678d4cf268bb9.png"/><Relationship Id="rId6152678d4cf279276" Type="http://schemas.openxmlformats.org/officeDocument/2006/relationships/image" Target="media/imgrId6152678d4cf279276.jpg"/><Relationship Id="rId5708678d4cf286a8d" Type="http://schemas.openxmlformats.org/officeDocument/2006/relationships/image" Target="media/imgrId5708678d4cf286a8d.jpg"/><Relationship Id="rId1807678d4cf29909d" Type="http://schemas.openxmlformats.org/officeDocument/2006/relationships/image" Target="media/imgrId1807678d4cf29909d.jpg"/><Relationship Id="rId8646678d4cf2a7d20" Type="http://schemas.openxmlformats.org/officeDocument/2006/relationships/image" Target="media/imgrId8646678d4cf2a7d20.jpg"/><Relationship Id="rId4574678d4cf2c4d0c" Type="http://schemas.openxmlformats.org/officeDocument/2006/relationships/image" Target="media/imgrId4574678d4cf2c4d0c.jpg"/><Relationship Id="rId8174678d4cf2cf2ca" Type="http://schemas.openxmlformats.org/officeDocument/2006/relationships/image" Target="media/imgrId8174678d4cf2cf2ca.jpg"/><Relationship Id="rId2583678d4cf2d99fb" Type="http://schemas.openxmlformats.org/officeDocument/2006/relationships/image" Target="media/imgrId2583678d4cf2d99fb.jpg"/><Relationship Id="rId2229678d4cf2e2405" Type="http://schemas.openxmlformats.org/officeDocument/2006/relationships/image" Target="media/imgrId2229678d4cf2e2405.jpg"/><Relationship Id="rId3922678d4cf2eefa5" Type="http://schemas.openxmlformats.org/officeDocument/2006/relationships/image" Target="media/imgrId3922678d4cf2eefa5.jpg"/><Relationship Id="rId3821678d4cf305179" Type="http://schemas.openxmlformats.org/officeDocument/2006/relationships/image" Target="media/imgrId3821678d4cf305179.jpg"/><Relationship Id="rId7797678d4cf31bdcc" Type="http://schemas.openxmlformats.org/officeDocument/2006/relationships/image" Target="media/imgrId7797678d4cf31bdcc.jpg"/><Relationship Id="rId3604678d4cf32d45e" Type="http://schemas.openxmlformats.org/officeDocument/2006/relationships/image" Target="media/imgrId3604678d4cf32d45e.jpg"/><Relationship Id="rId6269678d4cf33f501" Type="http://schemas.openxmlformats.org/officeDocument/2006/relationships/image" Target="media/imgrId6269678d4cf33f501.jpg"/><Relationship Id="rId3138678d4cf34c0d0" Type="http://schemas.openxmlformats.org/officeDocument/2006/relationships/image" Target="media/imgrId3138678d4cf34c0d0.jpg"/><Relationship Id="rId4706678d4cf361fdf" Type="http://schemas.openxmlformats.org/officeDocument/2006/relationships/image" Target="media/imgrId4706678d4cf361fdf.jpg"/><Relationship Id="rId6921678d4cf371f74" Type="http://schemas.openxmlformats.org/officeDocument/2006/relationships/image" Target="media/imgrId6921678d4cf371f74.jpg"/><Relationship Id="rId7922678d4cf38196a" Type="http://schemas.openxmlformats.org/officeDocument/2006/relationships/image" Target="media/imgrId7922678d4cf38196a.jpg"/><Relationship Id="rId1246678d4cf38f066" Type="http://schemas.openxmlformats.org/officeDocument/2006/relationships/image" Target="media/imgrId1246678d4cf38f066.jpg"/><Relationship Id="rId9641678d4cf3a4fff" Type="http://schemas.openxmlformats.org/officeDocument/2006/relationships/image" Target="media/imgrId9641678d4cf3a4fff.jpg"/><Relationship Id="rId4473678d4cf3b5864" Type="http://schemas.openxmlformats.org/officeDocument/2006/relationships/image" Target="media/imgrId4473678d4cf3b5864.jpg"/><Relationship Id="rId2264678d4cf3c2ca7" Type="http://schemas.openxmlformats.org/officeDocument/2006/relationships/image" Target="media/imgrId2264678d4cf3c2ca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2758744" Type="http://schemas.openxmlformats.org/officeDocument/2006/relationships/image" Target="media/imgrId3275874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2758744" Type="http://schemas.openxmlformats.org/officeDocument/2006/relationships/image" Target="media/imgrId3275874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2758744" Type="http://schemas.openxmlformats.org/officeDocument/2006/relationships/image" Target="media/imgrId3275874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2758744" Type="http://schemas.openxmlformats.org/officeDocument/2006/relationships/image" Target="media/imgrId3275874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2758744" Type="http://schemas.openxmlformats.org/officeDocument/2006/relationships/image" Target="media/imgrId3275874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2758744" Type="http://schemas.openxmlformats.org/officeDocument/2006/relationships/image" Target="media/imgrId3275874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