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75575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778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078085" w:name="ctxt"/>
    <w:bookmarkEnd w:id="850780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4288965" name="name6847678d4d3c72c55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809678d4d3c72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9116" name="name2424678d4d3c79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3678d4d3c79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9732617" name="name3399678d4d3c8bc2b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507678d4d3c8b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1537938" name="name6254678d4d3c9583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902678d4d3c95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0911027" name="name3118678d4d3c9e22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379678d4d3c9e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2426981" name="name7398678d4d3cad4d6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073678d4d3cad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7616" name="name8140678d4d3cb4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5678d4d3cb4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5978682" name="name6258678d4d3cc35e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107678d4d3cc3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9885" name="name5975678d4d3ccd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78d4d3ccd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3083578" name="name5597678d4d3cdb93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448678d4d3cdb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1641" name="name2632678d4d3ce3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0678d4d3ce3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8625250" name="name9240678d4d3cf3a2f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541678d4d3cf3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7212" name="name1797678d4d3d06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4678d4d3d06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267011" name="name4353678d4d3d12405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887678d4d3d12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708493" name="name2293678d4d3d1d569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437678d4d3d1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83344" name="name4879678d4d3d25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78d4d3d25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17110" name="name7170678d4d3d3152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930678d4d3d3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6688678d4d3d32b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124678d4d3d32e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9625934" name="name8938678d4d3d4102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014678d4d3d4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08810" name="name5422678d4d3d46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1678d4d3d46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847678d4d3d4b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62363" name="name1302678d4d3d555d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757678d4d3d55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0553" name="name1428678d4d3d5b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9678d4d3d5b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2479" name="name3039678d4d3d61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78d4d3d61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6574678d4d3d62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5775" name="name1495678d4d3d6c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7678d4d3d6c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867678d4d3d6d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9500138" name="name5775678d4d3d76f9e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982678d4d3d76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72090" name="name1983678d4d3d7f6a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666678d4d3d7f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206859" name="name9314678d4d3d8985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294678d4d3d89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78442" name="name1347678d4d3d91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78d4d3d91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01569" name="name2613678d4d3d9c665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232678d4d3d9c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16498" name="name1197678d4d3da6b5f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410678d4d3da6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7738" name="name1357678d4d3dad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0678d4d3dad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2952" name="name1684678d4d3dbde2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029678d4d3dbd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80606" name="name6322678d4d3dc5e0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094678d4d3dc5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95622" name="name2692678d4d3dcd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3678d4d3dcd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3045554" name="name1821678d4d3ddca57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126678d4d3ddc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6012" name="name4404678d4d3de4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1678d4d3de4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0257420" name="name4772678d4d3dee04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916678d4d3dee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29033" name="name3395678d4d3e00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8678d4d3e00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29988" name="name4813678d4d3e0cee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012678d4d3e0c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071117" name="name7474678d4d3e14eab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754678d4d3e14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24618" name="name2881678d4d3e1c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78d4d3e1c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6270081" name="name5145678d4d3e2767c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750678d4d3e27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94967" name="name9672678d4d3e2f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8678d4d3e2f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0137308" name="name8540678d4d3e3a8f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566678d4d3e3a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4092649" name="name9737678d4d3e4999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872678d4d3e49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675881" name="name4556678d4d3e524d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321678d4d3e5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00019" name="name2981678d4d3e5b4f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092678d4d3e5b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05678d4d3e5c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975836" w:name="result_box"/>
            <w:bookmarkEnd w:id="897583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5725" name="name9971678d4d3e62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7678d4d3e62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4108" name="name3520678d4d3e6b21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295678d4d3e6b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5088" name="name5962678d4d3e7354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780678d4d3e73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9806102" w:name="result_box"/>
            <w:bookmarkEnd w:id="5980610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62017" name="name3973678d4d3e78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1678d4d3e78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484678d4d3e7a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90376" name="name7593678d4d3e8303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310678d4d3e83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37758" name="name9816678d4d3e8e09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769678d4d3e8e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7505301" name="name1944678d4d3e9c18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335678d4d3e9c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352904" name="name6293678d4d3eaa603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999678d4d3eaa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52">
    <w:multiLevelType w:val="hybridMultilevel"/>
    <w:lvl w:ilvl="0" w:tplc="30777731">
      <w:start w:val="1"/>
      <w:numFmt w:val="decimal"/>
      <w:lvlText w:val="%1."/>
      <w:lvlJc w:val="left"/>
      <w:pPr>
        <w:ind w:left="720" w:hanging="360"/>
      </w:pPr>
    </w:lvl>
    <w:lvl w:ilvl="1" w:tplc="30777731" w:tentative="1">
      <w:start w:val="1"/>
      <w:numFmt w:val="lowerLetter"/>
      <w:lvlText w:val="%2."/>
      <w:lvlJc w:val="left"/>
      <w:pPr>
        <w:ind w:left="1440" w:hanging="360"/>
      </w:pPr>
    </w:lvl>
    <w:lvl w:ilvl="2" w:tplc="30777731" w:tentative="1">
      <w:start w:val="1"/>
      <w:numFmt w:val="lowerRoman"/>
      <w:lvlText w:val="%3."/>
      <w:lvlJc w:val="right"/>
      <w:pPr>
        <w:ind w:left="2160" w:hanging="180"/>
      </w:pPr>
    </w:lvl>
    <w:lvl w:ilvl="3" w:tplc="30777731" w:tentative="1">
      <w:start w:val="1"/>
      <w:numFmt w:val="decimal"/>
      <w:lvlText w:val="%4."/>
      <w:lvlJc w:val="left"/>
      <w:pPr>
        <w:ind w:left="2880" w:hanging="360"/>
      </w:pPr>
    </w:lvl>
    <w:lvl w:ilvl="4" w:tplc="30777731" w:tentative="1">
      <w:start w:val="1"/>
      <w:numFmt w:val="lowerLetter"/>
      <w:lvlText w:val="%5."/>
      <w:lvlJc w:val="left"/>
      <w:pPr>
        <w:ind w:left="3600" w:hanging="360"/>
      </w:pPr>
    </w:lvl>
    <w:lvl w:ilvl="5" w:tplc="30777731" w:tentative="1">
      <w:start w:val="1"/>
      <w:numFmt w:val="lowerRoman"/>
      <w:lvlText w:val="%6."/>
      <w:lvlJc w:val="right"/>
      <w:pPr>
        <w:ind w:left="4320" w:hanging="180"/>
      </w:pPr>
    </w:lvl>
    <w:lvl w:ilvl="6" w:tplc="30777731" w:tentative="1">
      <w:start w:val="1"/>
      <w:numFmt w:val="decimal"/>
      <w:lvlText w:val="%7."/>
      <w:lvlJc w:val="left"/>
      <w:pPr>
        <w:ind w:left="5040" w:hanging="360"/>
      </w:pPr>
    </w:lvl>
    <w:lvl w:ilvl="7" w:tplc="30777731" w:tentative="1">
      <w:start w:val="1"/>
      <w:numFmt w:val="lowerLetter"/>
      <w:lvlText w:val="%8."/>
      <w:lvlJc w:val="left"/>
      <w:pPr>
        <w:ind w:left="5760" w:hanging="360"/>
      </w:pPr>
    </w:lvl>
    <w:lvl w:ilvl="8" w:tplc="3077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537963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51">
    <w:abstractNumId w:val="2951"/>
  </w:num>
  <w:num w:numId="2952">
    <w:abstractNumId w:val="29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2601742" Type="http://schemas.openxmlformats.org/officeDocument/2006/relationships/comments" Target="comments.xml"/><Relationship Id="rId827936003" Type="http://schemas.microsoft.com/office/2011/relationships/commentsExtended" Target="commentsExtended.xml"/><Relationship Id="rId30778414" Type="http://schemas.openxmlformats.org/officeDocument/2006/relationships/image" Target="media/imgrId30778414.jpg"/><Relationship Id="rId6688678d4d3d32bed" Type="http://schemas.openxmlformats.org/officeDocument/2006/relationships/hyperlink" Target="https://iservice.lombardini.it/jsp/Template2/manuale.jsp?id=320&amp;parent=1136" TargetMode="External"/><Relationship Id="rId8124678d4d3d32e28" Type="http://schemas.openxmlformats.org/officeDocument/2006/relationships/hyperlink" Target="https://iservice.lombardini.it/jsp/Template2/manuale.jsp?id=320&amp;parent=1136" TargetMode="External"/><Relationship Id="rId4847678d4d3d4bd03" Type="http://schemas.openxmlformats.org/officeDocument/2006/relationships/hyperlink" Target="https://iservice.lombardini.it/jsp/Template2/manuale.jsp?id=320&amp;parent=1136" TargetMode="External"/><Relationship Id="rId6574678d4d3d6265e" Type="http://schemas.openxmlformats.org/officeDocument/2006/relationships/hyperlink" Target="https://iservice.lombardini.it/jsp/Template2/manuale.jsp?id=320&amp;parent=1136" TargetMode="External"/><Relationship Id="rId6867678d4d3d6dc02" Type="http://schemas.openxmlformats.org/officeDocument/2006/relationships/hyperlink" Target="https://iservice.lombardini.it/jsp/Template2/manuale.jsp?id=314&amp;parent=1136" TargetMode="External"/><Relationship Id="rId3305678d4d3e5c714" Type="http://schemas.openxmlformats.org/officeDocument/2006/relationships/hyperlink" Target="https://iservice.lombardini.it/jsp/Template2/manuale.jsp?id=304&amp;parent=1136" TargetMode="External"/><Relationship Id="rId9484678d4d3e7ac2e" Type="http://schemas.openxmlformats.org/officeDocument/2006/relationships/hyperlink" Target="https://iservice.lombardini.it/jsp/Template2/manuale.jsp?id=328&amp;parent=1136" TargetMode="External"/><Relationship Id="rId8809678d4d3c72c50" Type="http://schemas.openxmlformats.org/officeDocument/2006/relationships/image" Target="media/imgrId8809678d4d3c72c50.jpg"/><Relationship Id="rId3523678d4d3c79f65" Type="http://schemas.openxmlformats.org/officeDocument/2006/relationships/image" Target="media/imgrId3523678d4d3c79f65.jpg"/><Relationship Id="rId3507678d4d3c8bc25" Type="http://schemas.openxmlformats.org/officeDocument/2006/relationships/image" Target="media/imgrId3507678d4d3c8bc25.jpg"/><Relationship Id="rId6902678d4d3c9582c" Type="http://schemas.openxmlformats.org/officeDocument/2006/relationships/image" Target="media/imgrId6902678d4d3c9582c.png"/><Relationship Id="rId2379678d4d3c9e220" Type="http://schemas.openxmlformats.org/officeDocument/2006/relationships/image" Target="media/imgrId2379678d4d3c9e220.png"/><Relationship Id="rId1073678d4d3cad4d1" Type="http://schemas.openxmlformats.org/officeDocument/2006/relationships/image" Target="media/imgrId1073678d4d3cad4d1.jpg"/><Relationship Id="rId6035678d4d3cb4e70" Type="http://schemas.openxmlformats.org/officeDocument/2006/relationships/image" Target="media/imgrId6035678d4d3cb4e70.jpg"/><Relationship Id="rId9107678d4d3cc35e8" Type="http://schemas.openxmlformats.org/officeDocument/2006/relationships/image" Target="media/imgrId9107678d4d3cc35e8.jpg"/><Relationship Id="rId4034678d4d3ccd3bb" Type="http://schemas.openxmlformats.org/officeDocument/2006/relationships/image" Target="media/imgrId4034678d4d3ccd3bb.jpg"/><Relationship Id="rId7448678d4d3cdb939" Type="http://schemas.openxmlformats.org/officeDocument/2006/relationships/image" Target="media/imgrId7448678d4d3cdb939.jpg"/><Relationship Id="rId6610678d4d3ce3a52" Type="http://schemas.openxmlformats.org/officeDocument/2006/relationships/image" Target="media/imgrId6610678d4d3ce3a52.jpg"/><Relationship Id="rId3541678d4d3cf3a2a" Type="http://schemas.openxmlformats.org/officeDocument/2006/relationships/image" Target="media/imgrId3541678d4d3cf3a2a.jpg"/><Relationship Id="rId6334678d4d3d06e9a" Type="http://schemas.openxmlformats.org/officeDocument/2006/relationships/image" Target="media/imgrId6334678d4d3d06e9a.jpg"/><Relationship Id="rId4887678d4d3d12400" Type="http://schemas.openxmlformats.org/officeDocument/2006/relationships/image" Target="media/imgrId4887678d4d3d12400.jpg"/><Relationship Id="rId5437678d4d3d1d564" Type="http://schemas.openxmlformats.org/officeDocument/2006/relationships/image" Target="media/imgrId5437678d4d3d1d564.jpg"/><Relationship Id="rId6907678d4d3d25e09" Type="http://schemas.openxmlformats.org/officeDocument/2006/relationships/image" Target="media/imgrId6907678d4d3d25e09.jpg"/><Relationship Id="rId2930678d4d3d31524" Type="http://schemas.openxmlformats.org/officeDocument/2006/relationships/image" Target="media/imgrId2930678d4d3d31524.jpg"/><Relationship Id="rId5014678d4d3d41020" Type="http://schemas.openxmlformats.org/officeDocument/2006/relationships/image" Target="media/imgrId5014678d4d3d41020.jpg"/><Relationship Id="rId8531678d4d3d468d9" Type="http://schemas.openxmlformats.org/officeDocument/2006/relationships/image" Target="media/imgrId8531678d4d3d468d9.jpg"/><Relationship Id="rId3757678d4d3d555cf" Type="http://schemas.openxmlformats.org/officeDocument/2006/relationships/image" Target="media/imgrId3757678d4d3d555cf.jpg"/><Relationship Id="rId1089678d4d3d5b6b7" Type="http://schemas.openxmlformats.org/officeDocument/2006/relationships/image" Target="media/imgrId1089678d4d3d5b6b7.jpg"/><Relationship Id="rId3688678d4d3d61afa" Type="http://schemas.openxmlformats.org/officeDocument/2006/relationships/image" Target="media/imgrId3688678d4d3d61afa.jpg"/><Relationship Id="rId7587678d4d3d6ca8b" Type="http://schemas.openxmlformats.org/officeDocument/2006/relationships/image" Target="media/imgrId7587678d4d3d6ca8b.jpg"/><Relationship Id="rId5982678d4d3d76f99" Type="http://schemas.openxmlformats.org/officeDocument/2006/relationships/image" Target="media/imgrId5982678d4d3d76f99.jpg"/><Relationship Id="rId2666678d4d3d7f69f" Type="http://schemas.openxmlformats.org/officeDocument/2006/relationships/image" Target="media/imgrId2666678d4d3d7f69f.jpg"/><Relationship Id="rId5294678d4d3d89852" Type="http://schemas.openxmlformats.org/officeDocument/2006/relationships/image" Target="media/imgrId5294678d4d3d89852.jpg"/><Relationship Id="rId3312678d4d3d91744" Type="http://schemas.openxmlformats.org/officeDocument/2006/relationships/image" Target="media/imgrId3312678d4d3d91744.jpg"/><Relationship Id="rId1232678d4d3d9c660" Type="http://schemas.openxmlformats.org/officeDocument/2006/relationships/image" Target="media/imgrId1232678d4d3d9c660.jpg"/><Relationship Id="rId4410678d4d3da6b59" Type="http://schemas.openxmlformats.org/officeDocument/2006/relationships/image" Target="media/imgrId4410678d4d3da6b59.jpg"/><Relationship Id="rId7050678d4d3dadfa0" Type="http://schemas.openxmlformats.org/officeDocument/2006/relationships/image" Target="media/imgrId7050678d4d3dadfa0.jpg"/><Relationship Id="rId4029678d4d3dbde27" Type="http://schemas.openxmlformats.org/officeDocument/2006/relationships/image" Target="media/imgrId4029678d4d3dbde27.jpg"/><Relationship Id="rId8094678d4d3dc5e03" Type="http://schemas.openxmlformats.org/officeDocument/2006/relationships/image" Target="media/imgrId8094678d4d3dc5e03.jpg"/><Relationship Id="rId8743678d4d3dcdae7" Type="http://schemas.openxmlformats.org/officeDocument/2006/relationships/image" Target="media/imgrId8743678d4d3dcdae7.jpg"/><Relationship Id="rId2126678d4d3ddca52" Type="http://schemas.openxmlformats.org/officeDocument/2006/relationships/image" Target="media/imgrId2126678d4d3ddca52.jpg"/><Relationship Id="rId6191678d4d3de4beb" Type="http://schemas.openxmlformats.org/officeDocument/2006/relationships/image" Target="media/imgrId6191678d4d3de4beb.jpg"/><Relationship Id="rId4916678d4d3dee03f" Type="http://schemas.openxmlformats.org/officeDocument/2006/relationships/image" Target="media/imgrId4916678d4d3dee03f.jpg"/><Relationship Id="rId7118678d4d3e004ab" Type="http://schemas.openxmlformats.org/officeDocument/2006/relationships/image" Target="media/imgrId7118678d4d3e004ab.jpg"/><Relationship Id="rId5012678d4d3e0cee5" Type="http://schemas.openxmlformats.org/officeDocument/2006/relationships/image" Target="media/imgrId5012678d4d3e0cee5.jpg"/><Relationship Id="rId6754678d4d3e14ea7" Type="http://schemas.openxmlformats.org/officeDocument/2006/relationships/image" Target="media/imgrId6754678d4d3e14ea7.jpg"/><Relationship Id="rId7280678d4d3e1c03c" Type="http://schemas.openxmlformats.org/officeDocument/2006/relationships/image" Target="media/imgrId7280678d4d3e1c03c.jpg"/><Relationship Id="rId4750678d4d3e27677" Type="http://schemas.openxmlformats.org/officeDocument/2006/relationships/image" Target="media/imgrId4750678d4d3e27677.jpg"/><Relationship Id="rId6958678d4d3e2f2fb" Type="http://schemas.openxmlformats.org/officeDocument/2006/relationships/image" Target="media/imgrId6958678d4d3e2f2fb.jpg"/><Relationship Id="rId5566678d4d3e3a8f3" Type="http://schemas.openxmlformats.org/officeDocument/2006/relationships/image" Target="media/imgrId5566678d4d3e3a8f3.jpg"/><Relationship Id="rId5872678d4d3e49999" Type="http://schemas.openxmlformats.org/officeDocument/2006/relationships/image" Target="media/imgrId5872678d4d3e49999.png"/><Relationship Id="rId7321678d4d3e524d2" Type="http://schemas.openxmlformats.org/officeDocument/2006/relationships/image" Target="media/imgrId7321678d4d3e524d2.png"/><Relationship Id="rId4092678d4d3e5b4f6" Type="http://schemas.openxmlformats.org/officeDocument/2006/relationships/image" Target="media/imgrId4092678d4d3e5b4f6.png"/><Relationship Id="rId7297678d4d3e62721" Type="http://schemas.openxmlformats.org/officeDocument/2006/relationships/image" Target="media/imgrId7297678d4d3e62721.jpg"/><Relationship Id="rId9295678d4d3e6b211" Type="http://schemas.openxmlformats.org/officeDocument/2006/relationships/image" Target="media/imgrId9295678d4d3e6b211.jpg"/><Relationship Id="rId8780678d4d3e7354a" Type="http://schemas.openxmlformats.org/officeDocument/2006/relationships/image" Target="media/imgrId8780678d4d3e7354a.jpg"/><Relationship Id="rId1251678d4d3e78ea2" Type="http://schemas.openxmlformats.org/officeDocument/2006/relationships/image" Target="media/imgrId1251678d4d3e78ea2.jpg"/><Relationship Id="rId2310678d4d3e83034" Type="http://schemas.openxmlformats.org/officeDocument/2006/relationships/image" Target="media/imgrId2310678d4d3e83034.jpg"/><Relationship Id="rId4769678d4d3e8e095" Type="http://schemas.openxmlformats.org/officeDocument/2006/relationships/image" Target="media/imgrId4769678d4d3e8e095.jpg"/><Relationship Id="rId5335678d4d3e9c189" Type="http://schemas.openxmlformats.org/officeDocument/2006/relationships/image" Target="media/imgrId5335678d4d3e9c189.png"/><Relationship Id="rId4999678d4d3eaa5fe" Type="http://schemas.openxmlformats.org/officeDocument/2006/relationships/image" Target="media/imgrId4999678d4d3eaa5f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78414" Type="http://schemas.openxmlformats.org/officeDocument/2006/relationships/image" Target="media/imgrId307784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78414" Type="http://schemas.openxmlformats.org/officeDocument/2006/relationships/image" Target="media/imgrId307784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78414" Type="http://schemas.openxmlformats.org/officeDocument/2006/relationships/image" Target="media/imgrId307784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78414" Type="http://schemas.openxmlformats.org/officeDocument/2006/relationships/image" Target="media/imgrId307784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78414" Type="http://schemas.openxmlformats.org/officeDocument/2006/relationships/image" Target="media/imgrId307784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78414" Type="http://schemas.openxmlformats.org/officeDocument/2006/relationships/image" Target="media/imgrId307784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