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58672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879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523812" w:name="ctxt"/>
    <w:bookmarkEnd w:id="575238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056307" name="name2459678d4d62540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66678d4d62540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9615772" name="name6001678d4d625a25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555678d4d625a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827678d4d625a9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258678d4d625ae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3513678d4d625b5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0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111678d4d625bd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301678d4d625bf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751678d4d625c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3046" name="name3352678d4d6263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78d4d6263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78678d4d6265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643999" name="name1756678d4d626c26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444678d4d626c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54610" name="name3026678d4d6272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78d4d6272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38612768" name="name6517678d4d627b145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130678d4d627b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6126" name="name4480678d4d6280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6678d4d6280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87900" name="name8323678d4d6286d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55678d4d6286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8140318" name="name5941678d4d6291efe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700678d4d6291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707117" name="name4822678d4d629d2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4678d4d629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8752068" name="name5939678d4d62a56a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248678d4d62a5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92883" name="name7021678d4d62aed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5678d4d62ae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27704" name="name9616678d4d62b46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83678d4d62b4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8965303" name="name8643678d4d62bd748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454678d4d62b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1430987" name="name7884678d4d62c93f5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603678d4d62c9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3849" name="name6235678d4d62d2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5678d4d62d2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28598267" name="name9335678d4d62daf3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073678d4d62d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6279" name="name8023678d4d62e7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1678d4d62e7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341678d4d62e8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3495043" name="name7324678d4d62f1735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519678d4d62f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500678d4d62f2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1847678d4d62f2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00564" name="name7656678d4d6309152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7808678d4d6309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810256" name="name5379678d4d630f1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0678d4d630f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6605942" name="name5058678d4d6318610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883678d4d6318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920096" name="name4835678d4d63215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46678d4d6321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34678d4d6322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9547694" name="name2328678d4d632bcad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3651678d4d632b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6793268" name="name5103678d4d633719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723678d4d6337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3538" name="name9602678d4d6340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9678d4d634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1678d4d6341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443960" name="name6204678d4d6349d83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279678d4d6349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2722994" name="name4800678d4d6351e72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626678d4d6351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24035" name="name4635678d4d635b92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27678d4d635b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100567" name="name2663678d4d6365a38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360678d4d6365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9390285" name="name1909678d4d63710a9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072678d4d6371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51828" name="name7666678d4d637d463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755678d4d637d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280385" name="name4595678d4d638613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3678d4d6386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4279678d4d6386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764678d4d6386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7346041" name="name3664678d4d6390aa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919678d4d639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3860681" name="name4068678d4d639bb71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424678d4d639b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6863405" name="name2373678d4d63a736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960678d4d63a7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2418306" name="name9209678d4d63b38cb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823678d4d63b3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5879" name="name1220678d4d63bb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2678d4d63b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506678d4d63bb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525678d4d63bc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5685678d4d63bc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1838217" name="name1497678d4d63c928d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651678d4d63c9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4264604" name="name2105678d4d63d1bb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3696678d4d63d1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5953947" name="name7371678d4d63d9ed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420678d4d63d9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87678d4d63da7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650275" name="name7441678d4d63e0b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3678d4d63e0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9364678d4d63e1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2814637" name="name8199678d4d63e949b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162678d4d63e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974585" name="name3141678d4d6400996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863678d4d640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0810949" name="name8709678d4d6408bd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2755678d4d6408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6250" name="name1500678d4d6412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78d4d641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313678d4d6413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335678d4d6413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92177" name="name3615678d4d6419e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48678d4d6419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40678d4d641b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294678d4d641b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645678d4d641b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806803" name="name4701678d4d64236b8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686678d4d6423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72761" name="name6998678d4d64312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75678d4d6431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2554683" name="name4692678d4d643b0f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153678d4d643b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538300" name="name3887678d4d64469c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846678d4d6446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252316" name="name2756678d4d644cf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05678d4d644c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1781065" name="name4783678d4d64553f8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936678d4d6455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145204" name="name9260678d4d6462680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004678d4d6462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33874" name="name4842678d4d646c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5678d4d646c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44554" name="name2438678d4d6478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78d4d6478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36483" name="name3295678d4d64828b5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966678d4d6482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931051" name="name7289678d4d648a014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4711678d4d648a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02164" name="name2725678d4d64904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2678d4d649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702678d4d6490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054678d4d6491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194627" name="name4688678d4d649b3c1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244678d4d649b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27678d4d649b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86878" name="name9661678d4d64a500d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377678d4d64a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2463" name="name4928678d4d64ac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8678d4d64ac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370375" name="name4633678d4d64b8627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637678d4d64b8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321167" name="name5705678d4d64c51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9678d4d64c5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3759958" name="name4416678d4d64ce7f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123678d4d64ce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23966" name="name4127678d4d64d81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42678d4d64d8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5409090" name="name1577678d4d64e3123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937678d4d64e3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723616" name="name6658678d4d64e9b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5678d4d64e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3957054" name="name9223678d4d64f360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138678d4d64f3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7981552" name="name4339678d4d650aa6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214678d4d650a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6374342" name="name8545678d4d6514821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546678d4d6514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89298" name="name3223678d4d651d1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75678d4d651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0173679" name="name1983678d4d6526102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032678d4d6526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5435371" name="name9847678d4d653054f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809678d4d6530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02546" name="name7472678d4d6539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78d4d6539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923765" name="name9398678d4d6545a8b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094678d4d6545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5718797" name="name2139678d4d654fef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913678d4d654f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2533262" name="name6452678d4d655f3c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655678d4d655f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530124" name="name8489678d4d65681a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368678d4d656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9326739" name="name4410678d4d6571cc2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891678d4d6571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4803" name="name5935678d4d657ad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7678d4d657a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3901707" name="name8678678d4d658201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122678d4d6582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7951799" name="name3310678d4d658fe1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141678d4d658f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9928294" name="name9579678d4d65a092e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524678d4d65a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2635974" name="name9005678d4d65a950e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257678d4d65a9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81534" name="name5649678d4d65b31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7678d4d65b3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40850" name="name2775678d4d65ba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7678d4d65ba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72548269" name="name3636678d4d65c2861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9410678d4d65c2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71967" name="name6313678d4d65c95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2678d4d65c9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5505153" name="name8651678d4d65d4aea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267678d4d65d4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29096" name="name3735678d4d65dac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3678d4d65da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1279215" name="name4812678d4d65e7697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4502678d4d65e7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0463012" name="name8171678d4d65f1979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690678d4d65f1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6096692" name="name9793678d4d66086ee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500678d4d6608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5460" name="name7892678d4d6611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78d4d6611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560839" name="name1127678d4d661927a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797678d4d6619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8488819" name="name3129678d4d662429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7359678d4d6624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03429" name="name5895678d4d662c3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5678d4d662c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775698" name="name4777678d4d6634cea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3135678d4d6634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180">
    <w:multiLevelType w:val="hybridMultilevel"/>
    <w:lvl w:ilvl="0" w:tplc="92396311">
      <w:start w:val="1"/>
      <w:numFmt w:val="decimal"/>
      <w:lvlText w:val="%1."/>
      <w:lvlJc w:val="left"/>
      <w:pPr>
        <w:ind w:left="720" w:hanging="360"/>
      </w:pPr>
    </w:lvl>
    <w:lvl w:ilvl="1" w:tplc="92396311" w:tentative="1">
      <w:start w:val="1"/>
      <w:numFmt w:val="lowerLetter"/>
      <w:lvlText w:val="%2."/>
      <w:lvlJc w:val="left"/>
      <w:pPr>
        <w:ind w:left="1440" w:hanging="360"/>
      </w:pPr>
    </w:lvl>
    <w:lvl w:ilvl="2" w:tplc="92396311" w:tentative="1">
      <w:start w:val="1"/>
      <w:numFmt w:val="lowerRoman"/>
      <w:lvlText w:val="%3."/>
      <w:lvlJc w:val="right"/>
      <w:pPr>
        <w:ind w:left="2160" w:hanging="180"/>
      </w:pPr>
    </w:lvl>
    <w:lvl w:ilvl="3" w:tplc="92396311" w:tentative="1">
      <w:start w:val="1"/>
      <w:numFmt w:val="decimal"/>
      <w:lvlText w:val="%4."/>
      <w:lvlJc w:val="left"/>
      <w:pPr>
        <w:ind w:left="2880" w:hanging="360"/>
      </w:pPr>
    </w:lvl>
    <w:lvl w:ilvl="4" w:tplc="92396311" w:tentative="1">
      <w:start w:val="1"/>
      <w:numFmt w:val="lowerLetter"/>
      <w:lvlText w:val="%5."/>
      <w:lvlJc w:val="left"/>
      <w:pPr>
        <w:ind w:left="3600" w:hanging="360"/>
      </w:pPr>
    </w:lvl>
    <w:lvl w:ilvl="5" w:tplc="92396311" w:tentative="1">
      <w:start w:val="1"/>
      <w:numFmt w:val="lowerRoman"/>
      <w:lvlText w:val="%6."/>
      <w:lvlJc w:val="right"/>
      <w:pPr>
        <w:ind w:left="4320" w:hanging="180"/>
      </w:pPr>
    </w:lvl>
    <w:lvl w:ilvl="6" w:tplc="92396311" w:tentative="1">
      <w:start w:val="1"/>
      <w:numFmt w:val="decimal"/>
      <w:lvlText w:val="%7."/>
      <w:lvlJc w:val="left"/>
      <w:pPr>
        <w:ind w:left="5040" w:hanging="360"/>
      </w:pPr>
    </w:lvl>
    <w:lvl w:ilvl="7" w:tplc="92396311" w:tentative="1">
      <w:start w:val="1"/>
      <w:numFmt w:val="lowerLetter"/>
      <w:lvlText w:val="%8."/>
      <w:lvlJc w:val="left"/>
      <w:pPr>
        <w:ind w:left="5760" w:hanging="360"/>
      </w:pPr>
    </w:lvl>
    <w:lvl w:ilvl="8" w:tplc="9239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9">
    <w:multiLevelType w:val="hybridMultilevel"/>
    <w:lvl w:ilvl="0" w:tplc="87097174">
      <w:start w:val="1"/>
      <w:numFmt w:val="decimal"/>
      <w:lvlText w:val="%1."/>
      <w:lvlJc w:val="left"/>
      <w:pPr>
        <w:ind w:left="720" w:hanging="360"/>
      </w:pPr>
    </w:lvl>
    <w:lvl w:ilvl="1" w:tplc="87097174" w:tentative="1">
      <w:start w:val="1"/>
      <w:numFmt w:val="lowerLetter"/>
      <w:lvlText w:val="%2."/>
      <w:lvlJc w:val="left"/>
      <w:pPr>
        <w:ind w:left="1440" w:hanging="360"/>
      </w:pPr>
    </w:lvl>
    <w:lvl w:ilvl="2" w:tplc="87097174" w:tentative="1">
      <w:start w:val="1"/>
      <w:numFmt w:val="lowerRoman"/>
      <w:lvlText w:val="%3."/>
      <w:lvlJc w:val="right"/>
      <w:pPr>
        <w:ind w:left="2160" w:hanging="180"/>
      </w:pPr>
    </w:lvl>
    <w:lvl w:ilvl="3" w:tplc="87097174" w:tentative="1">
      <w:start w:val="1"/>
      <w:numFmt w:val="decimal"/>
      <w:lvlText w:val="%4."/>
      <w:lvlJc w:val="left"/>
      <w:pPr>
        <w:ind w:left="2880" w:hanging="360"/>
      </w:pPr>
    </w:lvl>
    <w:lvl w:ilvl="4" w:tplc="87097174" w:tentative="1">
      <w:start w:val="1"/>
      <w:numFmt w:val="lowerLetter"/>
      <w:lvlText w:val="%5."/>
      <w:lvlJc w:val="left"/>
      <w:pPr>
        <w:ind w:left="3600" w:hanging="360"/>
      </w:pPr>
    </w:lvl>
    <w:lvl w:ilvl="5" w:tplc="87097174" w:tentative="1">
      <w:start w:val="1"/>
      <w:numFmt w:val="lowerRoman"/>
      <w:lvlText w:val="%6."/>
      <w:lvlJc w:val="right"/>
      <w:pPr>
        <w:ind w:left="4320" w:hanging="180"/>
      </w:pPr>
    </w:lvl>
    <w:lvl w:ilvl="6" w:tplc="87097174" w:tentative="1">
      <w:start w:val="1"/>
      <w:numFmt w:val="decimal"/>
      <w:lvlText w:val="%7."/>
      <w:lvlJc w:val="left"/>
      <w:pPr>
        <w:ind w:left="5040" w:hanging="360"/>
      </w:pPr>
    </w:lvl>
    <w:lvl w:ilvl="7" w:tplc="87097174" w:tentative="1">
      <w:start w:val="1"/>
      <w:numFmt w:val="lowerLetter"/>
      <w:lvlText w:val="%8."/>
      <w:lvlJc w:val="left"/>
      <w:pPr>
        <w:ind w:left="5760" w:hanging="360"/>
      </w:pPr>
    </w:lvl>
    <w:lvl w:ilvl="8" w:tplc="8709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8">
    <w:multiLevelType w:val="hybridMultilevel"/>
    <w:lvl w:ilvl="0" w:tplc="78776748">
      <w:start w:val="1"/>
      <w:numFmt w:val="decimal"/>
      <w:lvlText w:val="%1."/>
      <w:lvlJc w:val="left"/>
      <w:pPr>
        <w:ind w:left="720" w:hanging="360"/>
      </w:pPr>
    </w:lvl>
    <w:lvl w:ilvl="1" w:tplc="78776748" w:tentative="1">
      <w:start w:val="1"/>
      <w:numFmt w:val="lowerLetter"/>
      <w:lvlText w:val="%2."/>
      <w:lvlJc w:val="left"/>
      <w:pPr>
        <w:ind w:left="1440" w:hanging="360"/>
      </w:pPr>
    </w:lvl>
    <w:lvl w:ilvl="2" w:tplc="78776748" w:tentative="1">
      <w:start w:val="1"/>
      <w:numFmt w:val="lowerRoman"/>
      <w:lvlText w:val="%3."/>
      <w:lvlJc w:val="right"/>
      <w:pPr>
        <w:ind w:left="2160" w:hanging="180"/>
      </w:pPr>
    </w:lvl>
    <w:lvl w:ilvl="3" w:tplc="78776748" w:tentative="1">
      <w:start w:val="1"/>
      <w:numFmt w:val="decimal"/>
      <w:lvlText w:val="%4."/>
      <w:lvlJc w:val="left"/>
      <w:pPr>
        <w:ind w:left="2880" w:hanging="360"/>
      </w:pPr>
    </w:lvl>
    <w:lvl w:ilvl="4" w:tplc="78776748" w:tentative="1">
      <w:start w:val="1"/>
      <w:numFmt w:val="lowerLetter"/>
      <w:lvlText w:val="%5."/>
      <w:lvlJc w:val="left"/>
      <w:pPr>
        <w:ind w:left="3600" w:hanging="360"/>
      </w:pPr>
    </w:lvl>
    <w:lvl w:ilvl="5" w:tplc="78776748" w:tentative="1">
      <w:start w:val="1"/>
      <w:numFmt w:val="lowerRoman"/>
      <w:lvlText w:val="%6."/>
      <w:lvlJc w:val="right"/>
      <w:pPr>
        <w:ind w:left="4320" w:hanging="180"/>
      </w:pPr>
    </w:lvl>
    <w:lvl w:ilvl="6" w:tplc="78776748" w:tentative="1">
      <w:start w:val="1"/>
      <w:numFmt w:val="decimal"/>
      <w:lvlText w:val="%7."/>
      <w:lvlJc w:val="left"/>
      <w:pPr>
        <w:ind w:left="5040" w:hanging="360"/>
      </w:pPr>
    </w:lvl>
    <w:lvl w:ilvl="7" w:tplc="78776748" w:tentative="1">
      <w:start w:val="1"/>
      <w:numFmt w:val="lowerLetter"/>
      <w:lvlText w:val="%8."/>
      <w:lvlJc w:val="left"/>
      <w:pPr>
        <w:ind w:left="5760" w:hanging="360"/>
      </w:pPr>
    </w:lvl>
    <w:lvl w:ilvl="8" w:tplc="7877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7">
    <w:multiLevelType w:val="hybridMultilevel"/>
    <w:lvl w:ilvl="0" w:tplc="96456878">
      <w:start w:val="1"/>
      <w:numFmt w:val="decimal"/>
      <w:lvlText w:val="%1."/>
      <w:lvlJc w:val="left"/>
      <w:pPr>
        <w:ind w:left="720" w:hanging="360"/>
      </w:pPr>
    </w:lvl>
    <w:lvl w:ilvl="1" w:tplc="96456878" w:tentative="1">
      <w:start w:val="1"/>
      <w:numFmt w:val="lowerLetter"/>
      <w:lvlText w:val="%2."/>
      <w:lvlJc w:val="left"/>
      <w:pPr>
        <w:ind w:left="1440" w:hanging="360"/>
      </w:pPr>
    </w:lvl>
    <w:lvl w:ilvl="2" w:tplc="96456878" w:tentative="1">
      <w:start w:val="1"/>
      <w:numFmt w:val="lowerRoman"/>
      <w:lvlText w:val="%3."/>
      <w:lvlJc w:val="right"/>
      <w:pPr>
        <w:ind w:left="2160" w:hanging="180"/>
      </w:pPr>
    </w:lvl>
    <w:lvl w:ilvl="3" w:tplc="96456878" w:tentative="1">
      <w:start w:val="1"/>
      <w:numFmt w:val="decimal"/>
      <w:lvlText w:val="%4."/>
      <w:lvlJc w:val="left"/>
      <w:pPr>
        <w:ind w:left="2880" w:hanging="360"/>
      </w:pPr>
    </w:lvl>
    <w:lvl w:ilvl="4" w:tplc="96456878" w:tentative="1">
      <w:start w:val="1"/>
      <w:numFmt w:val="lowerLetter"/>
      <w:lvlText w:val="%5."/>
      <w:lvlJc w:val="left"/>
      <w:pPr>
        <w:ind w:left="3600" w:hanging="360"/>
      </w:pPr>
    </w:lvl>
    <w:lvl w:ilvl="5" w:tplc="96456878" w:tentative="1">
      <w:start w:val="1"/>
      <w:numFmt w:val="lowerRoman"/>
      <w:lvlText w:val="%6."/>
      <w:lvlJc w:val="right"/>
      <w:pPr>
        <w:ind w:left="4320" w:hanging="180"/>
      </w:pPr>
    </w:lvl>
    <w:lvl w:ilvl="6" w:tplc="96456878" w:tentative="1">
      <w:start w:val="1"/>
      <w:numFmt w:val="decimal"/>
      <w:lvlText w:val="%7."/>
      <w:lvlJc w:val="left"/>
      <w:pPr>
        <w:ind w:left="5040" w:hanging="360"/>
      </w:pPr>
    </w:lvl>
    <w:lvl w:ilvl="7" w:tplc="96456878" w:tentative="1">
      <w:start w:val="1"/>
      <w:numFmt w:val="lowerLetter"/>
      <w:lvlText w:val="%8."/>
      <w:lvlJc w:val="left"/>
      <w:pPr>
        <w:ind w:left="5760" w:hanging="360"/>
      </w:pPr>
    </w:lvl>
    <w:lvl w:ilvl="8" w:tplc="9645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6">
    <w:multiLevelType w:val="hybridMultilevel"/>
    <w:lvl w:ilvl="0" w:tplc="32961232">
      <w:start w:val="1"/>
      <w:numFmt w:val="decimal"/>
      <w:lvlText w:val="%1."/>
      <w:lvlJc w:val="left"/>
      <w:pPr>
        <w:ind w:left="720" w:hanging="360"/>
      </w:pPr>
    </w:lvl>
    <w:lvl w:ilvl="1" w:tplc="32961232" w:tentative="1">
      <w:start w:val="1"/>
      <w:numFmt w:val="lowerLetter"/>
      <w:lvlText w:val="%2."/>
      <w:lvlJc w:val="left"/>
      <w:pPr>
        <w:ind w:left="1440" w:hanging="360"/>
      </w:pPr>
    </w:lvl>
    <w:lvl w:ilvl="2" w:tplc="32961232" w:tentative="1">
      <w:start w:val="1"/>
      <w:numFmt w:val="lowerRoman"/>
      <w:lvlText w:val="%3."/>
      <w:lvlJc w:val="right"/>
      <w:pPr>
        <w:ind w:left="2160" w:hanging="180"/>
      </w:pPr>
    </w:lvl>
    <w:lvl w:ilvl="3" w:tplc="32961232" w:tentative="1">
      <w:start w:val="1"/>
      <w:numFmt w:val="decimal"/>
      <w:lvlText w:val="%4."/>
      <w:lvlJc w:val="left"/>
      <w:pPr>
        <w:ind w:left="2880" w:hanging="360"/>
      </w:pPr>
    </w:lvl>
    <w:lvl w:ilvl="4" w:tplc="32961232" w:tentative="1">
      <w:start w:val="1"/>
      <w:numFmt w:val="lowerLetter"/>
      <w:lvlText w:val="%5."/>
      <w:lvlJc w:val="left"/>
      <w:pPr>
        <w:ind w:left="3600" w:hanging="360"/>
      </w:pPr>
    </w:lvl>
    <w:lvl w:ilvl="5" w:tplc="32961232" w:tentative="1">
      <w:start w:val="1"/>
      <w:numFmt w:val="lowerRoman"/>
      <w:lvlText w:val="%6."/>
      <w:lvlJc w:val="right"/>
      <w:pPr>
        <w:ind w:left="4320" w:hanging="180"/>
      </w:pPr>
    </w:lvl>
    <w:lvl w:ilvl="6" w:tplc="32961232" w:tentative="1">
      <w:start w:val="1"/>
      <w:numFmt w:val="decimal"/>
      <w:lvlText w:val="%7."/>
      <w:lvlJc w:val="left"/>
      <w:pPr>
        <w:ind w:left="5040" w:hanging="360"/>
      </w:pPr>
    </w:lvl>
    <w:lvl w:ilvl="7" w:tplc="32961232" w:tentative="1">
      <w:start w:val="1"/>
      <w:numFmt w:val="lowerLetter"/>
      <w:lvlText w:val="%8."/>
      <w:lvlJc w:val="left"/>
      <w:pPr>
        <w:ind w:left="5760" w:hanging="360"/>
      </w:pPr>
    </w:lvl>
    <w:lvl w:ilvl="8" w:tplc="3296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5">
    <w:multiLevelType w:val="hybridMultilevel"/>
    <w:lvl w:ilvl="0" w:tplc="11079789">
      <w:start w:val="1"/>
      <w:numFmt w:val="decimal"/>
      <w:lvlText w:val="%1."/>
      <w:lvlJc w:val="left"/>
      <w:pPr>
        <w:ind w:left="720" w:hanging="360"/>
      </w:pPr>
    </w:lvl>
    <w:lvl w:ilvl="1" w:tplc="11079789" w:tentative="1">
      <w:start w:val="1"/>
      <w:numFmt w:val="lowerLetter"/>
      <w:lvlText w:val="%2."/>
      <w:lvlJc w:val="left"/>
      <w:pPr>
        <w:ind w:left="1440" w:hanging="360"/>
      </w:pPr>
    </w:lvl>
    <w:lvl w:ilvl="2" w:tplc="11079789" w:tentative="1">
      <w:start w:val="1"/>
      <w:numFmt w:val="lowerRoman"/>
      <w:lvlText w:val="%3."/>
      <w:lvlJc w:val="right"/>
      <w:pPr>
        <w:ind w:left="2160" w:hanging="180"/>
      </w:pPr>
    </w:lvl>
    <w:lvl w:ilvl="3" w:tplc="11079789" w:tentative="1">
      <w:start w:val="1"/>
      <w:numFmt w:val="decimal"/>
      <w:lvlText w:val="%4."/>
      <w:lvlJc w:val="left"/>
      <w:pPr>
        <w:ind w:left="2880" w:hanging="360"/>
      </w:pPr>
    </w:lvl>
    <w:lvl w:ilvl="4" w:tplc="11079789" w:tentative="1">
      <w:start w:val="1"/>
      <w:numFmt w:val="lowerLetter"/>
      <w:lvlText w:val="%5."/>
      <w:lvlJc w:val="left"/>
      <w:pPr>
        <w:ind w:left="3600" w:hanging="360"/>
      </w:pPr>
    </w:lvl>
    <w:lvl w:ilvl="5" w:tplc="11079789" w:tentative="1">
      <w:start w:val="1"/>
      <w:numFmt w:val="lowerRoman"/>
      <w:lvlText w:val="%6."/>
      <w:lvlJc w:val="right"/>
      <w:pPr>
        <w:ind w:left="4320" w:hanging="180"/>
      </w:pPr>
    </w:lvl>
    <w:lvl w:ilvl="6" w:tplc="11079789" w:tentative="1">
      <w:start w:val="1"/>
      <w:numFmt w:val="decimal"/>
      <w:lvlText w:val="%7."/>
      <w:lvlJc w:val="left"/>
      <w:pPr>
        <w:ind w:left="5040" w:hanging="360"/>
      </w:pPr>
    </w:lvl>
    <w:lvl w:ilvl="7" w:tplc="11079789" w:tentative="1">
      <w:start w:val="1"/>
      <w:numFmt w:val="lowerLetter"/>
      <w:lvlText w:val="%8."/>
      <w:lvlJc w:val="left"/>
      <w:pPr>
        <w:ind w:left="5760" w:hanging="360"/>
      </w:pPr>
    </w:lvl>
    <w:lvl w:ilvl="8" w:tplc="1107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4">
    <w:multiLevelType w:val="hybridMultilevel"/>
    <w:lvl w:ilvl="0" w:tplc="56998810">
      <w:start w:val="1"/>
      <w:numFmt w:val="decimal"/>
      <w:lvlText w:val="%1."/>
      <w:lvlJc w:val="left"/>
      <w:pPr>
        <w:ind w:left="720" w:hanging="360"/>
      </w:pPr>
    </w:lvl>
    <w:lvl w:ilvl="1" w:tplc="56998810" w:tentative="1">
      <w:start w:val="1"/>
      <w:numFmt w:val="lowerLetter"/>
      <w:lvlText w:val="%2."/>
      <w:lvlJc w:val="left"/>
      <w:pPr>
        <w:ind w:left="1440" w:hanging="360"/>
      </w:pPr>
    </w:lvl>
    <w:lvl w:ilvl="2" w:tplc="56998810" w:tentative="1">
      <w:start w:val="1"/>
      <w:numFmt w:val="lowerRoman"/>
      <w:lvlText w:val="%3."/>
      <w:lvlJc w:val="right"/>
      <w:pPr>
        <w:ind w:left="2160" w:hanging="180"/>
      </w:pPr>
    </w:lvl>
    <w:lvl w:ilvl="3" w:tplc="56998810" w:tentative="1">
      <w:start w:val="1"/>
      <w:numFmt w:val="decimal"/>
      <w:lvlText w:val="%4."/>
      <w:lvlJc w:val="left"/>
      <w:pPr>
        <w:ind w:left="2880" w:hanging="360"/>
      </w:pPr>
    </w:lvl>
    <w:lvl w:ilvl="4" w:tplc="56998810" w:tentative="1">
      <w:start w:val="1"/>
      <w:numFmt w:val="lowerLetter"/>
      <w:lvlText w:val="%5."/>
      <w:lvlJc w:val="left"/>
      <w:pPr>
        <w:ind w:left="3600" w:hanging="360"/>
      </w:pPr>
    </w:lvl>
    <w:lvl w:ilvl="5" w:tplc="56998810" w:tentative="1">
      <w:start w:val="1"/>
      <w:numFmt w:val="lowerRoman"/>
      <w:lvlText w:val="%6."/>
      <w:lvlJc w:val="right"/>
      <w:pPr>
        <w:ind w:left="4320" w:hanging="180"/>
      </w:pPr>
    </w:lvl>
    <w:lvl w:ilvl="6" w:tplc="56998810" w:tentative="1">
      <w:start w:val="1"/>
      <w:numFmt w:val="decimal"/>
      <w:lvlText w:val="%7."/>
      <w:lvlJc w:val="left"/>
      <w:pPr>
        <w:ind w:left="5040" w:hanging="360"/>
      </w:pPr>
    </w:lvl>
    <w:lvl w:ilvl="7" w:tplc="56998810" w:tentative="1">
      <w:start w:val="1"/>
      <w:numFmt w:val="lowerLetter"/>
      <w:lvlText w:val="%8."/>
      <w:lvlJc w:val="left"/>
      <w:pPr>
        <w:ind w:left="5760" w:hanging="360"/>
      </w:pPr>
    </w:lvl>
    <w:lvl w:ilvl="8" w:tplc="5699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3">
    <w:multiLevelType w:val="hybridMultilevel"/>
    <w:lvl w:ilvl="0" w:tplc="32490004">
      <w:start w:val="1"/>
      <w:numFmt w:val="decimal"/>
      <w:lvlText w:val="%1."/>
      <w:lvlJc w:val="left"/>
      <w:pPr>
        <w:ind w:left="720" w:hanging="360"/>
      </w:pPr>
    </w:lvl>
    <w:lvl w:ilvl="1" w:tplc="32490004" w:tentative="1">
      <w:start w:val="1"/>
      <w:numFmt w:val="lowerLetter"/>
      <w:lvlText w:val="%2."/>
      <w:lvlJc w:val="left"/>
      <w:pPr>
        <w:ind w:left="1440" w:hanging="360"/>
      </w:pPr>
    </w:lvl>
    <w:lvl w:ilvl="2" w:tplc="32490004" w:tentative="1">
      <w:start w:val="1"/>
      <w:numFmt w:val="lowerRoman"/>
      <w:lvlText w:val="%3."/>
      <w:lvlJc w:val="right"/>
      <w:pPr>
        <w:ind w:left="2160" w:hanging="180"/>
      </w:pPr>
    </w:lvl>
    <w:lvl w:ilvl="3" w:tplc="32490004" w:tentative="1">
      <w:start w:val="1"/>
      <w:numFmt w:val="decimal"/>
      <w:lvlText w:val="%4."/>
      <w:lvlJc w:val="left"/>
      <w:pPr>
        <w:ind w:left="2880" w:hanging="360"/>
      </w:pPr>
    </w:lvl>
    <w:lvl w:ilvl="4" w:tplc="32490004" w:tentative="1">
      <w:start w:val="1"/>
      <w:numFmt w:val="lowerLetter"/>
      <w:lvlText w:val="%5."/>
      <w:lvlJc w:val="left"/>
      <w:pPr>
        <w:ind w:left="3600" w:hanging="360"/>
      </w:pPr>
    </w:lvl>
    <w:lvl w:ilvl="5" w:tplc="32490004" w:tentative="1">
      <w:start w:val="1"/>
      <w:numFmt w:val="lowerRoman"/>
      <w:lvlText w:val="%6."/>
      <w:lvlJc w:val="right"/>
      <w:pPr>
        <w:ind w:left="4320" w:hanging="180"/>
      </w:pPr>
    </w:lvl>
    <w:lvl w:ilvl="6" w:tplc="32490004" w:tentative="1">
      <w:start w:val="1"/>
      <w:numFmt w:val="decimal"/>
      <w:lvlText w:val="%7."/>
      <w:lvlJc w:val="left"/>
      <w:pPr>
        <w:ind w:left="5040" w:hanging="360"/>
      </w:pPr>
    </w:lvl>
    <w:lvl w:ilvl="7" w:tplc="32490004" w:tentative="1">
      <w:start w:val="1"/>
      <w:numFmt w:val="lowerLetter"/>
      <w:lvlText w:val="%8."/>
      <w:lvlJc w:val="left"/>
      <w:pPr>
        <w:ind w:left="5760" w:hanging="360"/>
      </w:pPr>
    </w:lvl>
    <w:lvl w:ilvl="8" w:tplc="3249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2">
    <w:multiLevelType w:val="hybridMultilevel"/>
    <w:lvl w:ilvl="0" w:tplc="71127946">
      <w:start w:val="1"/>
      <w:numFmt w:val="decimal"/>
      <w:lvlText w:val="%1."/>
      <w:lvlJc w:val="left"/>
      <w:pPr>
        <w:ind w:left="720" w:hanging="360"/>
      </w:pPr>
    </w:lvl>
    <w:lvl w:ilvl="1" w:tplc="71127946" w:tentative="1">
      <w:start w:val="1"/>
      <w:numFmt w:val="lowerLetter"/>
      <w:lvlText w:val="%2."/>
      <w:lvlJc w:val="left"/>
      <w:pPr>
        <w:ind w:left="1440" w:hanging="360"/>
      </w:pPr>
    </w:lvl>
    <w:lvl w:ilvl="2" w:tplc="71127946" w:tentative="1">
      <w:start w:val="1"/>
      <w:numFmt w:val="lowerRoman"/>
      <w:lvlText w:val="%3."/>
      <w:lvlJc w:val="right"/>
      <w:pPr>
        <w:ind w:left="2160" w:hanging="180"/>
      </w:pPr>
    </w:lvl>
    <w:lvl w:ilvl="3" w:tplc="71127946" w:tentative="1">
      <w:start w:val="1"/>
      <w:numFmt w:val="decimal"/>
      <w:lvlText w:val="%4."/>
      <w:lvlJc w:val="left"/>
      <w:pPr>
        <w:ind w:left="2880" w:hanging="360"/>
      </w:pPr>
    </w:lvl>
    <w:lvl w:ilvl="4" w:tplc="71127946" w:tentative="1">
      <w:start w:val="1"/>
      <w:numFmt w:val="lowerLetter"/>
      <w:lvlText w:val="%5."/>
      <w:lvlJc w:val="left"/>
      <w:pPr>
        <w:ind w:left="3600" w:hanging="360"/>
      </w:pPr>
    </w:lvl>
    <w:lvl w:ilvl="5" w:tplc="71127946" w:tentative="1">
      <w:start w:val="1"/>
      <w:numFmt w:val="lowerRoman"/>
      <w:lvlText w:val="%6."/>
      <w:lvlJc w:val="right"/>
      <w:pPr>
        <w:ind w:left="4320" w:hanging="180"/>
      </w:pPr>
    </w:lvl>
    <w:lvl w:ilvl="6" w:tplc="71127946" w:tentative="1">
      <w:start w:val="1"/>
      <w:numFmt w:val="decimal"/>
      <w:lvlText w:val="%7."/>
      <w:lvlJc w:val="left"/>
      <w:pPr>
        <w:ind w:left="5040" w:hanging="360"/>
      </w:pPr>
    </w:lvl>
    <w:lvl w:ilvl="7" w:tplc="71127946" w:tentative="1">
      <w:start w:val="1"/>
      <w:numFmt w:val="lowerLetter"/>
      <w:lvlText w:val="%8."/>
      <w:lvlJc w:val="left"/>
      <w:pPr>
        <w:ind w:left="5760" w:hanging="360"/>
      </w:pPr>
    </w:lvl>
    <w:lvl w:ilvl="8" w:tplc="7112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1">
    <w:multiLevelType w:val="hybridMultilevel"/>
    <w:lvl w:ilvl="0" w:tplc="66080637">
      <w:start w:val="1"/>
      <w:numFmt w:val="decimal"/>
      <w:lvlText w:val="%1."/>
      <w:lvlJc w:val="left"/>
      <w:pPr>
        <w:ind w:left="720" w:hanging="360"/>
      </w:pPr>
    </w:lvl>
    <w:lvl w:ilvl="1" w:tplc="66080637" w:tentative="1">
      <w:start w:val="1"/>
      <w:numFmt w:val="lowerLetter"/>
      <w:lvlText w:val="%2."/>
      <w:lvlJc w:val="left"/>
      <w:pPr>
        <w:ind w:left="1440" w:hanging="360"/>
      </w:pPr>
    </w:lvl>
    <w:lvl w:ilvl="2" w:tplc="66080637" w:tentative="1">
      <w:start w:val="1"/>
      <w:numFmt w:val="lowerRoman"/>
      <w:lvlText w:val="%3."/>
      <w:lvlJc w:val="right"/>
      <w:pPr>
        <w:ind w:left="2160" w:hanging="180"/>
      </w:pPr>
    </w:lvl>
    <w:lvl w:ilvl="3" w:tplc="66080637" w:tentative="1">
      <w:start w:val="1"/>
      <w:numFmt w:val="decimal"/>
      <w:lvlText w:val="%4."/>
      <w:lvlJc w:val="left"/>
      <w:pPr>
        <w:ind w:left="2880" w:hanging="360"/>
      </w:pPr>
    </w:lvl>
    <w:lvl w:ilvl="4" w:tplc="66080637" w:tentative="1">
      <w:start w:val="1"/>
      <w:numFmt w:val="lowerLetter"/>
      <w:lvlText w:val="%5."/>
      <w:lvlJc w:val="left"/>
      <w:pPr>
        <w:ind w:left="3600" w:hanging="360"/>
      </w:pPr>
    </w:lvl>
    <w:lvl w:ilvl="5" w:tplc="66080637" w:tentative="1">
      <w:start w:val="1"/>
      <w:numFmt w:val="lowerRoman"/>
      <w:lvlText w:val="%6."/>
      <w:lvlJc w:val="right"/>
      <w:pPr>
        <w:ind w:left="4320" w:hanging="180"/>
      </w:pPr>
    </w:lvl>
    <w:lvl w:ilvl="6" w:tplc="66080637" w:tentative="1">
      <w:start w:val="1"/>
      <w:numFmt w:val="decimal"/>
      <w:lvlText w:val="%7."/>
      <w:lvlJc w:val="left"/>
      <w:pPr>
        <w:ind w:left="5040" w:hanging="360"/>
      </w:pPr>
    </w:lvl>
    <w:lvl w:ilvl="7" w:tplc="66080637" w:tentative="1">
      <w:start w:val="1"/>
      <w:numFmt w:val="lowerLetter"/>
      <w:lvlText w:val="%8."/>
      <w:lvlJc w:val="left"/>
      <w:pPr>
        <w:ind w:left="5760" w:hanging="360"/>
      </w:pPr>
    </w:lvl>
    <w:lvl w:ilvl="8" w:tplc="6608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0">
    <w:multiLevelType w:val="hybridMultilevel"/>
    <w:lvl w:ilvl="0" w:tplc="73731622">
      <w:start w:val="1"/>
      <w:numFmt w:val="decimal"/>
      <w:lvlText w:val="%1."/>
      <w:lvlJc w:val="left"/>
      <w:pPr>
        <w:ind w:left="720" w:hanging="360"/>
      </w:pPr>
    </w:lvl>
    <w:lvl w:ilvl="1" w:tplc="73731622" w:tentative="1">
      <w:start w:val="1"/>
      <w:numFmt w:val="lowerLetter"/>
      <w:lvlText w:val="%2."/>
      <w:lvlJc w:val="left"/>
      <w:pPr>
        <w:ind w:left="1440" w:hanging="360"/>
      </w:pPr>
    </w:lvl>
    <w:lvl w:ilvl="2" w:tplc="73731622" w:tentative="1">
      <w:start w:val="1"/>
      <w:numFmt w:val="lowerRoman"/>
      <w:lvlText w:val="%3."/>
      <w:lvlJc w:val="right"/>
      <w:pPr>
        <w:ind w:left="2160" w:hanging="180"/>
      </w:pPr>
    </w:lvl>
    <w:lvl w:ilvl="3" w:tplc="73731622" w:tentative="1">
      <w:start w:val="1"/>
      <w:numFmt w:val="decimal"/>
      <w:lvlText w:val="%4."/>
      <w:lvlJc w:val="left"/>
      <w:pPr>
        <w:ind w:left="2880" w:hanging="360"/>
      </w:pPr>
    </w:lvl>
    <w:lvl w:ilvl="4" w:tplc="73731622" w:tentative="1">
      <w:start w:val="1"/>
      <w:numFmt w:val="lowerLetter"/>
      <w:lvlText w:val="%5."/>
      <w:lvlJc w:val="left"/>
      <w:pPr>
        <w:ind w:left="3600" w:hanging="360"/>
      </w:pPr>
    </w:lvl>
    <w:lvl w:ilvl="5" w:tplc="73731622" w:tentative="1">
      <w:start w:val="1"/>
      <w:numFmt w:val="lowerRoman"/>
      <w:lvlText w:val="%6."/>
      <w:lvlJc w:val="right"/>
      <w:pPr>
        <w:ind w:left="4320" w:hanging="180"/>
      </w:pPr>
    </w:lvl>
    <w:lvl w:ilvl="6" w:tplc="73731622" w:tentative="1">
      <w:start w:val="1"/>
      <w:numFmt w:val="decimal"/>
      <w:lvlText w:val="%7."/>
      <w:lvlJc w:val="left"/>
      <w:pPr>
        <w:ind w:left="5040" w:hanging="360"/>
      </w:pPr>
    </w:lvl>
    <w:lvl w:ilvl="7" w:tplc="73731622" w:tentative="1">
      <w:start w:val="1"/>
      <w:numFmt w:val="lowerLetter"/>
      <w:lvlText w:val="%8."/>
      <w:lvlJc w:val="left"/>
      <w:pPr>
        <w:ind w:left="5760" w:hanging="360"/>
      </w:pPr>
    </w:lvl>
    <w:lvl w:ilvl="8" w:tplc="7373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9">
    <w:multiLevelType w:val="hybridMultilevel"/>
    <w:lvl w:ilvl="0" w:tplc="73018216">
      <w:start w:val="1"/>
      <w:numFmt w:val="decimal"/>
      <w:lvlText w:val="%1."/>
      <w:lvlJc w:val="left"/>
      <w:pPr>
        <w:ind w:left="720" w:hanging="360"/>
      </w:pPr>
    </w:lvl>
    <w:lvl w:ilvl="1" w:tplc="73018216" w:tentative="1">
      <w:start w:val="1"/>
      <w:numFmt w:val="lowerLetter"/>
      <w:lvlText w:val="%2."/>
      <w:lvlJc w:val="left"/>
      <w:pPr>
        <w:ind w:left="1440" w:hanging="360"/>
      </w:pPr>
    </w:lvl>
    <w:lvl w:ilvl="2" w:tplc="73018216" w:tentative="1">
      <w:start w:val="1"/>
      <w:numFmt w:val="lowerRoman"/>
      <w:lvlText w:val="%3."/>
      <w:lvlJc w:val="right"/>
      <w:pPr>
        <w:ind w:left="2160" w:hanging="180"/>
      </w:pPr>
    </w:lvl>
    <w:lvl w:ilvl="3" w:tplc="73018216" w:tentative="1">
      <w:start w:val="1"/>
      <w:numFmt w:val="decimal"/>
      <w:lvlText w:val="%4."/>
      <w:lvlJc w:val="left"/>
      <w:pPr>
        <w:ind w:left="2880" w:hanging="360"/>
      </w:pPr>
    </w:lvl>
    <w:lvl w:ilvl="4" w:tplc="73018216" w:tentative="1">
      <w:start w:val="1"/>
      <w:numFmt w:val="lowerLetter"/>
      <w:lvlText w:val="%5."/>
      <w:lvlJc w:val="left"/>
      <w:pPr>
        <w:ind w:left="3600" w:hanging="360"/>
      </w:pPr>
    </w:lvl>
    <w:lvl w:ilvl="5" w:tplc="73018216" w:tentative="1">
      <w:start w:val="1"/>
      <w:numFmt w:val="lowerRoman"/>
      <w:lvlText w:val="%6."/>
      <w:lvlJc w:val="right"/>
      <w:pPr>
        <w:ind w:left="4320" w:hanging="180"/>
      </w:pPr>
    </w:lvl>
    <w:lvl w:ilvl="6" w:tplc="73018216" w:tentative="1">
      <w:start w:val="1"/>
      <w:numFmt w:val="decimal"/>
      <w:lvlText w:val="%7."/>
      <w:lvlJc w:val="left"/>
      <w:pPr>
        <w:ind w:left="5040" w:hanging="360"/>
      </w:pPr>
    </w:lvl>
    <w:lvl w:ilvl="7" w:tplc="73018216" w:tentative="1">
      <w:start w:val="1"/>
      <w:numFmt w:val="lowerLetter"/>
      <w:lvlText w:val="%8."/>
      <w:lvlJc w:val="left"/>
      <w:pPr>
        <w:ind w:left="5760" w:hanging="360"/>
      </w:pPr>
    </w:lvl>
    <w:lvl w:ilvl="8" w:tplc="7301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8">
    <w:multiLevelType w:val="hybridMultilevel"/>
    <w:lvl w:ilvl="0" w:tplc="57678623">
      <w:start w:val="1"/>
      <w:numFmt w:val="decimal"/>
      <w:lvlText w:val="%1."/>
      <w:lvlJc w:val="left"/>
      <w:pPr>
        <w:ind w:left="720" w:hanging="360"/>
      </w:pPr>
    </w:lvl>
    <w:lvl w:ilvl="1" w:tplc="57678623" w:tentative="1">
      <w:start w:val="1"/>
      <w:numFmt w:val="lowerLetter"/>
      <w:lvlText w:val="%2."/>
      <w:lvlJc w:val="left"/>
      <w:pPr>
        <w:ind w:left="1440" w:hanging="360"/>
      </w:pPr>
    </w:lvl>
    <w:lvl w:ilvl="2" w:tplc="57678623" w:tentative="1">
      <w:start w:val="1"/>
      <w:numFmt w:val="lowerRoman"/>
      <w:lvlText w:val="%3."/>
      <w:lvlJc w:val="right"/>
      <w:pPr>
        <w:ind w:left="2160" w:hanging="180"/>
      </w:pPr>
    </w:lvl>
    <w:lvl w:ilvl="3" w:tplc="57678623" w:tentative="1">
      <w:start w:val="1"/>
      <w:numFmt w:val="decimal"/>
      <w:lvlText w:val="%4."/>
      <w:lvlJc w:val="left"/>
      <w:pPr>
        <w:ind w:left="2880" w:hanging="360"/>
      </w:pPr>
    </w:lvl>
    <w:lvl w:ilvl="4" w:tplc="57678623" w:tentative="1">
      <w:start w:val="1"/>
      <w:numFmt w:val="lowerLetter"/>
      <w:lvlText w:val="%5."/>
      <w:lvlJc w:val="left"/>
      <w:pPr>
        <w:ind w:left="3600" w:hanging="360"/>
      </w:pPr>
    </w:lvl>
    <w:lvl w:ilvl="5" w:tplc="57678623" w:tentative="1">
      <w:start w:val="1"/>
      <w:numFmt w:val="lowerRoman"/>
      <w:lvlText w:val="%6."/>
      <w:lvlJc w:val="right"/>
      <w:pPr>
        <w:ind w:left="4320" w:hanging="180"/>
      </w:pPr>
    </w:lvl>
    <w:lvl w:ilvl="6" w:tplc="57678623" w:tentative="1">
      <w:start w:val="1"/>
      <w:numFmt w:val="decimal"/>
      <w:lvlText w:val="%7."/>
      <w:lvlJc w:val="left"/>
      <w:pPr>
        <w:ind w:left="5040" w:hanging="360"/>
      </w:pPr>
    </w:lvl>
    <w:lvl w:ilvl="7" w:tplc="57678623" w:tentative="1">
      <w:start w:val="1"/>
      <w:numFmt w:val="lowerLetter"/>
      <w:lvlText w:val="%8."/>
      <w:lvlJc w:val="left"/>
      <w:pPr>
        <w:ind w:left="5760" w:hanging="360"/>
      </w:pPr>
    </w:lvl>
    <w:lvl w:ilvl="8" w:tplc="5767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7">
    <w:multiLevelType w:val="hybridMultilevel"/>
    <w:lvl w:ilvl="0" w:tplc="45743998">
      <w:start w:val="1"/>
      <w:numFmt w:val="decimal"/>
      <w:lvlText w:val="%1."/>
      <w:lvlJc w:val="left"/>
      <w:pPr>
        <w:ind w:left="720" w:hanging="360"/>
      </w:pPr>
    </w:lvl>
    <w:lvl w:ilvl="1" w:tplc="45743998" w:tentative="1">
      <w:start w:val="1"/>
      <w:numFmt w:val="lowerLetter"/>
      <w:lvlText w:val="%2."/>
      <w:lvlJc w:val="left"/>
      <w:pPr>
        <w:ind w:left="1440" w:hanging="360"/>
      </w:pPr>
    </w:lvl>
    <w:lvl w:ilvl="2" w:tplc="45743998" w:tentative="1">
      <w:start w:val="1"/>
      <w:numFmt w:val="lowerRoman"/>
      <w:lvlText w:val="%3."/>
      <w:lvlJc w:val="right"/>
      <w:pPr>
        <w:ind w:left="2160" w:hanging="180"/>
      </w:pPr>
    </w:lvl>
    <w:lvl w:ilvl="3" w:tplc="45743998" w:tentative="1">
      <w:start w:val="1"/>
      <w:numFmt w:val="decimal"/>
      <w:lvlText w:val="%4."/>
      <w:lvlJc w:val="left"/>
      <w:pPr>
        <w:ind w:left="2880" w:hanging="360"/>
      </w:pPr>
    </w:lvl>
    <w:lvl w:ilvl="4" w:tplc="45743998" w:tentative="1">
      <w:start w:val="1"/>
      <w:numFmt w:val="lowerLetter"/>
      <w:lvlText w:val="%5."/>
      <w:lvlJc w:val="left"/>
      <w:pPr>
        <w:ind w:left="3600" w:hanging="360"/>
      </w:pPr>
    </w:lvl>
    <w:lvl w:ilvl="5" w:tplc="45743998" w:tentative="1">
      <w:start w:val="1"/>
      <w:numFmt w:val="lowerRoman"/>
      <w:lvlText w:val="%6."/>
      <w:lvlJc w:val="right"/>
      <w:pPr>
        <w:ind w:left="4320" w:hanging="180"/>
      </w:pPr>
    </w:lvl>
    <w:lvl w:ilvl="6" w:tplc="45743998" w:tentative="1">
      <w:start w:val="1"/>
      <w:numFmt w:val="decimal"/>
      <w:lvlText w:val="%7."/>
      <w:lvlJc w:val="left"/>
      <w:pPr>
        <w:ind w:left="5040" w:hanging="360"/>
      </w:pPr>
    </w:lvl>
    <w:lvl w:ilvl="7" w:tplc="45743998" w:tentative="1">
      <w:start w:val="1"/>
      <w:numFmt w:val="lowerLetter"/>
      <w:lvlText w:val="%8."/>
      <w:lvlJc w:val="left"/>
      <w:pPr>
        <w:ind w:left="5760" w:hanging="360"/>
      </w:pPr>
    </w:lvl>
    <w:lvl w:ilvl="8" w:tplc="4574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6">
    <w:multiLevelType w:val="hybridMultilevel"/>
    <w:lvl w:ilvl="0" w:tplc="82372360">
      <w:start w:val="1"/>
      <w:numFmt w:val="decimal"/>
      <w:lvlText w:val="%1."/>
      <w:lvlJc w:val="left"/>
      <w:pPr>
        <w:ind w:left="720" w:hanging="360"/>
      </w:pPr>
    </w:lvl>
    <w:lvl w:ilvl="1" w:tplc="82372360" w:tentative="1">
      <w:start w:val="1"/>
      <w:numFmt w:val="lowerLetter"/>
      <w:lvlText w:val="%2."/>
      <w:lvlJc w:val="left"/>
      <w:pPr>
        <w:ind w:left="1440" w:hanging="360"/>
      </w:pPr>
    </w:lvl>
    <w:lvl w:ilvl="2" w:tplc="82372360" w:tentative="1">
      <w:start w:val="1"/>
      <w:numFmt w:val="lowerRoman"/>
      <w:lvlText w:val="%3."/>
      <w:lvlJc w:val="right"/>
      <w:pPr>
        <w:ind w:left="2160" w:hanging="180"/>
      </w:pPr>
    </w:lvl>
    <w:lvl w:ilvl="3" w:tplc="82372360" w:tentative="1">
      <w:start w:val="1"/>
      <w:numFmt w:val="decimal"/>
      <w:lvlText w:val="%4."/>
      <w:lvlJc w:val="left"/>
      <w:pPr>
        <w:ind w:left="2880" w:hanging="360"/>
      </w:pPr>
    </w:lvl>
    <w:lvl w:ilvl="4" w:tplc="82372360" w:tentative="1">
      <w:start w:val="1"/>
      <w:numFmt w:val="lowerLetter"/>
      <w:lvlText w:val="%5."/>
      <w:lvlJc w:val="left"/>
      <w:pPr>
        <w:ind w:left="3600" w:hanging="360"/>
      </w:pPr>
    </w:lvl>
    <w:lvl w:ilvl="5" w:tplc="82372360" w:tentative="1">
      <w:start w:val="1"/>
      <w:numFmt w:val="lowerRoman"/>
      <w:lvlText w:val="%6."/>
      <w:lvlJc w:val="right"/>
      <w:pPr>
        <w:ind w:left="4320" w:hanging="180"/>
      </w:pPr>
    </w:lvl>
    <w:lvl w:ilvl="6" w:tplc="82372360" w:tentative="1">
      <w:start w:val="1"/>
      <w:numFmt w:val="decimal"/>
      <w:lvlText w:val="%7."/>
      <w:lvlJc w:val="left"/>
      <w:pPr>
        <w:ind w:left="5040" w:hanging="360"/>
      </w:pPr>
    </w:lvl>
    <w:lvl w:ilvl="7" w:tplc="82372360" w:tentative="1">
      <w:start w:val="1"/>
      <w:numFmt w:val="lowerLetter"/>
      <w:lvlText w:val="%8."/>
      <w:lvlJc w:val="left"/>
      <w:pPr>
        <w:ind w:left="5760" w:hanging="360"/>
      </w:pPr>
    </w:lvl>
    <w:lvl w:ilvl="8" w:tplc="8237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5">
    <w:multiLevelType w:val="hybridMultilevel"/>
    <w:lvl w:ilvl="0" w:tplc="19706314">
      <w:start w:val="1"/>
      <w:numFmt w:val="decimal"/>
      <w:lvlText w:val="%1."/>
      <w:lvlJc w:val="left"/>
      <w:pPr>
        <w:ind w:left="720" w:hanging="360"/>
      </w:pPr>
    </w:lvl>
    <w:lvl w:ilvl="1" w:tplc="19706314" w:tentative="1">
      <w:start w:val="1"/>
      <w:numFmt w:val="lowerLetter"/>
      <w:lvlText w:val="%2."/>
      <w:lvlJc w:val="left"/>
      <w:pPr>
        <w:ind w:left="1440" w:hanging="360"/>
      </w:pPr>
    </w:lvl>
    <w:lvl w:ilvl="2" w:tplc="19706314" w:tentative="1">
      <w:start w:val="1"/>
      <w:numFmt w:val="lowerRoman"/>
      <w:lvlText w:val="%3."/>
      <w:lvlJc w:val="right"/>
      <w:pPr>
        <w:ind w:left="2160" w:hanging="180"/>
      </w:pPr>
    </w:lvl>
    <w:lvl w:ilvl="3" w:tplc="19706314" w:tentative="1">
      <w:start w:val="1"/>
      <w:numFmt w:val="decimal"/>
      <w:lvlText w:val="%4."/>
      <w:lvlJc w:val="left"/>
      <w:pPr>
        <w:ind w:left="2880" w:hanging="360"/>
      </w:pPr>
    </w:lvl>
    <w:lvl w:ilvl="4" w:tplc="19706314" w:tentative="1">
      <w:start w:val="1"/>
      <w:numFmt w:val="lowerLetter"/>
      <w:lvlText w:val="%5."/>
      <w:lvlJc w:val="left"/>
      <w:pPr>
        <w:ind w:left="3600" w:hanging="360"/>
      </w:pPr>
    </w:lvl>
    <w:lvl w:ilvl="5" w:tplc="19706314" w:tentative="1">
      <w:start w:val="1"/>
      <w:numFmt w:val="lowerRoman"/>
      <w:lvlText w:val="%6."/>
      <w:lvlJc w:val="right"/>
      <w:pPr>
        <w:ind w:left="4320" w:hanging="180"/>
      </w:pPr>
    </w:lvl>
    <w:lvl w:ilvl="6" w:tplc="19706314" w:tentative="1">
      <w:start w:val="1"/>
      <w:numFmt w:val="decimal"/>
      <w:lvlText w:val="%7."/>
      <w:lvlJc w:val="left"/>
      <w:pPr>
        <w:ind w:left="5040" w:hanging="360"/>
      </w:pPr>
    </w:lvl>
    <w:lvl w:ilvl="7" w:tplc="19706314" w:tentative="1">
      <w:start w:val="1"/>
      <w:numFmt w:val="lowerLetter"/>
      <w:lvlText w:val="%8."/>
      <w:lvlJc w:val="left"/>
      <w:pPr>
        <w:ind w:left="5760" w:hanging="360"/>
      </w:pPr>
    </w:lvl>
    <w:lvl w:ilvl="8" w:tplc="1970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4">
    <w:multiLevelType w:val="hybridMultilevel"/>
    <w:lvl w:ilvl="0" w:tplc="70697659">
      <w:start w:val="1"/>
      <w:numFmt w:val="decimal"/>
      <w:lvlText w:val="%1."/>
      <w:lvlJc w:val="left"/>
      <w:pPr>
        <w:ind w:left="720" w:hanging="360"/>
      </w:pPr>
    </w:lvl>
    <w:lvl w:ilvl="1" w:tplc="70697659" w:tentative="1">
      <w:start w:val="1"/>
      <w:numFmt w:val="lowerLetter"/>
      <w:lvlText w:val="%2."/>
      <w:lvlJc w:val="left"/>
      <w:pPr>
        <w:ind w:left="1440" w:hanging="360"/>
      </w:pPr>
    </w:lvl>
    <w:lvl w:ilvl="2" w:tplc="70697659" w:tentative="1">
      <w:start w:val="1"/>
      <w:numFmt w:val="lowerRoman"/>
      <w:lvlText w:val="%3."/>
      <w:lvlJc w:val="right"/>
      <w:pPr>
        <w:ind w:left="2160" w:hanging="180"/>
      </w:pPr>
    </w:lvl>
    <w:lvl w:ilvl="3" w:tplc="70697659" w:tentative="1">
      <w:start w:val="1"/>
      <w:numFmt w:val="decimal"/>
      <w:lvlText w:val="%4."/>
      <w:lvlJc w:val="left"/>
      <w:pPr>
        <w:ind w:left="2880" w:hanging="360"/>
      </w:pPr>
    </w:lvl>
    <w:lvl w:ilvl="4" w:tplc="70697659" w:tentative="1">
      <w:start w:val="1"/>
      <w:numFmt w:val="lowerLetter"/>
      <w:lvlText w:val="%5."/>
      <w:lvlJc w:val="left"/>
      <w:pPr>
        <w:ind w:left="3600" w:hanging="360"/>
      </w:pPr>
    </w:lvl>
    <w:lvl w:ilvl="5" w:tplc="70697659" w:tentative="1">
      <w:start w:val="1"/>
      <w:numFmt w:val="lowerRoman"/>
      <w:lvlText w:val="%6."/>
      <w:lvlJc w:val="right"/>
      <w:pPr>
        <w:ind w:left="4320" w:hanging="180"/>
      </w:pPr>
    </w:lvl>
    <w:lvl w:ilvl="6" w:tplc="70697659" w:tentative="1">
      <w:start w:val="1"/>
      <w:numFmt w:val="decimal"/>
      <w:lvlText w:val="%7."/>
      <w:lvlJc w:val="left"/>
      <w:pPr>
        <w:ind w:left="5040" w:hanging="360"/>
      </w:pPr>
    </w:lvl>
    <w:lvl w:ilvl="7" w:tplc="70697659" w:tentative="1">
      <w:start w:val="1"/>
      <w:numFmt w:val="lowerLetter"/>
      <w:lvlText w:val="%8."/>
      <w:lvlJc w:val="left"/>
      <w:pPr>
        <w:ind w:left="5760" w:hanging="360"/>
      </w:pPr>
    </w:lvl>
    <w:lvl w:ilvl="8" w:tplc="7069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3">
    <w:multiLevelType w:val="hybridMultilevel"/>
    <w:lvl w:ilvl="0" w:tplc="67726125">
      <w:start w:val="1"/>
      <w:numFmt w:val="decimal"/>
      <w:lvlText w:val="%1."/>
      <w:lvlJc w:val="left"/>
      <w:pPr>
        <w:ind w:left="720" w:hanging="360"/>
      </w:pPr>
    </w:lvl>
    <w:lvl w:ilvl="1" w:tplc="67726125" w:tentative="1">
      <w:start w:val="1"/>
      <w:numFmt w:val="lowerLetter"/>
      <w:lvlText w:val="%2."/>
      <w:lvlJc w:val="left"/>
      <w:pPr>
        <w:ind w:left="1440" w:hanging="360"/>
      </w:pPr>
    </w:lvl>
    <w:lvl w:ilvl="2" w:tplc="67726125" w:tentative="1">
      <w:start w:val="1"/>
      <w:numFmt w:val="lowerRoman"/>
      <w:lvlText w:val="%3."/>
      <w:lvlJc w:val="right"/>
      <w:pPr>
        <w:ind w:left="2160" w:hanging="180"/>
      </w:pPr>
    </w:lvl>
    <w:lvl w:ilvl="3" w:tplc="67726125" w:tentative="1">
      <w:start w:val="1"/>
      <w:numFmt w:val="decimal"/>
      <w:lvlText w:val="%4."/>
      <w:lvlJc w:val="left"/>
      <w:pPr>
        <w:ind w:left="2880" w:hanging="360"/>
      </w:pPr>
    </w:lvl>
    <w:lvl w:ilvl="4" w:tplc="67726125" w:tentative="1">
      <w:start w:val="1"/>
      <w:numFmt w:val="lowerLetter"/>
      <w:lvlText w:val="%5."/>
      <w:lvlJc w:val="left"/>
      <w:pPr>
        <w:ind w:left="3600" w:hanging="360"/>
      </w:pPr>
    </w:lvl>
    <w:lvl w:ilvl="5" w:tplc="67726125" w:tentative="1">
      <w:start w:val="1"/>
      <w:numFmt w:val="lowerRoman"/>
      <w:lvlText w:val="%6."/>
      <w:lvlJc w:val="right"/>
      <w:pPr>
        <w:ind w:left="4320" w:hanging="180"/>
      </w:pPr>
    </w:lvl>
    <w:lvl w:ilvl="6" w:tplc="67726125" w:tentative="1">
      <w:start w:val="1"/>
      <w:numFmt w:val="decimal"/>
      <w:lvlText w:val="%7."/>
      <w:lvlJc w:val="left"/>
      <w:pPr>
        <w:ind w:left="5040" w:hanging="360"/>
      </w:pPr>
    </w:lvl>
    <w:lvl w:ilvl="7" w:tplc="67726125" w:tentative="1">
      <w:start w:val="1"/>
      <w:numFmt w:val="lowerLetter"/>
      <w:lvlText w:val="%8."/>
      <w:lvlJc w:val="left"/>
      <w:pPr>
        <w:ind w:left="5760" w:hanging="360"/>
      </w:pPr>
    </w:lvl>
    <w:lvl w:ilvl="8" w:tplc="6772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2">
    <w:multiLevelType w:val="hybridMultilevel"/>
    <w:lvl w:ilvl="0" w:tplc="62424677">
      <w:start w:val="1"/>
      <w:numFmt w:val="decimal"/>
      <w:lvlText w:val="%1."/>
      <w:lvlJc w:val="left"/>
      <w:pPr>
        <w:ind w:left="720" w:hanging="360"/>
      </w:pPr>
    </w:lvl>
    <w:lvl w:ilvl="1" w:tplc="62424677" w:tentative="1">
      <w:start w:val="1"/>
      <w:numFmt w:val="lowerLetter"/>
      <w:lvlText w:val="%2."/>
      <w:lvlJc w:val="left"/>
      <w:pPr>
        <w:ind w:left="1440" w:hanging="360"/>
      </w:pPr>
    </w:lvl>
    <w:lvl w:ilvl="2" w:tplc="62424677" w:tentative="1">
      <w:start w:val="1"/>
      <w:numFmt w:val="lowerRoman"/>
      <w:lvlText w:val="%3."/>
      <w:lvlJc w:val="right"/>
      <w:pPr>
        <w:ind w:left="2160" w:hanging="180"/>
      </w:pPr>
    </w:lvl>
    <w:lvl w:ilvl="3" w:tplc="62424677" w:tentative="1">
      <w:start w:val="1"/>
      <w:numFmt w:val="decimal"/>
      <w:lvlText w:val="%4."/>
      <w:lvlJc w:val="left"/>
      <w:pPr>
        <w:ind w:left="2880" w:hanging="360"/>
      </w:pPr>
    </w:lvl>
    <w:lvl w:ilvl="4" w:tplc="62424677" w:tentative="1">
      <w:start w:val="1"/>
      <w:numFmt w:val="lowerLetter"/>
      <w:lvlText w:val="%5."/>
      <w:lvlJc w:val="left"/>
      <w:pPr>
        <w:ind w:left="3600" w:hanging="360"/>
      </w:pPr>
    </w:lvl>
    <w:lvl w:ilvl="5" w:tplc="62424677" w:tentative="1">
      <w:start w:val="1"/>
      <w:numFmt w:val="lowerRoman"/>
      <w:lvlText w:val="%6."/>
      <w:lvlJc w:val="right"/>
      <w:pPr>
        <w:ind w:left="4320" w:hanging="180"/>
      </w:pPr>
    </w:lvl>
    <w:lvl w:ilvl="6" w:tplc="62424677" w:tentative="1">
      <w:start w:val="1"/>
      <w:numFmt w:val="decimal"/>
      <w:lvlText w:val="%7."/>
      <w:lvlJc w:val="left"/>
      <w:pPr>
        <w:ind w:left="5040" w:hanging="360"/>
      </w:pPr>
    </w:lvl>
    <w:lvl w:ilvl="7" w:tplc="62424677" w:tentative="1">
      <w:start w:val="1"/>
      <w:numFmt w:val="lowerLetter"/>
      <w:lvlText w:val="%8."/>
      <w:lvlJc w:val="left"/>
      <w:pPr>
        <w:ind w:left="5760" w:hanging="360"/>
      </w:pPr>
    </w:lvl>
    <w:lvl w:ilvl="8" w:tplc="6242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1">
    <w:multiLevelType w:val="hybridMultilevel"/>
    <w:lvl w:ilvl="0" w:tplc="27795081">
      <w:start w:val="1"/>
      <w:numFmt w:val="decimal"/>
      <w:lvlText w:val="%1."/>
      <w:lvlJc w:val="left"/>
      <w:pPr>
        <w:ind w:left="720" w:hanging="360"/>
      </w:pPr>
    </w:lvl>
    <w:lvl w:ilvl="1" w:tplc="27795081" w:tentative="1">
      <w:start w:val="1"/>
      <w:numFmt w:val="lowerLetter"/>
      <w:lvlText w:val="%2."/>
      <w:lvlJc w:val="left"/>
      <w:pPr>
        <w:ind w:left="1440" w:hanging="360"/>
      </w:pPr>
    </w:lvl>
    <w:lvl w:ilvl="2" w:tplc="27795081" w:tentative="1">
      <w:start w:val="1"/>
      <w:numFmt w:val="lowerRoman"/>
      <w:lvlText w:val="%3."/>
      <w:lvlJc w:val="right"/>
      <w:pPr>
        <w:ind w:left="2160" w:hanging="180"/>
      </w:pPr>
    </w:lvl>
    <w:lvl w:ilvl="3" w:tplc="27795081" w:tentative="1">
      <w:start w:val="1"/>
      <w:numFmt w:val="decimal"/>
      <w:lvlText w:val="%4."/>
      <w:lvlJc w:val="left"/>
      <w:pPr>
        <w:ind w:left="2880" w:hanging="360"/>
      </w:pPr>
    </w:lvl>
    <w:lvl w:ilvl="4" w:tplc="27795081" w:tentative="1">
      <w:start w:val="1"/>
      <w:numFmt w:val="lowerLetter"/>
      <w:lvlText w:val="%5."/>
      <w:lvlJc w:val="left"/>
      <w:pPr>
        <w:ind w:left="3600" w:hanging="360"/>
      </w:pPr>
    </w:lvl>
    <w:lvl w:ilvl="5" w:tplc="27795081" w:tentative="1">
      <w:start w:val="1"/>
      <w:numFmt w:val="lowerRoman"/>
      <w:lvlText w:val="%6."/>
      <w:lvlJc w:val="right"/>
      <w:pPr>
        <w:ind w:left="4320" w:hanging="180"/>
      </w:pPr>
    </w:lvl>
    <w:lvl w:ilvl="6" w:tplc="27795081" w:tentative="1">
      <w:start w:val="1"/>
      <w:numFmt w:val="decimal"/>
      <w:lvlText w:val="%7."/>
      <w:lvlJc w:val="left"/>
      <w:pPr>
        <w:ind w:left="5040" w:hanging="360"/>
      </w:pPr>
    </w:lvl>
    <w:lvl w:ilvl="7" w:tplc="27795081" w:tentative="1">
      <w:start w:val="1"/>
      <w:numFmt w:val="lowerLetter"/>
      <w:lvlText w:val="%8."/>
      <w:lvlJc w:val="left"/>
      <w:pPr>
        <w:ind w:left="5760" w:hanging="360"/>
      </w:pPr>
    </w:lvl>
    <w:lvl w:ilvl="8" w:tplc="2779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0">
    <w:multiLevelType w:val="hybridMultilevel"/>
    <w:lvl w:ilvl="0" w:tplc="29502816">
      <w:start w:val="1"/>
      <w:numFmt w:val="decimal"/>
      <w:lvlText w:val="%1."/>
      <w:lvlJc w:val="left"/>
      <w:pPr>
        <w:ind w:left="720" w:hanging="360"/>
      </w:pPr>
    </w:lvl>
    <w:lvl w:ilvl="1" w:tplc="29502816" w:tentative="1">
      <w:start w:val="1"/>
      <w:numFmt w:val="lowerLetter"/>
      <w:lvlText w:val="%2."/>
      <w:lvlJc w:val="left"/>
      <w:pPr>
        <w:ind w:left="1440" w:hanging="360"/>
      </w:pPr>
    </w:lvl>
    <w:lvl w:ilvl="2" w:tplc="29502816" w:tentative="1">
      <w:start w:val="1"/>
      <w:numFmt w:val="lowerRoman"/>
      <w:lvlText w:val="%3."/>
      <w:lvlJc w:val="right"/>
      <w:pPr>
        <w:ind w:left="2160" w:hanging="180"/>
      </w:pPr>
    </w:lvl>
    <w:lvl w:ilvl="3" w:tplc="29502816" w:tentative="1">
      <w:start w:val="1"/>
      <w:numFmt w:val="decimal"/>
      <w:lvlText w:val="%4."/>
      <w:lvlJc w:val="left"/>
      <w:pPr>
        <w:ind w:left="2880" w:hanging="360"/>
      </w:pPr>
    </w:lvl>
    <w:lvl w:ilvl="4" w:tplc="29502816" w:tentative="1">
      <w:start w:val="1"/>
      <w:numFmt w:val="lowerLetter"/>
      <w:lvlText w:val="%5."/>
      <w:lvlJc w:val="left"/>
      <w:pPr>
        <w:ind w:left="3600" w:hanging="360"/>
      </w:pPr>
    </w:lvl>
    <w:lvl w:ilvl="5" w:tplc="29502816" w:tentative="1">
      <w:start w:val="1"/>
      <w:numFmt w:val="lowerRoman"/>
      <w:lvlText w:val="%6."/>
      <w:lvlJc w:val="right"/>
      <w:pPr>
        <w:ind w:left="4320" w:hanging="180"/>
      </w:pPr>
    </w:lvl>
    <w:lvl w:ilvl="6" w:tplc="29502816" w:tentative="1">
      <w:start w:val="1"/>
      <w:numFmt w:val="decimal"/>
      <w:lvlText w:val="%7."/>
      <w:lvlJc w:val="left"/>
      <w:pPr>
        <w:ind w:left="5040" w:hanging="360"/>
      </w:pPr>
    </w:lvl>
    <w:lvl w:ilvl="7" w:tplc="29502816" w:tentative="1">
      <w:start w:val="1"/>
      <w:numFmt w:val="lowerLetter"/>
      <w:lvlText w:val="%8."/>
      <w:lvlJc w:val="left"/>
      <w:pPr>
        <w:ind w:left="5760" w:hanging="360"/>
      </w:pPr>
    </w:lvl>
    <w:lvl w:ilvl="8" w:tplc="2950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9">
    <w:multiLevelType w:val="hybridMultilevel"/>
    <w:lvl w:ilvl="0" w:tplc="15765799">
      <w:start w:val="1"/>
      <w:numFmt w:val="decimal"/>
      <w:lvlText w:val="%1."/>
      <w:lvlJc w:val="left"/>
      <w:pPr>
        <w:ind w:left="720" w:hanging="360"/>
      </w:pPr>
    </w:lvl>
    <w:lvl w:ilvl="1" w:tplc="15765799" w:tentative="1">
      <w:start w:val="1"/>
      <w:numFmt w:val="lowerLetter"/>
      <w:lvlText w:val="%2."/>
      <w:lvlJc w:val="left"/>
      <w:pPr>
        <w:ind w:left="1440" w:hanging="360"/>
      </w:pPr>
    </w:lvl>
    <w:lvl w:ilvl="2" w:tplc="15765799" w:tentative="1">
      <w:start w:val="1"/>
      <w:numFmt w:val="lowerRoman"/>
      <w:lvlText w:val="%3."/>
      <w:lvlJc w:val="right"/>
      <w:pPr>
        <w:ind w:left="2160" w:hanging="180"/>
      </w:pPr>
    </w:lvl>
    <w:lvl w:ilvl="3" w:tplc="15765799" w:tentative="1">
      <w:start w:val="1"/>
      <w:numFmt w:val="decimal"/>
      <w:lvlText w:val="%4."/>
      <w:lvlJc w:val="left"/>
      <w:pPr>
        <w:ind w:left="2880" w:hanging="360"/>
      </w:pPr>
    </w:lvl>
    <w:lvl w:ilvl="4" w:tplc="15765799" w:tentative="1">
      <w:start w:val="1"/>
      <w:numFmt w:val="lowerLetter"/>
      <w:lvlText w:val="%5."/>
      <w:lvlJc w:val="left"/>
      <w:pPr>
        <w:ind w:left="3600" w:hanging="360"/>
      </w:pPr>
    </w:lvl>
    <w:lvl w:ilvl="5" w:tplc="15765799" w:tentative="1">
      <w:start w:val="1"/>
      <w:numFmt w:val="lowerRoman"/>
      <w:lvlText w:val="%6."/>
      <w:lvlJc w:val="right"/>
      <w:pPr>
        <w:ind w:left="4320" w:hanging="180"/>
      </w:pPr>
    </w:lvl>
    <w:lvl w:ilvl="6" w:tplc="15765799" w:tentative="1">
      <w:start w:val="1"/>
      <w:numFmt w:val="decimal"/>
      <w:lvlText w:val="%7."/>
      <w:lvlJc w:val="left"/>
      <w:pPr>
        <w:ind w:left="5040" w:hanging="360"/>
      </w:pPr>
    </w:lvl>
    <w:lvl w:ilvl="7" w:tplc="15765799" w:tentative="1">
      <w:start w:val="1"/>
      <w:numFmt w:val="lowerLetter"/>
      <w:lvlText w:val="%8."/>
      <w:lvlJc w:val="left"/>
      <w:pPr>
        <w:ind w:left="5760" w:hanging="360"/>
      </w:pPr>
    </w:lvl>
    <w:lvl w:ilvl="8" w:tplc="1576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8">
    <w:multiLevelType w:val="hybridMultilevel"/>
    <w:lvl w:ilvl="0" w:tplc="54995454">
      <w:start w:val="1"/>
      <w:numFmt w:val="decimal"/>
      <w:lvlText w:val="%1."/>
      <w:lvlJc w:val="left"/>
      <w:pPr>
        <w:ind w:left="720" w:hanging="360"/>
      </w:pPr>
    </w:lvl>
    <w:lvl w:ilvl="1" w:tplc="54995454" w:tentative="1">
      <w:start w:val="1"/>
      <w:numFmt w:val="lowerLetter"/>
      <w:lvlText w:val="%2."/>
      <w:lvlJc w:val="left"/>
      <w:pPr>
        <w:ind w:left="1440" w:hanging="360"/>
      </w:pPr>
    </w:lvl>
    <w:lvl w:ilvl="2" w:tplc="54995454" w:tentative="1">
      <w:start w:val="1"/>
      <w:numFmt w:val="lowerRoman"/>
      <w:lvlText w:val="%3."/>
      <w:lvlJc w:val="right"/>
      <w:pPr>
        <w:ind w:left="2160" w:hanging="180"/>
      </w:pPr>
    </w:lvl>
    <w:lvl w:ilvl="3" w:tplc="54995454" w:tentative="1">
      <w:start w:val="1"/>
      <w:numFmt w:val="decimal"/>
      <w:lvlText w:val="%4."/>
      <w:lvlJc w:val="left"/>
      <w:pPr>
        <w:ind w:left="2880" w:hanging="360"/>
      </w:pPr>
    </w:lvl>
    <w:lvl w:ilvl="4" w:tplc="54995454" w:tentative="1">
      <w:start w:val="1"/>
      <w:numFmt w:val="lowerLetter"/>
      <w:lvlText w:val="%5."/>
      <w:lvlJc w:val="left"/>
      <w:pPr>
        <w:ind w:left="3600" w:hanging="360"/>
      </w:pPr>
    </w:lvl>
    <w:lvl w:ilvl="5" w:tplc="54995454" w:tentative="1">
      <w:start w:val="1"/>
      <w:numFmt w:val="lowerRoman"/>
      <w:lvlText w:val="%6."/>
      <w:lvlJc w:val="right"/>
      <w:pPr>
        <w:ind w:left="4320" w:hanging="180"/>
      </w:pPr>
    </w:lvl>
    <w:lvl w:ilvl="6" w:tplc="54995454" w:tentative="1">
      <w:start w:val="1"/>
      <w:numFmt w:val="decimal"/>
      <w:lvlText w:val="%7."/>
      <w:lvlJc w:val="left"/>
      <w:pPr>
        <w:ind w:left="5040" w:hanging="360"/>
      </w:pPr>
    </w:lvl>
    <w:lvl w:ilvl="7" w:tplc="54995454" w:tentative="1">
      <w:start w:val="1"/>
      <w:numFmt w:val="lowerLetter"/>
      <w:lvlText w:val="%8."/>
      <w:lvlJc w:val="left"/>
      <w:pPr>
        <w:ind w:left="5760" w:hanging="360"/>
      </w:pPr>
    </w:lvl>
    <w:lvl w:ilvl="8" w:tplc="5499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7">
    <w:multiLevelType w:val="hybridMultilevel"/>
    <w:lvl w:ilvl="0" w:tplc="51652219">
      <w:start w:val="1"/>
      <w:numFmt w:val="decimal"/>
      <w:lvlText w:val="%1."/>
      <w:lvlJc w:val="left"/>
      <w:pPr>
        <w:ind w:left="720" w:hanging="360"/>
      </w:pPr>
    </w:lvl>
    <w:lvl w:ilvl="1" w:tplc="51652219" w:tentative="1">
      <w:start w:val="1"/>
      <w:numFmt w:val="lowerLetter"/>
      <w:lvlText w:val="%2."/>
      <w:lvlJc w:val="left"/>
      <w:pPr>
        <w:ind w:left="1440" w:hanging="360"/>
      </w:pPr>
    </w:lvl>
    <w:lvl w:ilvl="2" w:tplc="51652219" w:tentative="1">
      <w:start w:val="1"/>
      <w:numFmt w:val="lowerRoman"/>
      <w:lvlText w:val="%3."/>
      <w:lvlJc w:val="right"/>
      <w:pPr>
        <w:ind w:left="2160" w:hanging="180"/>
      </w:pPr>
    </w:lvl>
    <w:lvl w:ilvl="3" w:tplc="51652219" w:tentative="1">
      <w:start w:val="1"/>
      <w:numFmt w:val="decimal"/>
      <w:lvlText w:val="%4."/>
      <w:lvlJc w:val="left"/>
      <w:pPr>
        <w:ind w:left="2880" w:hanging="360"/>
      </w:pPr>
    </w:lvl>
    <w:lvl w:ilvl="4" w:tplc="51652219" w:tentative="1">
      <w:start w:val="1"/>
      <w:numFmt w:val="lowerLetter"/>
      <w:lvlText w:val="%5."/>
      <w:lvlJc w:val="left"/>
      <w:pPr>
        <w:ind w:left="3600" w:hanging="360"/>
      </w:pPr>
    </w:lvl>
    <w:lvl w:ilvl="5" w:tplc="51652219" w:tentative="1">
      <w:start w:val="1"/>
      <w:numFmt w:val="lowerRoman"/>
      <w:lvlText w:val="%6."/>
      <w:lvlJc w:val="right"/>
      <w:pPr>
        <w:ind w:left="4320" w:hanging="180"/>
      </w:pPr>
    </w:lvl>
    <w:lvl w:ilvl="6" w:tplc="51652219" w:tentative="1">
      <w:start w:val="1"/>
      <w:numFmt w:val="decimal"/>
      <w:lvlText w:val="%7."/>
      <w:lvlJc w:val="left"/>
      <w:pPr>
        <w:ind w:left="5040" w:hanging="360"/>
      </w:pPr>
    </w:lvl>
    <w:lvl w:ilvl="7" w:tplc="51652219" w:tentative="1">
      <w:start w:val="1"/>
      <w:numFmt w:val="lowerLetter"/>
      <w:lvlText w:val="%8."/>
      <w:lvlJc w:val="left"/>
      <w:pPr>
        <w:ind w:left="5760" w:hanging="360"/>
      </w:pPr>
    </w:lvl>
    <w:lvl w:ilvl="8" w:tplc="5165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6">
    <w:multiLevelType w:val="hybridMultilevel"/>
    <w:lvl w:ilvl="0" w:tplc="83892845">
      <w:start w:val="1"/>
      <w:numFmt w:val="decimal"/>
      <w:lvlText w:val="%1."/>
      <w:lvlJc w:val="left"/>
      <w:pPr>
        <w:ind w:left="720" w:hanging="360"/>
      </w:pPr>
    </w:lvl>
    <w:lvl w:ilvl="1" w:tplc="83892845" w:tentative="1">
      <w:start w:val="1"/>
      <w:numFmt w:val="lowerLetter"/>
      <w:lvlText w:val="%2."/>
      <w:lvlJc w:val="left"/>
      <w:pPr>
        <w:ind w:left="1440" w:hanging="360"/>
      </w:pPr>
    </w:lvl>
    <w:lvl w:ilvl="2" w:tplc="83892845" w:tentative="1">
      <w:start w:val="1"/>
      <w:numFmt w:val="lowerRoman"/>
      <w:lvlText w:val="%3."/>
      <w:lvlJc w:val="right"/>
      <w:pPr>
        <w:ind w:left="2160" w:hanging="180"/>
      </w:pPr>
    </w:lvl>
    <w:lvl w:ilvl="3" w:tplc="83892845" w:tentative="1">
      <w:start w:val="1"/>
      <w:numFmt w:val="decimal"/>
      <w:lvlText w:val="%4."/>
      <w:lvlJc w:val="left"/>
      <w:pPr>
        <w:ind w:left="2880" w:hanging="360"/>
      </w:pPr>
    </w:lvl>
    <w:lvl w:ilvl="4" w:tplc="83892845" w:tentative="1">
      <w:start w:val="1"/>
      <w:numFmt w:val="lowerLetter"/>
      <w:lvlText w:val="%5."/>
      <w:lvlJc w:val="left"/>
      <w:pPr>
        <w:ind w:left="3600" w:hanging="360"/>
      </w:pPr>
    </w:lvl>
    <w:lvl w:ilvl="5" w:tplc="83892845" w:tentative="1">
      <w:start w:val="1"/>
      <w:numFmt w:val="lowerRoman"/>
      <w:lvlText w:val="%6."/>
      <w:lvlJc w:val="right"/>
      <w:pPr>
        <w:ind w:left="4320" w:hanging="180"/>
      </w:pPr>
    </w:lvl>
    <w:lvl w:ilvl="6" w:tplc="83892845" w:tentative="1">
      <w:start w:val="1"/>
      <w:numFmt w:val="decimal"/>
      <w:lvlText w:val="%7."/>
      <w:lvlJc w:val="left"/>
      <w:pPr>
        <w:ind w:left="5040" w:hanging="360"/>
      </w:pPr>
    </w:lvl>
    <w:lvl w:ilvl="7" w:tplc="83892845" w:tentative="1">
      <w:start w:val="1"/>
      <w:numFmt w:val="lowerLetter"/>
      <w:lvlText w:val="%8."/>
      <w:lvlJc w:val="left"/>
      <w:pPr>
        <w:ind w:left="5760" w:hanging="360"/>
      </w:pPr>
    </w:lvl>
    <w:lvl w:ilvl="8" w:tplc="8389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5">
    <w:multiLevelType w:val="hybridMultilevel"/>
    <w:lvl w:ilvl="0" w:tplc="60624140">
      <w:start w:val="1"/>
      <w:numFmt w:val="decimal"/>
      <w:lvlText w:val="%1."/>
      <w:lvlJc w:val="left"/>
      <w:pPr>
        <w:ind w:left="720" w:hanging="360"/>
      </w:pPr>
    </w:lvl>
    <w:lvl w:ilvl="1" w:tplc="60624140" w:tentative="1">
      <w:start w:val="1"/>
      <w:numFmt w:val="lowerLetter"/>
      <w:lvlText w:val="%2."/>
      <w:lvlJc w:val="left"/>
      <w:pPr>
        <w:ind w:left="1440" w:hanging="360"/>
      </w:pPr>
    </w:lvl>
    <w:lvl w:ilvl="2" w:tplc="60624140" w:tentative="1">
      <w:start w:val="1"/>
      <w:numFmt w:val="lowerRoman"/>
      <w:lvlText w:val="%3."/>
      <w:lvlJc w:val="right"/>
      <w:pPr>
        <w:ind w:left="2160" w:hanging="180"/>
      </w:pPr>
    </w:lvl>
    <w:lvl w:ilvl="3" w:tplc="60624140" w:tentative="1">
      <w:start w:val="1"/>
      <w:numFmt w:val="decimal"/>
      <w:lvlText w:val="%4."/>
      <w:lvlJc w:val="left"/>
      <w:pPr>
        <w:ind w:left="2880" w:hanging="360"/>
      </w:pPr>
    </w:lvl>
    <w:lvl w:ilvl="4" w:tplc="60624140" w:tentative="1">
      <w:start w:val="1"/>
      <w:numFmt w:val="lowerLetter"/>
      <w:lvlText w:val="%5."/>
      <w:lvlJc w:val="left"/>
      <w:pPr>
        <w:ind w:left="3600" w:hanging="360"/>
      </w:pPr>
    </w:lvl>
    <w:lvl w:ilvl="5" w:tplc="60624140" w:tentative="1">
      <w:start w:val="1"/>
      <w:numFmt w:val="lowerRoman"/>
      <w:lvlText w:val="%6."/>
      <w:lvlJc w:val="right"/>
      <w:pPr>
        <w:ind w:left="4320" w:hanging="180"/>
      </w:pPr>
    </w:lvl>
    <w:lvl w:ilvl="6" w:tplc="60624140" w:tentative="1">
      <w:start w:val="1"/>
      <w:numFmt w:val="decimal"/>
      <w:lvlText w:val="%7."/>
      <w:lvlJc w:val="left"/>
      <w:pPr>
        <w:ind w:left="5040" w:hanging="360"/>
      </w:pPr>
    </w:lvl>
    <w:lvl w:ilvl="7" w:tplc="60624140" w:tentative="1">
      <w:start w:val="1"/>
      <w:numFmt w:val="lowerLetter"/>
      <w:lvlText w:val="%8."/>
      <w:lvlJc w:val="left"/>
      <w:pPr>
        <w:ind w:left="5760" w:hanging="360"/>
      </w:pPr>
    </w:lvl>
    <w:lvl w:ilvl="8" w:tplc="6062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4">
    <w:multiLevelType w:val="hybridMultilevel"/>
    <w:lvl w:ilvl="0" w:tplc="62993323">
      <w:start w:val="1"/>
      <w:numFmt w:val="decimal"/>
      <w:lvlText w:val="%1."/>
      <w:lvlJc w:val="left"/>
      <w:pPr>
        <w:ind w:left="720" w:hanging="360"/>
      </w:pPr>
    </w:lvl>
    <w:lvl w:ilvl="1" w:tplc="62993323" w:tentative="1">
      <w:start w:val="1"/>
      <w:numFmt w:val="lowerLetter"/>
      <w:lvlText w:val="%2."/>
      <w:lvlJc w:val="left"/>
      <w:pPr>
        <w:ind w:left="1440" w:hanging="360"/>
      </w:pPr>
    </w:lvl>
    <w:lvl w:ilvl="2" w:tplc="62993323" w:tentative="1">
      <w:start w:val="1"/>
      <w:numFmt w:val="lowerRoman"/>
      <w:lvlText w:val="%3."/>
      <w:lvlJc w:val="right"/>
      <w:pPr>
        <w:ind w:left="2160" w:hanging="180"/>
      </w:pPr>
    </w:lvl>
    <w:lvl w:ilvl="3" w:tplc="62993323" w:tentative="1">
      <w:start w:val="1"/>
      <w:numFmt w:val="decimal"/>
      <w:lvlText w:val="%4."/>
      <w:lvlJc w:val="left"/>
      <w:pPr>
        <w:ind w:left="2880" w:hanging="360"/>
      </w:pPr>
    </w:lvl>
    <w:lvl w:ilvl="4" w:tplc="62993323" w:tentative="1">
      <w:start w:val="1"/>
      <w:numFmt w:val="lowerLetter"/>
      <w:lvlText w:val="%5."/>
      <w:lvlJc w:val="left"/>
      <w:pPr>
        <w:ind w:left="3600" w:hanging="360"/>
      </w:pPr>
    </w:lvl>
    <w:lvl w:ilvl="5" w:tplc="62993323" w:tentative="1">
      <w:start w:val="1"/>
      <w:numFmt w:val="lowerRoman"/>
      <w:lvlText w:val="%6."/>
      <w:lvlJc w:val="right"/>
      <w:pPr>
        <w:ind w:left="4320" w:hanging="180"/>
      </w:pPr>
    </w:lvl>
    <w:lvl w:ilvl="6" w:tplc="62993323" w:tentative="1">
      <w:start w:val="1"/>
      <w:numFmt w:val="decimal"/>
      <w:lvlText w:val="%7."/>
      <w:lvlJc w:val="left"/>
      <w:pPr>
        <w:ind w:left="5040" w:hanging="360"/>
      </w:pPr>
    </w:lvl>
    <w:lvl w:ilvl="7" w:tplc="62993323" w:tentative="1">
      <w:start w:val="1"/>
      <w:numFmt w:val="lowerLetter"/>
      <w:lvlText w:val="%8."/>
      <w:lvlJc w:val="left"/>
      <w:pPr>
        <w:ind w:left="5760" w:hanging="360"/>
      </w:pPr>
    </w:lvl>
    <w:lvl w:ilvl="8" w:tplc="6299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3">
    <w:multiLevelType w:val="hybridMultilevel"/>
    <w:lvl w:ilvl="0" w:tplc="10783510">
      <w:start w:val="1"/>
      <w:numFmt w:val="decimal"/>
      <w:lvlText w:val="%1."/>
      <w:lvlJc w:val="left"/>
      <w:pPr>
        <w:ind w:left="720" w:hanging="360"/>
      </w:pPr>
    </w:lvl>
    <w:lvl w:ilvl="1" w:tplc="10783510" w:tentative="1">
      <w:start w:val="1"/>
      <w:numFmt w:val="lowerLetter"/>
      <w:lvlText w:val="%2."/>
      <w:lvlJc w:val="left"/>
      <w:pPr>
        <w:ind w:left="1440" w:hanging="360"/>
      </w:pPr>
    </w:lvl>
    <w:lvl w:ilvl="2" w:tplc="10783510" w:tentative="1">
      <w:start w:val="1"/>
      <w:numFmt w:val="lowerRoman"/>
      <w:lvlText w:val="%3."/>
      <w:lvlJc w:val="right"/>
      <w:pPr>
        <w:ind w:left="2160" w:hanging="180"/>
      </w:pPr>
    </w:lvl>
    <w:lvl w:ilvl="3" w:tplc="10783510" w:tentative="1">
      <w:start w:val="1"/>
      <w:numFmt w:val="decimal"/>
      <w:lvlText w:val="%4."/>
      <w:lvlJc w:val="left"/>
      <w:pPr>
        <w:ind w:left="2880" w:hanging="360"/>
      </w:pPr>
    </w:lvl>
    <w:lvl w:ilvl="4" w:tplc="10783510" w:tentative="1">
      <w:start w:val="1"/>
      <w:numFmt w:val="lowerLetter"/>
      <w:lvlText w:val="%5."/>
      <w:lvlJc w:val="left"/>
      <w:pPr>
        <w:ind w:left="3600" w:hanging="360"/>
      </w:pPr>
    </w:lvl>
    <w:lvl w:ilvl="5" w:tplc="10783510" w:tentative="1">
      <w:start w:val="1"/>
      <w:numFmt w:val="lowerRoman"/>
      <w:lvlText w:val="%6."/>
      <w:lvlJc w:val="right"/>
      <w:pPr>
        <w:ind w:left="4320" w:hanging="180"/>
      </w:pPr>
    </w:lvl>
    <w:lvl w:ilvl="6" w:tplc="10783510" w:tentative="1">
      <w:start w:val="1"/>
      <w:numFmt w:val="decimal"/>
      <w:lvlText w:val="%7."/>
      <w:lvlJc w:val="left"/>
      <w:pPr>
        <w:ind w:left="5040" w:hanging="360"/>
      </w:pPr>
    </w:lvl>
    <w:lvl w:ilvl="7" w:tplc="10783510" w:tentative="1">
      <w:start w:val="1"/>
      <w:numFmt w:val="lowerLetter"/>
      <w:lvlText w:val="%8."/>
      <w:lvlJc w:val="left"/>
      <w:pPr>
        <w:ind w:left="5760" w:hanging="360"/>
      </w:pPr>
    </w:lvl>
    <w:lvl w:ilvl="8" w:tplc="1078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2">
    <w:multiLevelType w:val="hybridMultilevel"/>
    <w:lvl w:ilvl="0" w:tplc="57687773">
      <w:start w:val="1"/>
      <w:numFmt w:val="decimal"/>
      <w:lvlText w:val="%1."/>
      <w:lvlJc w:val="left"/>
      <w:pPr>
        <w:ind w:left="720" w:hanging="360"/>
      </w:pPr>
    </w:lvl>
    <w:lvl w:ilvl="1" w:tplc="57687773" w:tentative="1">
      <w:start w:val="1"/>
      <w:numFmt w:val="lowerLetter"/>
      <w:lvlText w:val="%2."/>
      <w:lvlJc w:val="left"/>
      <w:pPr>
        <w:ind w:left="1440" w:hanging="360"/>
      </w:pPr>
    </w:lvl>
    <w:lvl w:ilvl="2" w:tplc="57687773" w:tentative="1">
      <w:start w:val="1"/>
      <w:numFmt w:val="lowerRoman"/>
      <w:lvlText w:val="%3."/>
      <w:lvlJc w:val="right"/>
      <w:pPr>
        <w:ind w:left="2160" w:hanging="180"/>
      </w:pPr>
    </w:lvl>
    <w:lvl w:ilvl="3" w:tplc="57687773" w:tentative="1">
      <w:start w:val="1"/>
      <w:numFmt w:val="decimal"/>
      <w:lvlText w:val="%4."/>
      <w:lvlJc w:val="left"/>
      <w:pPr>
        <w:ind w:left="2880" w:hanging="360"/>
      </w:pPr>
    </w:lvl>
    <w:lvl w:ilvl="4" w:tplc="57687773" w:tentative="1">
      <w:start w:val="1"/>
      <w:numFmt w:val="lowerLetter"/>
      <w:lvlText w:val="%5."/>
      <w:lvlJc w:val="left"/>
      <w:pPr>
        <w:ind w:left="3600" w:hanging="360"/>
      </w:pPr>
    </w:lvl>
    <w:lvl w:ilvl="5" w:tplc="57687773" w:tentative="1">
      <w:start w:val="1"/>
      <w:numFmt w:val="lowerRoman"/>
      <w:lvlText w:val="%6."/>
      <w:lvlJc w:val="right"/>
      <w:pPr>
        <w:ind w:left="4320" w:hanging="180"/>
      </w:pPr>
    </w:lvl>
    <w:lvl w:ilvl="6" w:tplc="57687773" w:tentative="1">
      <w:start w:val="1"/>
      <w:numFmt w:val="decimal"/>
      <w:lvlText w:val="%7."/>
      <w:lvlJc w:val="left"/>
      <w:pPr>
        <w:ind w:left="5040" w:hanging="360"/>
      </w:pPr>
    </w:lvl>
    <w:lvl w:ilvl="7" w:tplc="57687773" w:tentative="1">
      <w:start w:val="1"/>
      <w:numFmt w:val="lowerLetter"/>
      <w:lvlText w:val="%8."/>
      <w:lvlJc w:val="left"/>
      <w:pPr>
        <w:ind w:left="5760" w:hanging="360"/>
      </w:pPr>
    </w:lvl>
    <w:lvl w:ilvl="8" w:tplc="5768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1">
    <w:multiLevelType w:val="hybridMultilevel"/>
    <w:lvl w:ilvl="0" w:tplc="26369896">
      <w:start w:val="1"/>
      <w:numFmt w:val="decimal"/>
      <w:lvlText w:val="%1."/>
      <w:lvlJc w:val="left"/>
      <w:pPr>
        <w:ind w:left="720" w:hanging="360"/>
      </w:pPr>
    </w:lvl>
    <w:lvl w:ilvl="1" w:tplc="26369896" w:tentative="1">
      <w:start w:val="1"/>
      <w:numFmt w:val="lowerLetter"/>
      <w:lvlText w:val="%2."/>
      <w:lvlJc w:val="left"/>
      <w:pPr>
        <w:ind w:left="1440" w:hanging="360"/>
      </w:pPr>
    </w:lvl>
    <w:lvl w:ilvl="2" w:tplc="26369896" w:tentative="1">
      <w:start w:val="1"/>
      <w:numFmt w:val="lowerRoman"/>
      <w:lvlText w:val="%3."/>
      <w:lvlJc w:val="right"/>
      <w:pPr>
        <w:ind w:left="2160" w:hanging="180"/>
      </w:pPr>
    </w:lvl>
    <w:lvl w:ilvl="3" w:tplc="26369896" w:tentative="1">
      <w:start w:val="1"/>
      <w:numFmt w:val="decimal"/>
      <w:lvlText w:val="%4."/>
      <w:lvlJc w:val="left"/>
      <w:pPr>
        <w:ind w:left="2880" w:hanging="360"/>
      </w:pPr>
    </w:lvl>
    <w:lvl w:ilvl="4" w:tplc="26369896" w:tentative="1">
      <w:start w:val="1"/>
      <w:numFmt w:val="lowerLetter"/>
      <w:lvlText w:val="%5."/>
      <w:lvlJc w:val="left"/>
      <w:pPr>
        <w:ind w:left="3600" w:hanging="360"/>
      </w:pPr>
    </w:lvl>
    <w:lvl w:ilvl="5" w:tplc="26369896" w:tentative="1">
      <w:start w:val="1"/>
      <w:numFmt w:val="lowerRoman"/>
      <w:lvlText w:val="%6."/>
      <w:lvlJc w:val="right"/>
      <w:pPr>
        <w:ind w:left="4320" w:hanging="180"/>
      </w:pPr>
    </w:lvl>
    <w:lvl w:ilvl="6" w:tplc="26369896" w:tentative="1">
      <w:start w:val="1"/>
      <w:numFmt w:val="decimal"/>
      <w:lvlText w:val="%7."/>
      <w:lvlJc w:val="left"/>
      <w:pPr>
        <w:ind w:left="5040" w:hanging="360"/>
      </w:pPr>
    </w:lvl>
    <w:lvl w:ilvl="7" w:tplc="26369896" w:tentative="1">
      <w:start w:val="1"/>
      <w:numFmt w:val="lowerLetter"/>
      <w:lvlText w:val="%8."/>
      <w:lvlJc w:val="left"/>
      <w:pPr>
        <w:ind w:left="5760" w:hanging="360"/>
      </w:pPr>
    </w:lvl>
    <w:lvl w:ilvl="8" w:tplc="2636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0">
    <w:multiLevelType w:val="hybridMultilevel"/>
    <w:lvl w:ilvl="0" w:tplc="97961057">
      <w:start w:val="1"/>
      <w:numFmt w:val="decimal"/>
      <w:lvlText w:val="%1."/>
      <w:lvlJc w:val="left"/>
      <w:pPr>
        <w:ind w:left="720" w:hanging="360"/>
      </w:pPr>
    </w:lvl>
    <w:lvl w:ilvl="1" w:tplc="97961057" w:tentative="1">
      <w:start w:val="1"/>
      <w:numFmt w:val="lowerLetter"/>
      <w:lvlText w:val="%2."/>
      <w:lvlJc w:val="left"/>
      <w:pPr>
        <w:ind w:left="1440" w:hanging="360"/>
      </w:pPr>
    </w:lvl>
    <w:lvl w:ilvl="2" w:tplc="97961057" w:tentative="1">
      <w:start w:val="1"/>
      <w:numFmt w:val="lowerRoman"/>
      <w:lvlText w:val="%3."/>
      <w:lvlJc w:val="right"/>
      <w:pPr>
        <w:ind w:left="2160" w:hanging="180"/>
      </w:pPr>
    </w:lvl>
    <w:lvl w:ilvl="3" w:tplc="97961057" w:tentative="1">
      <w:start w:val="1"/>
      <w:numFmt w:val="decimal"/>
      <w:lvlText w:val="%4."/>
      <w:lvlJc w:val="left"/>
      <w:pPr>
        <w:ind w:left="2880" w:hanging="360"/>
      </w:pPr>
    </w:lvl>
    <w:lvl w:ilvl="4" w:tplc="97961057" w:tentative="1">
      <w:start w:val="1"/>
      <w:numFmt w:val="lowerLetter"/>
      <w:lvlText w:val="%5."/>
      <w:lvlJc w:val="left"/>
      <w:pPr>
        <w:ind w:left="3600" w:hanging="360"/>
      </w:pPr>
    </w:lvl>
    <w:lvl w:ilvl="5" w:tplc="97961057" w:tentative="1">
      <w:start w:val="1"/>
      <w:numFmt w:val="lowerRoman"/>
      <w:lvlText w:val="%6."/>
      <w:lvlJc w:val="right"/>
      <w:pPr>
        <w:ind w:left="4320" w:hanging="180"/>
      </w:pPr>
    </w:lvl>
    <w:lvl w:ilvl="6" w:tplc="97961057" w:tentative="1">
      <w:start w:val="1"/>
      <w:numFmt w:val="decimal"/>
      <w:lvlText w:val="%7."/>
      <w:lvlJc w:val="left"/>
      <w:pPr>
        <w:ind w:left="5040" w:hanging="360"/>
      </w:pPr>
    </w:lvl>
    <w:lvl w:ilvl="7" w:tplc="97961057" w:tentative="1">
      <w:start w:val="1"/>
      <w:numFmt w:val="lowerLetter"/>
      <w:lvlText w:val="%8."/>
      <w:lvlJc w:val="left"/>
      <w:pPr>
        <w:ind w:left="5760" w:hanging="360"/>
      </w:pPr>
    </w:lvl>
    <w:lvl w:ilvl="8" w:tplc="9796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9">
    <w:multiLevelType w:val="hybridMultilevel"/>
    <w:lvl w:ilvl="0" w:tplc="96589837">
      <w:start w:val="1"/>
      <w:numFmt w:val="decimal"/>
      <w:lvlText w:val="%1."/>
      <w:lvlJc w:val="left"/>
      <w:pPr>
        <w:ind w:left="720" w:hanging="360"/>
      </w:pPr>
    </w:lvl>
    <w:lvl w:ilvl="1" w:tplc="96589837" w:tentative="1">
      <w:start w:val="1"/>
      <w:numFmt w:val="lowerLetter"/>
      <w:lvlText w:val="%2."/>
      <w:lvlJc w:val="left"/>
      <w:pPr>
        <w:ind w:left="1440" w:hanging="360"/>
      </w:pPr>
    </w:lvl>
    <w:lvl w:ilvl="2" w:tplc="96589837" w:tentative="1">
      <w:start w:val="1"/>
      <w:numFmt w:val="lowerRoman"/>
      <w:lvlText w:val="%3."/>
      <w:lvlJc w:val="right"/>
      <w:pPr>
        <w:ind w:left="2160" w:hanging="180"/>
      </w:pPr>
    </w:lvl>
    <w:lvl w:ilvl="3" w:tplc="96589837" w:tentative="1">
      <w:start w:val="1"/>
      <w:numFmt w:val="decimal"/>
      <w:lvlText w:val="%4."/>
      <w:lvlJc w:val="left"/>
      <w:pPr>
        <w:ind w:left="2880" w:hanging="360"/>
      </w:pPr>
    </w:lvl>
    <w:lvl w:ilvl="4" w:tplc="96589837" w:tentative="1">
      <w:start w:val="1"/>
      <w:numFmt w:val="lowerLetter"/>
      <w:lvlText w:val="%5."/>
      <w:lvlJc w:val="left"/>
      <w:pPr>
        <w:ind w:left="3600" w:hanging="360"/>
      </w:pPr>
    </w:lvl>
    <w:lvl w:ilvl="5" w:tplc="96589837" w:tentative="1">
      <w:start w:val="1"/>
      <w:numFmt w:val="lowerRoman"/>
      <w:lvlText w:val="%6."/>
      <w:lvlJc w:val="right"/>
      <w:pPr>
        <w:ind w:left="4320" w:hanging="180"/>
      </w:pPr>
    </w:lvl>
    <w:lvl w:ilvl="6" w:tplc="96589837" w:tentative="1">
      <w:start w:val="1"/>
      <w:numFmt w:val="decimal"/>
      <w:lvlText w:val="%7."/>
      <w:lvlJc w:val="left"/>
      <w:pPr>
        <w:ind w:left="5040" w:hanging="360"/>
      </w:pPr>
    </w:lvl>
    <w:lvl w:ilvl="7" w:tplc="96589837" w:tentative="1">
      <w:start w:val="1"/>
      <w:numFmt w:val="lowerLetter"/>
      <w:lvlText w:val="%8."/>
      <w:lvlJc w:val="left"/>
      <w:pPr>
        <w:ind w:left="5760" w:hanging="360"/>
      </w:pPr>
    </w:lvl>
    <w:lvl w:ilvl="8" w:tplc="9658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8">
    <w:multiLevelType w:val="hybridMultilevel"/>
    <w:lvl w:ilvl="0" w:tplc="65882074">
      <w:start w:val="1"/>
      <w:numFmt w:val="decimal"/>
      <w:lvlText w:val="%1."/>
      <w:lvlJc w:val="left"/>
      <w:pPr>
        <w:ind w:left="720" w:hanging="360"/>
      </w:pPr>
    </w:lvl>
    <w:lvl w:ilvl="1" w:tplc="65882074" w:tentative="1">
      <w:start w:val="1"/>
      <w:numFmt w:val="lowerLetter"/>
      <w:lvlText w:val="%2."/>
      <w:lvlJc w:val="left"/>
      <w:pPr>
        <w:ind w:left="1440" w:hanging="360"/>
      </w:pPr>
    </w:lvl>
    <w:lvl w:ilvl="2" w:tplc="65882074" w:tentative="1">
      <w:start w:val="1"/>
      <w:numFmt w:val="lowerRoman"/>
      <w:lvlText w:val="%3."/>
      <w:lvlJc w:val="right"/>
      <w:pPr>
        <w:ind w:left="2160" w:hanging="180"/>
      </w:pPr>
    </w:lvl>
    <w:lvl w:ilvl="3" w:tplc="65882074" w:tentative="1">
      <w:start w:val="1"/>
      <w:numFmt w:val="decimal"/>
      <w:lvlText w:val="%4."/>
      <w:lvlJc w:val="left"/>
      <w:pPr>
        <w:ind w:left="2880" w:hanging="360"/>
      </w:pPr>
    </w:lvl>
    <w:lvl w:ilvl="4" w:tplc="65882074" w:tentative="1">
      <w:start w:val="1"/>
      <w:numFmt w:val="lowerLetter"/>
      <w:lvlText w:val="%5."/>
      <w:lvlJc w:val="left"/>
      <w:pPr>
        <w:ind w:left="3600" w:hanging="360"/>
      </w:pPr>
    </w:lvl>
    <w:lvl w:ilvl="5" w:tplc="65882074" w:tentative="1">
      <w:start w:val="1"/>
      <w:numFmt w:val="lowerRoman"/>
      <w:lvlText w:val="%6."/>
      <w:lvlJc w:val="right"/>
      <w:pPr>
        <w:ind w:left="4320" w:hanging="180"/>
      </w:pPr>
    </w:lvl>
    <w:lvl w:ilvl="6" w:tplc="65882074" w:tentative="1">
      <w:start w:val="1"/>
      <w:numFmt w:val="decimal"/>
      <w:lvlText w:val="%7."/>
      <w:lvlJc w:val="left"/>
      <w:pPr>
        <w:ind w:left="5040" w:hanging="360"/>
      </w:pPr>
    </w:lvl>
    <w:lvl w:ilvl="7" w:tplc="65882074" w:tentative="1">
      <w:start w:val="1"/>
      <w:numFmt w:val="lowerLetter"/>
      <w:lvlText w:val="%8."/>
      <w:lvlJc w:val="left"/>
      <w:pPr>
        <w:ind w:left="5760" w:hanging="360"/>
      </w:pPr>
    </w:lvl>
    <w:lvl w:ilvl="8" w:tplc="65882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7">
    <w:multiLevelType w:val="hybridMultilevel"/>
    <w:lvl w:ilvl="0" w:tplc="40066539">
      <w:start w:val="1"/>
      <w:numFmt w:val="decimal"/>
      <w:lvlText w:val="%1."/>
      <w:lvlJc w:val="left"/>
      <w:pPr>
        <w:ind w:left="720" w:hanging="360"/>
      </w:pPr>
    </w:lvl>
    <w:lvl w:ilvl="1" w:tplc="40066539" w:tentative="1">
      <w:start w:val="1"/>
      <w:numFmt w:val="lowerLetter"/>
      <w:lvlText w:val="%2."/>
      <w:lvlJc w:val="left"/>
      <w:pPr>
        <w:ind w:left="1440" w:hanging="360"/>
      </w:pPr>
    </w:lvl>
    <w:lvl w:ilvl="2" w:tplc="40066539" w:tentative="1">
      <w:start w:val="1"/>
      <w:numFmt w:val="lowerRoman"/>
      <w:lvlText w:val="%3."/>
      <w:lvlJc w:val="right"/>
      <w:pPr>
        <w:ind w:left="2160" w:hanging="180"/>
      </w:pPr>
    </w:lvl>
    <w:lvl w:ilvl="3" w:tplc="40066539" w:tentative="1">
      <w:start w:val="1"/>
      <w:numFmt w:val="decimal"/>
      <w:lvlText w:val="%4."/>
      <w:lvlJc w:val="left"/>
      <w:pPr>
        <w:ind w:left="2880" w:hanging="360"/>
      </w:pPr>
    </w:lvl>
    <w:lvl w:ilvl="4" w:tplc="40066539" w:tentative="1">
      <w:start w:val="1"/>
      <w:numFmt w:val="lowerLetter"/>
      <w:lvlText w:val="%5."/>
      <w:lvlJc w:val="left"/>
      <w:pPr>
        <w:ind w:left="3600" w:hanging="360"/>
      </w:pPr>
    </w:lvl>
    <w:lvl w:ilvl="5" w:tplc="40066539" w:tentative="1">
      <w:start w:val="1"/>
      <w:numFmt w:val="lowerRoman"/>
      <w:lvlText w:val="%6."/>
      <w:lvlJc w:val="right"/>
      <w:pPr>
        <w:ind w:left="4320" w:hanging="180"/>
      </w:pPr>
    </w:lvl>
    <w:lvl w:ilvl="6" w:tplc="40066539" w:tentative="1">
      <w:start w:val="1"/>
      <w:numFmt w:val="decimal"/>
      <w:lvlText w:val="%7."/>
      <w:lvlJc w:val="left"/>
      <w:pPr>
        <w:ind w:left="5040" w:hanging="360"/>
      </w:pPr>
    </w:lvl>
    <w:lvl w:ilvl="7" w:tplc="40066539" w:tentative="1">
      <w:start w:val="1"/>
      <w:numFmt w:val="lowerLetter"/>
      <w:lvlText w:val="%8."/>
      <w:lvlJc w:val="left"/>
      <w:pPr>
        <w:ind w:left="5760" w:hanging="360"/>
      </w:pPr>
    </w:lvl>
    <w:lvl w:ilvl="8" w:tplc="4006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6">
    <w:multiLevelType w:val="hybridMultilevel"/>
    <w:lvl w:ilvl="0" w:tplc="25836928">
      <w:start w:val="1"/>
      <w:numFmt w:val="decimal"/>
      <w:lvlText w:val="%1."/>
      <w:lvlJc w:val="left"/>
      <w:pPr>
        <w:ind w:left="720" w:hanging="360"/>
      </w:pPr>
    </w:lvl>
    <w:lvl w:ilvl="1" w:tplc="25836928" w:tentative="1">
      <w:start w:val="1"/>
      <w:numFmt w:val="lowerLetter"/>
      <w:lvlText w:val="%2."/>
      <w:lvlJc w:val="left"/>
      <w:pPr>
        <w:ind w:left="1440" w:hanging="360"/>
      </w:pPr>
    </w:lvl>
    <w:lvl w:ilvl="2" w:tplc="25836928" w:tentative="1">
      <w:start w:val="1"/>
      <w:numFmt w:val="lowerRoman"/>
      <w:lvlText w:val="%3."/>
      <w:lvlJc w:val="right"/>
      <w:pPr>
        <w:ind w:left="2160" w:hanging="180"/>
      </w:pPr>
    </w:lvl>
    <w:lvl w:ilvl="3" w:tplc="25836928" w:tentative="1">
      <w:start w:val="1"/>
      <w:numFmt w:val="decimal"/>
      <w:lvlText w:val="%4."/>
      <w:lvlJc w:val="left"/>
      <w:pPr>
        <w:ind w:left="2880" w:hanging="360"/>
      </w:pPr>
    </w:lvl>
    <w:lvl w:ilvl="4" w:tplc="25836928" w:tentative="1">
      <w:start w:val="1"/>
      <w:numFmt w:val="lowerLetter"/>
      <w:lvlText w:val="%5."/>
      <w:lvlJc w:val="left"/>
      <w:pPr>
        <w:ind w:left="3600" w:hanging="360"/>
      </w:pPr>
    </w:lvl>
    <w:lvl w:ilvl="5" w:tplc="25836928" w:tentative="1">
      <w:start w:val="1"/>
      <w:numFmt w:val="lowerRoman"/>
      <w:lvlText w:val="%6."/>
      <w:lvlJc w:val="right"/>
      <w:pPr>
        <w:ind w:left="4320" w:hanging="180"/>
      </w:pPr>
    </w:lvl>
    <w:lvl w:ilvl="6" w:tplc="25836928" w:tentative="1">
      <w:start w:val="1"/>
      <w:numFmt w:val="decimal"/>
      <w:lvlText w:val="%7."/>
      <w:lvlJc w:val="left"/>
      <w:pPr>
        <w:ind w:left="5040" w:hanging="360"/>
      </w:pPr>
    </w:lvl>
    <w:lvl w:ilvl="7" w:tplc="25836928" w:tentative="1">
      <w:start w:val="1"/>
      <w:numFmt w:val="lowerLetter"/>
      <w:lvlText w:val="%8."/>
      <w:lvlJc w:val="left"/>
      <w:pPr>
        <w:ind w:left="5760" w:hanging="360"/>
      </w:pPr>
    </w:lvl>
    <w:lvl w:ilvl="8" w:tplc="2583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5">
    <w:multiLevelType w:val="hybridMultilevel"/>
    <w:lvl w:ilvl="0" w:tplc="10711411">
      <w:start w:val="1"/>
      <w:numFmt w:val="decimal"/>
      <w:lvlText w:val="%1."/>
      <w:lvlJc w:val="left"/>
      <w:pPr>
        <w:ind w:left="720" w:hanging="360"/>
      </w:pPr>
    </w:lvl>
    <w:lvl w:ilvl="1" w:tplc="10711411" w:tentative="1">
      <w:start w:val="1"/>
      <w:numFmt w:val="lowerLetter"/>
      <w:lvlText w:val="%2."/>
      <w:lvlJc w:val="left"/>
      <w:pPr>
        <w:ind w:left="1440" w:hanging="360"/>
      </w:pPr>
    </w:lvl>
    <w:lvl w:ilvl="2" w:tplc="10711411" w:tentative="1">
      <w:start w:val="1"/>
      <w:numFmt w:val="lowerRoman"/>
      <w:lvlText w:val="%3."/>
      <w:lvlJc w:val="right"/>
      <w:pPr>
        <w:ind w:left="2160" w:hanging="180"/>
      </w:pPr>
    </w:lvl>
    <w:lvl w:ilvl="3" w:tplc="10711411" w:tentative="1">
      <w:start w:val="1"/>
      <w:numFmt w:val="decimal"/>
      <w:lvlText w:val="%4."/>
      <w:lvlJc w:val="left"/>
      <w:pPr>
        <w:ind w:left="2880" w:hanging="360"/>
      </w:pPr>
    </w:lvl>
    <w:lvl w:ilvl="4" w:tplc="10711411" w:tentative="1">
      <w:start w:val="1"/>
      <w:numFmt w:val="lowerLetter"/>
      <w:lvlText w:val="%5."/>
      <w:lvlJc w:val="left"/>
      <w:pPr>
        <w:ind w:left="3600" w:hanging="360"/>
      </w:pPr>
    </w:lvl>
    <w:lvl w:ilvl="5" w:tplc="10711411" w:tentative="1">
      <w:start w:val="1"/>
      <w:numFmt w:val="lowerRoman"/>
      <w:lvlText w:val="%6."/>
      <w:lvlJc w:val="right"/>
      <w:pPr>
        <w:ind w:left="4320" w:hanging="180"/>
      </w:pPr>
    </w:lvl>
    <w:lvl w:ilvl="6" w:tplc="10711411" w:tentative="1">
      <w:start w:val="1"/>
      <w:numFmt w:val="decimal"/>
      <w:lvlText w:val="%7."/>
      <w:lvlJc w:val="left"/>
      <w:pPr>
        <w:ind w:left="5040" w:hanging="360"/>
      </w:pPr>
    </w:lvl>
    <w:lvl w:ilvl="7" w:tplc="10711411" w:tentative="1">
      <w:start w:val="1"/>
      <w:numFmt w:val="lowerLetter"/>
      <w:lvlText w:val="%8."/>
      <w:lvlJc w:val="left"/>
      <w:pPr>
        <w:ind w:left="5760" w:hanging="360"/>
      </w:pPr>
    </w:lvl>
    <w:lvl w:ilvl="8" w:tplc="1071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4">
    <w:multiLevelType w:val="hybridMultilevel"/>
    <w:lvl w:ilvl="0" w:tplc="74200808">
      <w:start w:val="1"/>
      <w:numFmt w:val="decimal"/>
      <w:lvlText w:val="%1."/>
      <w:lvlJc w:val="left"/>
      <w:pPr>
        <w:ind w:left="720" w:hanging="360"/>
      </w:pPr>
    </w:lvl>
    <w:lvl w:ilvl="1" w:tplc="74200808" w:tentative="1">
      <w:start w:val="1"/>
      <w:numFmt w:val="lowerLetter"/>
      <w:lvlText w:val="%2."/>
      <w:lvlJc w:val="left"/>
      <w:pPr>
        <w:ind w:left="1440" w:hanging="360"/>
      </w:pPr>
    </w:lvl>
    <w:lvl w:ilvl="2" w:tplc="74200808" w:tentative="1">
      <w:start w:val="1"/>
      <w:numFmt w:val="lowerRoman"/>
      <w:lvlText w:val="%3."/>
      <w:lvlJc w:val="right"/>
      <w:pPr>
        <w:ind w:left="2160" w:hanging="180"/>
      </w:pPr>
    </w:lvl>
    <w:lvl w:ilvl="3" w:tplc="74200808" w:tentative="1">
      <w:start w:val="1"/>
      <w:numFmt w:val="decimal"/>
      <w:lvlText w:val="%4."/>
      <w:lvlJc w:val="left"/>
      <w:pPr>
        <w:ind w:left="2880" w:hanging="360"/>
      </w:pPr>
    </w:lvl>
    <w:lvl w:ilvl="4" w:tplc="74200808" w:tentative="1">
      <w:start w:val="1"/>
      <w:numFmt w:val="lowerLetter"/>
      <w:lvlText w:val="%5."/>
      <w:lvlJc w:val="left"/>
      <w:pPr>
        <w:ind w:left="3600" w:hanging="360"/>
      </w:pPr>
    </w:lvl>
    <w:lvl w:ilvl="5" w:tplc="74200808" w:tentative="1">
      <w:start w:val="1"/>
      <w:numFmt w:val="lowerRoman"/>
      <w:lvlText w:val="%6."/>
      <w:lvlJc w:val="right"/>
      <w:pPr>
        <w:ind w:left="4320" w:hanging="180"/>
      </w:pPr>
    </w:lvl>
    <w:lvl w:ilvl="6" w:tplc="74200808" w:tentative="1">
      <w:start w:val="1"/>
      <w:numFmt w:val="decimal"/>
      <w:lvlText w:val="%7."/>
      <w:lvlJc w:val="left"/>
      <w:pPr>
        <w:ind w:left="5040" w:hanging="360"/>
      </w:pPr>
    </w:lvl>
    <w:lvl w:ilvl="7" w:tplc="74200808" w:tentative="1">
      <w:start w:val="1"/>
      <w:numFmt w:val="lowerLetter"/>
      <w:lvlText w:val="%8."/>
      <w:lvlJc w:val="left"/>
      <w:pPr>
        <w:ind w:left="5760" w:hanging="360"/>
      </w:pPr>
    </w:lvl>
    <w:lvl w:ilvl="8" w:tplc="7420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3">
    <w:multiLevelType w:val="hybridMultilevel"/>
    <w:lvl w:ilvl="0" w:tplc="97700095">
      <w:start w:val="1"/>
      <w:numFmt w:val="decimal"/>
      <w:lvlText w:val="%1."/>
      <w:lvlJc w:val="left"/>
      <w:pPr>
        <w:ind w:left="720" w:hanging="360"/>
      </w:pPr>
    </w:lvl>
    <w:lvl w:ilvl="1" w:tplc="97700095" w:tentative="1">
      <w:start w:val="1"/>
      <w:numFmt w:val="lowerLetter"/>
      <w:lvlText w:val="%2."/>
      <w:lvlJc w:val="left"/>
      <w:pPr>
        <w:ind w:left="1440" w:hanging="360"/>
      </w:pPr>
    </w:lvl>
    <w:lvl w:ilvl="2" w:tplc="97700095" w:tentative="1">
      <w:start w:val="1"/>
      <w:numFmt w:val="lowerRoman"/>
      <w:lvlText w:val="%3."/>
      <w:lvlJc w:val="right"/>
      <w:pPr>
        <w:ind w:left="2160" w:hanging="180"/>
      </w:pPr>
    </w:lvl>
    <w:lvl w:ilvl="3" w:tplc="97700095" w:tentative="1">
      <w:start w:val="1"/>
      <w:numFmt w:val="decimal"/>
      <w:lvlText w:val="%4."/>
      <w:lvlJc w:val="left"/>
      <w:pPr>
        <w:ind w:left="2880" w:hanging="360"/>
      </w:pPr>
    </w:lvl>
    <w:lvl w:ilvl="4" w:tplc="97700095" w:tentative="1">
      <w:start w:val="1"/>
      <w:numFmt w:val="lowerLetter"/>
      <w:lvlText w:val="%5."/>
      <w:lvlJc w:val="left"/>
      <w:pPr>
        <w:ind w:left="3600" w:hanging="360"/>
      </w:pPr>
    </w:lvl>
    <w:lvl w:ilvl="5" w:tplc="97700095" w:tentative="1">
      <w:start w:val="1"/>
      <w:numFmt w:val="lowerRoman"/>
      <w:lvlText w:val="%6."/>
      <w:lvlJc w:val="right"/>
      <w:pPr>
        <w:ind w:left="4320" w:hanging="180"/>
      </w:pPr>
    </w:lvl>
    <w:lvl w:ilvl="6" w:tplc="97700095" w:tentative="1">
      <w:start w:val="1"/>
      <w:numFmt w:val="decimal"/>
      <w:lvlText w:val="%7."/>
      <w:lvlJc w:val="left"/>
      <w:pPr>
        <w:ind w:left="5040" w:hanging="360"/>
      </w:pPr>
    </w:lvl>
    <w:lvl w:ilvl="7" w:tplc="97700095" w:tentative="1">
      <w:start w:val="1"/>
      <w:numFmt w:val="lowerLetter"/>
      <w:lvlText w:val="%8."/>
      <w:lvlJc w:val="left"/>
      <w:pPr>
        <w:ind w:left="5760" w:hanging="360"/>
      </w:pPr>
    </w:lvl>
    <w:lvl w:ilvl="8" w:tplc="9770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2">
    <w:multiLevelType w:val="hybridMultilevel"/>
    <w:lvl w:ilvl="0" w:tplc="25607171">
      <w:start w:val="1"/>
      <w:numFmt w:val="decimal"/>
      <w:lvlText w:val="%1."/>
      <w:lvlJc w:val="left"/>
      <w:pPr>
        <w:ind w:left="720" w:hanging="360"/>
      </w:pPr>
    </w:lvl>
    <w:lvl w:ilvl="1" w:tplc="25607171" w:tentative="1">
      <w:start w:val="1"/>
      <w:numFmt w:val="lowerLetter"/>
      <w:lvlText w:val="%2."/>
      <w:lvlJc w:val="left"/>
      <w:pPr>
        <w:ind w:left="1440" w:hanging="360"/>
      </w:pPr>
    </w:lvl>
    <w:lvl w:ilvl="2" w:tplc="25607171" w:tentative="1">
      <w:start w:val="1"/>
      <w:numFmt w:val="lowerRoman"/>
      <w:lvlText w:val="%3."/>
      <w:lvlJc w:val="right"/>
      <w:pPr>
        <w:ind w:left="2160" w:hanging="180"/>
      </w:pPr>
    </w:lvl>
    <w:lvl w:ilvl="3" w:tplc="25607171" w:tentative="1">
      <w:start w:val="1"/>
      <w:numFmt w:val="decimal"/>
      <w:lvlText w:val="%4."/>
      <w:lvlJc w:val="left"/>
      <w:pPr>
        <w:ind w:left="2880" w:hanging="360"/>
      </w:pPr>
    </w:lvl>
    <w:lvl w:ilvl="4" w:tplc="25607171" w:tentative="1">
      <w:start w:val="1"/>
      <w:numFmt w:val="lowerLetter"/>
      <w:lvlText w:val="%5."/>
      <w:lvlJc w:val="left"/>
      <w:pPr>
        <w:ind w:left="3600" w:hanging="360"/>
      </w:pPr>
    </w:lvl>
    <w:lvl w:ilvl="5" w:tplc="25607171" w:tentative="1">
      <w:start w:val="1"/>
      <w:numFmt w:val="lowerRoman"/>
      <w:lvlText w:val="%6."/>
      <w:lvlJc w:val="right"/>
      <w:pPr>
        <w:ind w:left="4320" w:hanging="180"/>
      </w:pPr>
    </w:lvl>
    <w:lvl w:ilvl="6" w:tplc="25607171" w:tentative="1">
      <w:start w:val="1"/>
      <w:numFmt w:val="decimal"/>
      <w:lvlText w:val="%7."/>
      <w:lvlJc w:val="left"/>
      <w:pPr>
        <w:ind w:left="5040" w:hanging="360"/>
      </w:pPr>
    </w:lvl>
    <w:lvl w:ilvl="7" w:tplc="25607171" w:tentative="1">
      <w:start w:val="1"/>
      <w:numFmt w:val="lowerLetter"/>
      <w:lvlText w:val="%8."/>
      <w:lvlJc w:val="left"/>
      <w:pPr>
        <w:ind w:left="5760" w:hanging="360"/>
      </w:pPr>
    </w:lvl>
    <w:lvl w:ilvl="8" w:tplc="2560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1">
    <w:multiLevelType w:val="hybridMultilevel"/>
    <w:lvl w:ilvl="0" w:tplc="67112827">
      <w:start w:val="1"/>
      <w:numFmt w:val="decimal"/>
      <w:lvlText w:val="%1."/>
      <w:lvlJc w:val="left"/>
      <w:pPr>
        <w:ind w:left="720" w:hanging="360"/>
      </w:pPr>
    </w:lvl>
    <w:lvl w:ilvl="1" w:tplc="67112827" w:tentative="1">
      <w:start w:val="1"/>
      <w:numFmt w:val="lowerLetter"/>
      <w:lvlText w:val="%2."/>
      <w:lvlJc w:val="left"/>
      <w:pPr>
        <w:ind w:left="1440" w:hanging="360"/>
      </w:pPr>
    </w:lvl>
    <w:lvl w:ilvl="2" w:tplc="67112827" w:tentative="1">
      <w:start w:val="1"/>
      <w:numFmt w:val="lowerRoman"/>
      <w:lvlText w:val="%3."/>
      <w:lvlJc w:val="right"/>
      <w:pPr>
        <w:ind w:left="2160" w:hanging="180"/>
      </w:pPr>
    </w:lvl>
    <w:lvl w:ilvl="3" w:tplc="67112827" w:tentative="1">
      <w:start w:val="1"/>
      <w:numFmt w:val="decimal"/>
      <w:lvlText w:val="%4."/>
      <w:lvlJc w:val="left"/>
      <w:pPr>
        <w:ind w:left="2880" w:hanging="360"/>
      </w:pPr>
    </w:lvl>
    <w:lvl w:ilvl="4" w:tplc="67112827" w:tentative="1">
      <w:start w:val="1"/>
      <w:numFmt w:val="lowerLetter"/>
      <w:lvlText w:val="%5."/>
      <w:lvlJc w:val="left"/>
      <w:pPr>
        <w:ind w:left="3600" w:hanging="360"/>
      </w:pPr>
    </w:lvl>
    <w:lvl w:ilvl="5" w:tplc="67112827" w:tentative="1">
      <w:start w:val="1"/>
      <w:numFmt w:val="lowerRoman"/>
      <w:lvlText w:val="%6."/>
      <w:lvlJc w:val="right"/>
      <w:pPr>
        <w:ind w:left="4320" w:hanging="180"/>
      </w:pPr>
    </w:lvl>
    <w:lvl w:ilvl="6" w:tplc="67112827" w:tentative="1">
      <w:start w:val="1"/>
      <w:numFmt w:val="decimal"/>
      <w:lvlText w:val="%7."/>
      <w:lvlJc w:val="left"/>
      <w:pPr>
        <w:ind w:left="5040" w:hanging="360"/>
      </w:pPr>
    </w:lvl>
    <w:lvl w:ilvl="7" w:tplc="67112827" w:tentative="1">
      <w:start w:val="1"/>
      <w:numFmt w:val="lowerLetter"/>
      <w:lvlText w:val="%8."/>
      <w:lvlJc w:val="left"/>
      <w:pPr>
        <w:ind w:left="5760" w:hanging="360"/>
      </w:pPr>
    </w:lvl>
    <w:lvl w:ilvl="8" w:tplc="6711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0">
    <w:multiLevelType w:val="hybridMultilevel"/>
    <w:lvl w:ilvl="0" w:tplc="96116385">
      <w:start w:val="1"/>
      <w:numFmt w:val="decimal"/>
      <w:lvlText w:val="%1."/>
      <w:lvlJc w:val="left"/>
      <w:pPr>
        <w:ind w:left="720" w:hanging="360"/>
      </w:pPr>
    </w:lvl>
    <w:lvl w:ilvl="1" w:tplc="96116385" w:tentative="1">
      <w:start w:val="1"/>
      <w:numFmt w:val="lowerLetter"/>
      <w:lvlText w:val="%2."/>
      <w:lvlJc w:val="left"/>
      <w:pPr>
        <w:ind w:left="1440" w:hanging="360"/>
      </w:pPr>
    </w:lvl>
    <w:lvl w:ilvl="2" w:tplc="96116385" w:tentative="1">
      <w:start w:val="1"/>
      <w:numFmt w:val="lowerRoman"/>
      <w:lvlText w:val="%3."/>
      <w:lvlJc w:val="right"/>
      <w:pPr>
        <w:ind w:left="2160" w:hanging="180"/>
      </w:pPr>
    </w:lvl>
    <w:lvl w:ilvl="3" w:tplc="96116385" w:tentative="1">
      <w:start w:val="1"/>
      <w:numFmt w:val="decimal"/>
      <w:lvlText w:val="%4."/>
      <w:lvlJc w:val="left"/>
      <w:pPr>
        <w:ind w:left="2880" w:hanging="360"/>
      </w:pPr>
    </w:lvl>
    <w:lvl w:ilvl="4" w:tplc="96116385" w:tentative="1">
      <w:start w:val="1"/>
      <w:numFmt w:val="lowerLetter"/>
      <w:lvlText w:val="%5."/>
      <w:lvlJc w:val="left"/>
      <w:pPr>
        <w:ind w:left="3600" w:hanging="360"/>
      </w:pPr>
    </w:lvl>
    <w:lvl w:ilvl="5" w:tplc="96116385" w:tentative="1">
      <w:start w:val="1"/>
      <w:numFmt w:val="lowerRoman"/>
      <w:lvlText w:val="%6."/>
      <w:lvlJc w:val="right"/>
      <w:pPr>
        <w:ind w:left="4320" w:hanging="180"/>
      </w:pPr>
    </w:lvl>
    <w:lvl w:ilvl="6" w:tplc="96116385" w:tentative="1">
      <w:start w:val="1"/>
      <w:numFmt w:val="decimal"/>
      <w:lvlText w:val="%7."/>
      <w:lvlJc w:val="left"/>
      <w:pPr>
        <w:ind w:left="5040" w:hanging="360"/>
      </w:pPr>
    </w:lvl>
    <w:lvl w:ilvl="7" w:tplc="96116385" w:tentative="1">
      <w:start w:val="1"/>
      <w:numFmt w:val="lowerLetter"/>
      <w:lvlText w:val="%8."/>
      <w:lvlJc w:val="left"/>
      <w:pPr>
        <w:ind w:left="5760" w:hanging="360"/>
      </w:pPr>
    </w:lvl>
    <w:lvl w:ilvl="8" w:tplc="9611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9">
    <w:multiLevelType w:val="hybridMultilevel"/>
    <w:lvl w:ilvl="0" w:tplc="83339966">
      <w:start w:val="1"/>
      <w:numFmt w:val="decimal"/>
      <w:lvlText w:val="%1."/>
      <w:lvlJc w:val="left"/>
      <w:pPr>
        <w:ind w:left="720" w:hanging="360"/>
      </w:pPr>
    </w:lvl>
    <w:lvl w:ilvl="1" w:tplc="83339966" w:tentative="1">
      <w:start w:val="1"/>
      <w:numFmt w:val="lowerLetter"/>
      <w:lvlText w:val="%2."/>
      <w:lvlJc w:val="left"/>
      <w:pPr>
        <w:ind w:left="1440" w:hanging="360"/>
      </w:pPr>
    </w:lvl>
    <w:lvl w:ilvl="2" w:tplc="83339966" w:tentative="1">
      <w:start w:val="1"/>
      <w:numFmt w:val="lowerRoman"/>
      <w:lvlText w:val="%3."/>
      <w:lvlJc w:val="right"/>
      <w:pPr>
        <w:ind w:left="2160" w:hanging="180"/>
      </w:pPr>
    </w:lvl>
    <w:lvl w:ilvl="3" w:tplc="83339966" w:tentative="1">
      <w:start w:val="1"/>
      <w:numFmt w:val="decimal"/>
      <w:lvlText w:val="%4."/>
      <w:lvlJc w:val="left"/>
      <w:pPr>
        <w:ind w:left="2880" w:hanging="360"/>
      </w:pPr>
    </w:lvl>
    <w:lvl w:ilvl="4" w:tplc="83339966" w:tentative="1">
      <w:start w:val="1"/>
      <w:numFmt w:val="lowerLetter"/>
      <w:lvlText w:val="%5."/>
      <w:lvlJc w:val="left"/>
      <w:pPr>
        <w:ind w:left="3600" w:hanging="360"/>
      </w:pPr>
    </w:lvl>
    <w:lvl w:ilvl="5" w:tplc="83339966" w:tentative="1">
      <w:start w:val="1"/>
      <w:numFmt w:val="lowerRoman"/>
      <w:lvlText w:val="%6."/>
      <w:lvlJc w:val="right"/>
      <w:pPr>
        <w:ind w:left="4320" w:hanging="180"/>
      </w:pPr>
    </w:lvl>
    <w:lvl w:ilvl="6" w:tplc="83339966" w:tentative="1">
      <w:start w:val="1"/>
      <w:numFmt w:val="decimal"/>
      <w:lvlText w:val="%7."/>
      <w:lvlJc w:val="left"/>
      <w:pPr>
        <w:ind w:left="5040" w:hanging="360"/>
      </w:pPr>
    </w:lvl>
    <w:lvl w:ilvl="7" w:tplc="83339966" w:tentative="1">
      <w:start w:val="1"/>
      <w:numFmt w:val="lowerLetter"/>
      <w:lvlText w:val="%8."/>
      <w:lvlJc w:val="left"/>
      <w:pPr>
        <w:ind w:left="5760" w:hanging="360"/>
      </w:pPr>
    </w:lvl>
    <w:lvl w:ilvl="8" w:tplc="8333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8">
    <w:multiLevelType w:val="hybridMultilevel"/>
    <w:lvl w:ilvl="0" w:tplc="56548450">
      <w:start w:val="1"/>
      <w:numFmt w:val="decimal"/>
      <w:lvlText w:val="%1."/>
      <w:lvlJc w:val="left"/>
      <w:pPr>
        <w:ind w:left="720" w:hanging="360"/>
      </w:pPr>
    </w:lvl>
    <w:lvl w:ilvl="1" w:tplc="56548450" w:tentative="1">
      <w:start w:val="1"/>
      <w:numFmt w:val="lowerLetter"/>
      <w:lvlText w:val="%2."/>
      <w:lvlJc w:val="left"/>
      <w:pPr>
        <w:ind w:left="1440" w:hanging="360"/>
      </w:pPr>
    </w:lvl>
    <w:lvl w:ilvl="2" w:tplc="56548450" w:tentative="1">
      <w:start w:val="1"/>
      <w:numFmt w:val="lowerRoman"/>
      <w:lvlText w:val="%3."/>
      <w:lvlJc w:val="right"/>
      <w:pPr>
        <w:ind w:left="2160" w:hanging="180"/>
      </w:pPr>
    </w:lvl>
    <w:lvl w:ilvl="3" w:tplc="56548450" w:tentative="1">
      <w:start w:val="1"/>
      <w:numFmt w:val="decimal"/>
      <w:lvlText w:val="%4."/>
      <w:lvlJc w:val="left"/>
      <w:pPr>
        <w:ind w:left="2880" w:hanging="360"/>
      </w:pPr>
    </w:lvl>
    <w:lvl w:ilvl="4" w:tplc="56548450" w:tentative="1">
      <w:start w:val="1"/>
      <w:numFmt w:val="lowerLetter"/>
      <w:lvlText w:val="%5."/>
      <w:lvlJc w:val="left"/>
      <w:pPr>
        <w:ind w:left="3600" w:hanging="360"/>
      </w:pPr>
    </w:lvl>
    <w:lvl w:ilvl="5" w:tplc="56548450" w:tentative="1">
      <w:start w:val="1"/>
      <w:numFmt w:val="lowerRoman"/>
      <w:lvlText w:val="%6."/>
      <w:lvlJc w:val="right"/>
      <w:pPr>
        <w:ind w:left="4320" w:hanging="180"/>
      </w:pPr>
    </w:lvl>
    <w:lvl w:ilvl="6" w:tplc="56548450" w:tentative="1">
      <w:start w:val="1"/>
      <w:numFmt w:val="decimal"/>
      <w:lvlText w:val="%7."/>
      <w:lvlJc w:val="left"/>
      <w:pPr>
        <w:ind w:left="5040" w:hanging="360"/>
      </w:pPr>
    </w:lvl>
    <w:lvl w:ilvl="7" w:tplc="56548450" w:tentative="1">
      <w:start w:val="1"/>
      <w:numFmt w:val="lowerLetter"/>
      <w:lvlText w:val="%8."/>
      <w:lvlJc w:val="left"/>
      <w:pPr>
        <w:ind w:left="5760" w:hanging="360"/>
      </w:pPr>
    </w:lvl>
    <w:lvl w:ilvl="8" w:tplc="5654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7">
    <w:multiLevelType w:val="hybridMultilevel"/>
    <w:lvl w:ilvl="0" w:tplc="99887298">
      <w:start w:val="1"/>
      <w:numFmt w:val="decimal"/>
      <w:lvlText w:val="%1."/>
      <w:lvlJc w:val="left"/>
      <w:pPr>
        <w:ind w:left="720" w:hanging="360"/>
      </w:pPr>
    </w:lvl>
    <w:lvl w:ilvl="1" w:tplc="99887298" w:tentative="1">
      <w:start w:val="1"/>
      <w:numFmt w:val="lowerLetter"/>
      <w:lvlText w:val="%2."/>
      <w:lvlJc w:val="left"/>
      <w:pPr>
        <w:ind w:left="1440" w:hanging="360"/>
      </w:pPr>
    </w:lvl>
    <w:lvl w:ilvl="2" w:tplc="99887298" w:tentative="1">
      <w:start w:val="1"/>
      <w:numFmt w:val="lowerRoman"/>
      <w:lvlText w:val="%3."/>
      <w:lvlJc w:val="right"/>
      <w:pPr>
        <w:ind w:left="2160" w:hanging="180"/>
      </w:pPr>
    </w:lvl>
    <w:lvl w:ilvl="3" w:tplc="99887298" w:tentative="1">
      <w:start w:val="1"/>
      <w:numFmt w:val="decimal"/>
      <w:lvlText w:val="%4."/>
      <w:lvlJc w:val="left"/>
      <w:pPr>
        <w:ind w:left="2880" w:hanging="360"/>
      </w:pPr>
    </w:lvl>
    <w:lvl w:ilvl="4" w:tplc="99887298" w:tentative="1">
      <w:start w:val="1"/>
      <w:numFmt w:val="lowerLetter"/>
      <w:lvlText w:val="%5."/>
      <w:lvlJc w:val="left"/>
      <w:pPr>
        <w:ind w:left="3600" w:hanging="360"/>
      </w:pPr>
    </w:lvl>
    <w:lvl w:ilvl="5" w:tplc="99887298" w:tentative="1">
      <w:start w:val="1"/>
      <w:numFmt w:val="lowerRoman"/>
      <w:lvlText w:val="%6."/>
      <w:lvlJc w:val="right"/>
      <w:pPr>
        <w:ind w:left="4320" w:hanging="180"/>
      </w:pPr>
    </w:lvl>
    <w:lvl w:ilvl="6" w:tplc="99887298" w:tentative="1">
      <w:start w:val="1"/>
      <w:numFmt w:val="decimal"/>
      <w:lvlText w:val="%7."/>
      <w:lvlJc w:val="left"/>
      <w:pPr>
        <w:ind w:left="5040" w:hanging="360"/>
      </w:pPr>
    </w:lvl>
    <w:lvl w:ilvl="7" w:tplc="99887298" w:tentative="1">
      <w:start w:val="1"/>
      <w:numFmt w:val="lowerLetter"/>
      <w:lvlText w:val="%8."/>
      <w:lvlJc w:val="left"/>
      <w:pPr>
        <w:ind w:left="5760" w:hanging="360"/>
      </w:pPr>
    </w:lvl>
    <w:lvl w:ilvl="8" w:tplc="9988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6">
    <w:multiLevelType w:val="hybridMultilevel"/>
    <w:lvl w:ilvl="0" w:tplc="49376606">
      <w:start w:val="1"/>
      <w:numFmt w:val="decimal"/>
      <w:lvlText w:val="%1."/>
      <w:lvlJc w:val="left"/>
      <w:pPr>
        <w:ind w:left="720" w:hanging="360"/>
      </w:pPr>
    </w:lvl>
    <w:lvl w:ilvl="1" w:tplc="49376606" w:tentative="1">
      <w:start w:val="1"/>
      <w:numFmt w:val="lowerLetter"/>
      <w:lvlText w:val="%2."/>
      <w:lvlJc w:val="left"/>
      <w:pPr>
        <w:ind w:left="1440" w:hanging="360"/>
      </w:pPr>
    </w:lvl>
    <w:lvl w:ilvl="2" w:tplc="49376606" w:tentative="1">
      <w:start w:val="1"/>
      <w:numFmt w:val="lowerRoman"/>
      <w:lvlText w:val="%3."/>
      <w:lvlJc w:val="right"/>
      <w:pPr>
        <w:ind w:left="2160" w:hanging="180"/>
      </w:pPr>
    </w:lvl>
    <w:lvl w:ilvl="3" w:tplc="49376606" w:tentative="1">
      <w:start w:val="1"/>
      <w:numFmt w:val="decimal"/>
      <w:lvlText w:val="%4."/>
      <w:lvlJc w:val="left"/>
      <w:pPr>
        <w:ind w:left="2880" w:hanging="360"/>
      </w:pPr>
    </w:lvl>
    <w:lvl w:ilvl="4" w:tplc="49376606" w:tentative="1">
      <w:start w:val="1"/>
      <w:numFmt w:val="lowerLetter"/>
      <w:lvlText w:val="%5."/>
      <w:lvlJc w:val="left"/>
      <w:pPr>
        <w:ind w:left="3600" w:hanging="360"/>
      </w:pPr>
    </w:lvl>
    <w:lvl w:ilvl="5" w:tplc="49376606" w:tentative="1">
      <w:start w:val="1"/>
      <w:numFmt w:val="lowerRoman"/>
      <w:lvlText w:val="%6."/>
      <w:lvlJc w:val="right"/>
      <w:pPr>
        <w:ind w:left="4320" w:hanging="180"/>
      </w:pPr>
    </w:lvl>
    <w:lvl w:ilvl="6" w:tplc="49376606" w:tentative="1">
      <w:start w:val="1"/>
      <w:numFmt w:val="decimal"/>
      <w:lvlText w:val="%7."/>
      <w:lvlJc w:val="left"/>
      <w:pPr>
        <w:ind w:left="5040" w:hanging="360"/>
      </w:pPr>
    </w:lvl>
    <w:lvl w:ilvl="7" w:tplc="49376606" w:tentative="1">
      <w:start w:val="1"/>
      <w:numFmt w:val="lowerLetter"/>
      <w:lvlText w:val="%8."/>
      <w:lvlJc w:val="left"/>
      <w:pPr>
        <w:ind w:left="5760" w:hanging="360"/>
      </w:pPr>
    </w:lvl>
    <w:lvl w:ilvl="8" w:tplc="4937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5">
    <w:multiLevelType w:val="hybridMultilevel"/>
    <w:lvl w:ilvl="0" w:tplc="29437016">
      <w:start w:val="1"/>
      <w:numFmt w:val="decimal"/>
      <w:lvlText w:val="%1."/>
      <w:lvlJc w:val="left"/>
      <w:pPr>
        <w:ind w:left="720" w:hanging="360"/>
      </w:pPr>
    </w:lvl>
    <w:lvl w:ilvl="1" w:tplc="29437016" w:tentative="1">
      <w:start w:val="1"/>
      <w:numFmt w:val="lowerLetter"/>
      <w:lvlText w:val="%2."/>
      <w:lvlJc w:val="left"/>
      <w:pPr>
        <w:ind w:left="1440" w:hanging="360"/>
      </w:pPr>
    </w:lvl>
    <w:lvl w:ilvl="2" w:tplc="29437016" w:tentative="1">
      <w:start w:val="1"/>
      <w:numFmt w:val="lowerRoman"/>
      <w:lvlText w:val="%3."/>
      <w:lvlJc w:val="right"/>
      <w:pPr>
        <w:ind w:left="2160" w:hanging="180"/>
      </w:pPr>
    </w:lvl>
    <w:lvl w:ilvl="3" w:tplc="29437016" w:tentative="1">
      <w:start w:val="1"/>
      <w:numFmt w:val="decimal"/>
      <w:lvlText w:val="%4."/>
      <w:lvlJc w:val="left"/>
      <w:pPr>
        <w:ind w:left="2880" w:hanging="360"/>
      </w:pPr>
    </w:lvl>
    <w:lvl w:ilvl="4" w:tplc="29437016" w:tentative="1">
      <w:start w:val="1"/>
      <w:numFmt w:val="lowerLetter"/>
      <w:lvlText w:val="%5."/>
      <w:lvlJc w:val="left"/>
      <w:pPr>
        <w:ind w:left="3600" w:hanging="360"/>
      </w:pPr>
    </w:lvl>
    <w:lvl w:ilvl="5" w:tplc="29437016" w:tentative="1">
      <w:start w:val="1"/>
      <w:numFmt w:val="lowerRoman"/>
      <w:lvlText w:val="%6."/>
      <w:lvlJc w:val="right"/>
      <w:pPr>
        <w:ind w:left="4320" w:hanging="180"/>
      </w:pPr>
    </w:lvl>
    <w:lvl w:ilvl="6" w:tplc="29437016" w:tentative="1">
      <w:start w:val="1"/>
      <w:numFmt w:val="decimal"/>
      <w:lvlText w:val="%7."/>
      <w:lvlJc w:val="left"/>
      <w:pPr>
        <w:ind w:left="5040" w:hanging="360"/>
      </w:pPr>
    </w:lvl>
    <w:lvl w:ilvl="7" w:tplc="29437016" w:tentative="1">
      <w:start w:val="1"/>
      <w:numFmt w:val="lowerLetter"/>
      <w:lvlText w:val="%8."/>
      <w:lvlJc w:val="left"/>
      <w:pPr>
        <w:ind w:left="5760" w:hanging="360"/>
      </w:pPr>
    </w:lvl>
    <w:lvl w:ilvl="8" w:tplc="2943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4">
    <w:multiLevelType w:val="hybridMultilevel"/>
    <w:lvl w:ilvl="0" w:tplc="89891091">
      <w:start w:val="1"/>
      <w:numFmt w:val="decimal"/>
      <w:lvlText w:val="%1."/>
      <w:lvlJc w:val="left"/>
      <w:pPr>
        <w:ind w:left="720" w:hanging="360"/>
      </w:pPr>
    </w:lvl>
    <w:lvl w:ilvl="1" w:tplc="89891091" w:tentative="1">
      <w:start w:val="1"/>
      <w:numFmt w:val="lowerLetter"/>
      <w:lvlText w:val="%2."/>
      <w:lvlJc w:val="left"/>
      <w:pPr>
        <w:ind w:left="1440" w:hanging="360"/>
      </w:pPr>
    </w:lvl>
    <w:lvl w:ilvl="2" w:tplc="89891091" w:tentative="1">
      <w:start w:val="1"/>
      <w:numFmt w:val="lowerRoman"/>
      <w:lvlText w:val="%3."/>
      <w:lvlJc w:val="right"/>
      <w:pPr>
        <w:ind w:left="2160" w:hanging="180"/>
      </w:pPr>
    </w:lvl>
    <w:lvl w:ilvl="3" w:tplc="89891091" w:tentative="1">
      <w:start w:val="1"/>
      <w:numFmt w:val="decimal"/>
      <w:lvlText w:val="%4."/>
      <w:lvlJc w:val="left"/>
      <w:pPr>
        <w:ind w:left="2880" w:hanging="360"/>
      </w:pPr>
    </w:lvl>
    <w:lvl w:ilvl="4" w:tplc="89891091" w:tentative="1">
      <w:start w:val="1"/>
      <w:numFmt w:val="lowerLetter"/>
      <w:lvlText w:val="%5."/>
      <w:lvlJc w:val="left"/>
      <w:pPr>
        <w:ind w:left="3600" w:hanging="360"/>
      </w:pPr>
    </w:lvl>
    <w:lvl w:ilvl="5" w:tplc="89891091" w:tentative="1">
      <w:start w:val="1"/>
      <w:numFmt w:val="lowerRoman"/>
      <w:lvlText w:val="%6."/>
      <w:lvlJc w:val="right"/>
      <w:pPr>
        <w:ind w:left="4320" w:hanging="180"/>
      </w:pPr>
    </w:lvl>
    <w:lvl w:ilvl="6" w:tplc="89891091" w:tentative="1">
      <w:start w:val="1"/>
      <w:numFmt w:val="decimal"/>
      <w:lvlText w:val="%7."/>
      <w:lvlJc w:val="left"/>
      <w:pPr>
        <w:ind w:left="5040" w:hanging="360"/>
      </w:pPr>
    </w:lvl>
    <w:lvl w:ilvl="7" w:tplc="89891091" w:tentative="1">
      <w:start w:val="1"/>
      <w:numFmt w:val="lowerLetter"/>
      <w:lvlText w:val="%8."/>
      <w:lvlJc w:val="left"/>
      <w:pPr>
        <w:ind w:left="5760" w:hanging="360"/>
      </w:pPr>
    </w:lvl>
    <w:lvl w:ilvl="8" w:tplc="8989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3">
    <w:multiLevelType w:val="hybridMultilevel"/>
    <w:lvl w:ilvl="0" w:tplc="12221316">
      <w:start w:val="1"/>
      <w:numFmt w:val="decimal"/>
      <w:lvlText w:val="%1."/>
      <w:lvlJc w:val="left"/>
      <w:pPr>
        <w:ind w:left="720" w:hanging="360"/>
      </w:pPr>
    </w:lvl>
    <w:lvl w:ilvl="1" w:tplc="12221316" w:tentative="1">
      <w:start w:val="1"/>
      <w:numFmt w:val="lowerLetter"/>
      <w:lvlText w:val="%2."/>
      <w:lvlJc w:val="left"/>
      <w:pPr>
        <w:ind w:left="1440" w:hanging="360"/>
      </w:pPr>
    </w:lvl>
    <w:lvl w:ilvl="2" w:tplc="12221316" w:tentative="1">
      <w:start w:val="1"/>
      <w:numFmt w:val="lowerRoman"/>
      <w:lvlText w:val="%3."/>
      <w:lvlJc w:val="right"/>
      <w:pPr>
        <w:ind w:left="2160" w:hanging="180"/>
      </w:pPr>
    </w:lvl>
    <w:lvl w:ilvl="3" w:tplc="12221316" w:tentative="1">
      <w:start w:val="1"/>
      <w:numFmt w:val="decimal"/>
      <w:lvlText w:val="%4."/>
      <w:lvlJc w:val="left"/>
      <w:pPr>
        <w:ind w:left="2880" w:hanging="360"/>
      </w:pPr>
    </w:lvl>
    <w:lvl w:ilvl="4" w:tplc="12221316" w:tentative="1">
      <w:start w:val="1"/>
      <w:numFmt w:val="lowerLetter"/>
      <w:lvlText w:val="%5."/>
      <w:lvlJc w:val="left"/>
      <w:pPr>
        <w:ind w:left="3600" w:hanging="360"/>
      </w:pPr>
    </w:lvl>
    <w:lvl w:ilvl="5" w:tplc="12221316" w:tentative="1">
      <w:start w:val="1"/>
      <w:numFmt w:val="lowerRoman"/>
      <w:lvlText w:val="%6."/>
      <w:lvlJc w:val="right"/>
      <w:pPr>
        <w:ind w:left="4320" w:hanging="180"/>
      </w:pPr>
    </w:lvl>
    <w:lvl w:ilvl="6" w:tplc="12221316" w:tentative="1">
      <w:start w:val="1"/>
      <w:numFmt w:val="decimal"/>
      <w:lvlText w:val="%7."/>
      <w:lvlJc w:val="left"/>
      <w:pPr>
        <w:ind w:left="5040" w:hanging="360"/>
      </w:pPr>
    </w:lvl>
    <w:lvl w:ilvl="7" w:tplc="12221316" w:tentative="1">
      <w:start w:val="1"/>
      <w:numFmt w:val="lowerLetter"/>
      <w:lvlText w:val="%8."/>
      <w:lvlJc w:val="left"/>
      <w:pPr>
        <w:ind w:left="5760" w:hanging="360"/>
      </w:pPr>
    </w:lvl>
    <w:lvl w:ilvl="8" w:tplc="1222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2">
    <w:multiLevelType w:val="hybridMultilevel"/>
    <w:lvl w:ilvl="0" w:tplc="88175374">
      <w:start w:val="1"/>
      <w:numFmt w:val="decimal"/>
      <w:lvlText w:val="%1."/>
      <w:lvlJc w:val="left"/>
      <w:pPr>
        <w:ind w:left="720" w:hanging="360"/>
      </w:pPr>
    </w:lvl>
    <w:lvl w:ilvl="1" w:tplc="88175374" w:tentative="1">
      <w:start w:val="1"/>
      <w:numFmt w:val="lowerLetter"/>
      <w:lvlText w:val="%2."/>
      <w:lvlJc w:val="left"/>
      <w:pPr>
        <w:ind w:left="1440" w:hanging="360"/>
      </w:pPr>
    </w:lvl>
    <w:lvl w:ilvl="2" w:tplc="88175374" w:tentative="1">
      <w:start w:val="1"/>
      <w:numFmt w:val="lowerRoman"/>
      <w:lvlText w:val="%3."/>
      <w:lvlJc w:val="right"/>
      <w:pPr>
        <w:ind w:left="2160" w:hanging="180"/>
      </w:pPr>
    </w:lvl>
    <w:lvl w:ilvl="3" w:tplc="88175374" w:tentative="1">
      <w:start w:val="1"/>
      <w:numFmt w:val="decimal"/>
      <w:lvlText w:val="%4."/>
      <w:lvlJc w:val="left"/>
      <w:pPr>
        <w:ind w:left="2880" w:hanging="360"/>
      </w:pPr>
    </w:lvl>
    <w:lvl w:ilvl="4" w:tplc="88175374" w:tentative="1">
      <w:start w:val="1"/>
      <w:numFmt w:val="lowerLetter"/>
      <w:lvlText w:val="%5."/>
      <w:lvlJc w:val="left"/>
      <w:pPr>
        <w:ind w:left="3600" w:hanging="360"/>
      </w:pPr>
    </w:lvl>
    <w:lvl w:ilvl="5" w:tplc="88175374" w:tentative="1">
      <w:start w:val="1"/>
      <w:numFmt w:val="lowerRoman"/>
      <w:lvlText w:val="%6."/>
      <w:lvlJc w:val="right"/>
      <w:pPr>
        <w:ind w:left="4320" w:hanging="180"/>
      </w:pPr>
    </w:lvl>
    <w:lvl w:ilvl="6" w:tplc="88175374" w:tentative="1">
      <w:start w:val="1"/>
      <w:numFmt w:val="decimal"/>
      <w:lvlText w:val="%7."/>
      <w:lvlJc w:val="left"/>
      <w:pPr>
        <w:ind w:left="5040" w:hanging="360"/>
      </w:pPr>
    </w:lvl>
    <w:lvl w:ilvl="7" w:tplc="88175374" w:tentative="1">
      <w:start w:val="1"/>
      <w:numFmt w:val="lowerLetter"/>
      <w:lvlText w:val="%8."/>
      <w:lvlJc w:val="left"/>
      <w:pPr>
        <w:ind w:left="5760" w:hanging="360"/>
      </w:pPr>
    </w:lvl>
    <w:lvl w:ilvl="8" w:tplc="8817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1">
    <w:multiLevelType w:val="hybridMultilevel"/>
    <w:lvl w:ilvl="0" w:tplc="32237296">
      <w:start w:val="1"/>
      <w:numFmt w:val="decimal"/>
      <w:lvlText w:val="%1."/>
      <w:lvlJc w:val="left"/>
      <w:pPr>
        <w:ind w:left="720" w:hanging="360"/>
      </w:pPr>
    </w:lvl>
    <w:lvl w:ilvl="1" w:tplc="32237296" w:tentative="1">
      <w:start w:val="1"/>
      <w:numFmt w:val="lowerLetter"/>
      <w:lvlText w:val="%2."/>
      <w:lvlJc w:val="left"/>
      <w:pPr>
        <w:ind w:left="1440" w:hanging="360"/>
      </w:pPr>
    </w:lvl>
    <w:lvl w:ilvl="2" w:tplc="32237296" w:tentative="1">
      <w:start w:val="1"/>
      <w:numFmt w:val="lowerRoman"/>
      <w:lvlText w:val="%3."/>
      <w:lvlJc w:val="right"/>
      <w:pPr>
        <w:ind w:left="2160" w:hanging="180"/>
      </w:pPr>
    </w:lvl>
    <w:lvl w:ilvl="3" w:tplc="32237296" w:tentative="1">
      <w:start w:val="1"/>
      <w:numFmt w:val="decimal"/>
      <w:lvlText w:val="%4."/>
      <w:lvlJc w:val="left"/>
      <w:pPr>
        <w:ind w:left="2880" w:hanging="360"/>
      </w:pPr>
    </w:lvl>
    <w:lvl w:ilvl="4" w:tplc="32237296" w:tentative="1">
      <w:start w:val="1"/>
      <w:numFmt w:val="lowerLetter"/>
      <w:lvlText w:val="%5."/>
      <w:lvlJc w:val="left"/>
      <w:pPr>
        <w:ind w:left="3600" w:hanging="360"/>
      </w:pPr>
    </w:lvl>
    <w:lvl w:ilvl="5" w:tplc="32237296" w:tentative="1">
      <w:start w:val="1"/>
      <w:numFmt w:val="lowerRoman"/>
      <w:lvlText w:val="%6."/>
      <w:lvlJc w:val="right"/>
      <w:pPr>
        <w:ind w:left="4320" w:hanging="180"/>
      </w:pPr>
    </w:lvl>
    <w:lvl w:ilvl="6" w:tplc="32237296" w:tentative="1">
      <w:start w:val="1"/>
      <w:numFmt w:val="decimal"/>
      <w:lvlText w:val="%7."/>
      <w:lvlJc w:val="left"/>
      <w:pPr>
        <w:ind w:left="5040" w:hanging="360"/>
      </w:pPr>
    </w:lvl>
    <w:lvl w:ilvl="7" w:tplc="32237296" w:tentative="1">
      <w:start w:val="1"/>
      <w:numFmt w:val="lowerLetter"/>
      <w:lvlText w:val="%8."/>
      <w:lvlJc w:val="left"/>
      <w:pPr>
        <w:ind w:left="5760" w:hanging="360"/>
      </w:pPr>
    </w:lvl>
    <w:lvl w:ilvl="8" w:tplc="32237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0">
    <w:multiLevelType w:val="hybridMultilevel"/>
    <w:lvl w:ilvl="0" w:tplc="51033462">
      <w:start w:val="1"/>
      <w:numFmt w:val="decimal"/>
      <w:lvlText w:val="%1."/>
      <w:lvlJc w:val="left"/>
      <w:pPr>
        <w:ind w:left="720" w:hanging="360"/>
      </w:pPr>
    </w:lvl>
    <w:lvl w:ilvl="1" w:tplc="51033462" w:tentative="1">
      <w:start w:val="1"/>
      <w:numFmt w:val="lowerLetter"/>
      <w:lvlText w:val="%2."/>
      <w:lvlJc w:val="left"/>
      <w:pPr>
        <w:ind w:left="1440" w:hanging="360"/>
      </w:pPr>
    </w:lvl>
    <w:lvl w:ilvl="2" w:tplc="51033462" w:tentative="1">
      <w:start w:val="1"/>
      <w:numFmt w:val="lowerRoman"/>
      <w:lvlText w:val="%3."/>
      <w:lvlJc w:val="right"/>
      <w:pPr>
        <w:ind w:left="2160" w:hanging="180"/>
      </w:pPr>
    </w:lvl>
    <w:lvl w:ilvl="3" w:tplc="51033462" w:tentative="1">
      <w:start w:val="1"/>
      <w:numFmt w:val="decimal"/>
      <w:lvlText w:val="%4."/>
      <w:lvlJc w:val="left"/>
      <w:pPr>
        <w:ind w:left="2880" w:hanging="360"/>
      </w:pPr>
    </w:lvl>
    <w:lvl w:ilvl="4" w:tplc="51033462" w:tentative="1">
      <w:start w:val="1"/>
      <w:numFmt w:val="lowerLetter"/>
      <w:lvlText w:val="%5."/>
      <w:lvlJc w:val="left"/>
      <w:pPr>
        <w:ind w:left="3600" w:hanging="360"/>
      </w:pPr>
    </w:lvl>
    <w:lvl w:ilvl="5" w:tplc="51033462" w:tentative="1">
      <w:start w:val="1"/>
      <w:numFmt w:val="lowerRoman"/>
      <w:lvlText w:val="%6."/>
      <w:lvlJc w:val="right"/>
      <w:pPr>
        <w:ind w:left="4320" w:hanging="180"/>
      </w:pPr>
    </w:lvl>
    <w:lvl w:ilvl="6" w:tplc="51033462" w:tentative="1">
      <w:start w:val="1"/>
      <w:numFmt w:val="decimal"/>
      <w:lvlText w:val="%7."/>
      <w:lvlJc w:val="left"/>
      <w:pPr>
        <w:ind w:left="5040" w:hanging="360"/>
      </w:pPr>
    </w:lvl>
    <w:lvl w:ilvl="7" w:tplc="51033462" w:tentative="1">
      <w:start w:val="1"/>
      <w:numFmt w:val="lowerLetter"/>
      <w:lvlText w:val="%8."/>
      <w:lvlJc w:val="left"/>
      <w:pPr>
        <w:ind w:left="5760" w:hanging="360"/>
      </w:pPr>
    </w:lvl>
    <w:lvl w:ilvl="8" w:tplc="5103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9">
    <w:multiLevelType w:val="hybridMultilevel"/>
    <w:lvl w:ilvl="0" w:tplc="69668752">
      <w:start w:val="1"/>
      <w:numFmt w:val="decimal"/>
      <w:lvlText w:val="%1."/>
      <w:lvlJc w:val="left"/>
      <w:pPr>
        <w:ind w:left="720" w:hanging="360"/>
      </w:pPr>
    </w:lvl>
    <w:lvl w:ilvl="1" w:tplc="69668752" w:tentative="1">
      <w:start w:val="1"/>
      <w:numFmt w:val="lowerLetter"/>
      <w:lvlText w:val="%2."/>
      <w:lvlJc w:val="left"/>
      <w:pPr>
        <w:ind w:left="1440" w:hanging="360"/>
      </w:pPr>
    </w:lvl>
    <w:lvl w:ilvl="2" w:tplc="69668752" w:tentative="1">
      <w:start w:val="1"/>
      <w:numFmt w:val="lowerRoman"/>
      <w:lvlText w:val="%3."/>
      <w:lvlJc w:val="right"/>
      <w:pPr>
        <w:ind w:left="2160" w:hanging="180"/>
      </w:pPr>
    </w:lvl>
    <w:lvl w:ilvl="3" w:tplc="69668752" w:tentative="1">
      <w:start w:val="1"/>
      <w:numFmt w:val="decimal"/>
      <w:lvlText w:val="%4."/>
      <w:lvlJc w:val="left"/>
      <w:pPr>
        <w:ind w:left="2880" w:hanging="360"/>
      </w:pPr>
    </w:lvl>
    <w:lvl w:ilvl="4" w:tplc="69668752" w:tentative="1">
      <w:start w:val="1"/>
      <w:numFmt w:val="lowerLetter"/>
      <w:lvlText w:val="%5."/>
      <w:lvlJc w:val="left"/>
      <w:pPr>
        <w:ind w:left="3600" w:hanging="360"/>
      </w:pPr>
    </w:lvl>
    <w:lvl w:ilvl="5" w:tplc="69668752" w:tentative="1">
      <w:start w:val="1"/>
      <w:numFmt w:val="lowerRoman"/>
      <w:lvlText w:val="%6."/>
      <w:lvlJc w:val="right"/>
      <w:pPr>
        <w:ind w:left="4320" w:hanging="180"/>
      </w:pPr>
    </w:lvl>
    <w:lvl w:ilvl="6" w:tplc="69668752" w:tentative="1">
      <w:start w:val="1"/>
      <w:numFmt w:val="decimal"/>
      <w:lvlText w:val="%7."/>
      <w:lvlJc w:val="left"/>
      <w:pPr>
        <w:ind w:left="5040" w:hanging="360"/>
      </w:pPr>
    </w:lvl>
    <w:lvl w:ilvl="7" w:tplc="69668752" w:tentative="1">
      <w:start w:val="1"/>
      <w:numFmt w:val="lowerLetter"/>
      <w:lvlText w:val="%8."/>
      <w:lvlJc w:val="left"/>
      <w:pPr>
        <w:ind w:left="5760" w:hanging="360"/>
      </w:pPr>
    </w:lvl>
    <w:lvl w:ilvl="8" w:tplc="6966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8">
    <w:multiLevelType w:val="hybridMultilevel"/>
    <w:lvl w:ilvl="0" w:tplc="95012019">
      <w:start w:val="1"/>
      <w:numFmt w:val="decimal"/>
      <w:lvlText w:val="%1."/>
      <w:lvlJc w:val="left"/>
      <w:pPr>
        <w:ind w:left="720" w:hanging="360"/>
      </w:pPr>
    </w:lvl>
    <w:lvl w:ilvl="1" w:tplc="95012019" w:tentative="1">
      <w:start w:val="1"/>
      <w:numFmt w:val="lowerLetter"/>
      <w:lvlText w:val="%2."/>
      <w:lvlJc w:val="left"/>
      <w:pPr>
        <w:ind w:left="1440" w:hanging="360"/>
      </w:pPr>
    </w:lvl>
    <w:lvl w:ilvl="2" w:tplc="95012019" w:tentative="1">
      <w:start w:val="1"/>
      <w:numFmt w:val="lowerRoman"/>
      <w:lvlText w:val="%3."/>
      <w:lvlJc w:val="right"/>
      <w:pPr>
        <w:ind w:left="2160" w:hanging="180"/>
      </w:pPr>
    </w:lvl>
    <w:lvl w:ilvl="3" w:tplc="95012019" w:tentative="1">
      <w:start w:val="1"/>
      <w:numFmt w:val="decimal"/>
      <w:lvlText w:val="%4."/>
      <w:lvlJc w:val="left"/>
      <w:pPr>
        <w:ind w:left="2880" w:hanging="360"/>
      </w:pPr>
    </w:lvl>
    <w:lvl w:ilvl="4" w:tplc="95012019" w:tentative="1">
      <w:start w:val="1"/>
      <w:numFmt w:val="lowerLetter"/>
      <w:lvlText w:val="%5."/>
      <w:lvlJc w:val="left"/>
      <w:pPr>
        <w:ind w:left="3600" w:hanging="360"/>
      </w:pPr>
    </w:lvl>
    <w:lvl w:ilvl="5" w:tplc="95012019" w:tentative="1">
      <w:start w:val="1"/>
      <w:numFmt w:val="lowerRoman"/>
      <w:lvlText w:val="%6."/>
      <w:lvlJc w:val="right"/>
      <w:pPr>
        <w:ind w:left="4320" w:hanging="180"/>
      </w:pPr>
    </w:lvl>
    <w:lvl w:ilvl="6" w:tplc="95012019" w:tentative="1">
      <w:start w:val="1"/>
      <w:numFmt w:val="decimal"/>
      <w:lvlText w:val="%7."/>
      <w:lvlJc w:val="left"/>
      <w:pPr>
        <w:ind w:left="5040" w:hanging="360"/>
      </w:pPr>
    </w:lvl>
    <w:lvl w:ilvl="7" w:tplc="95012019" w:tentative="1">
      <w:start w:val="1"/>
      <w:numFmt w:val="lowerLetter"/>
      <w:lvlText w:val="%8."/>
      <w:lvlJc w:val="left"/>
      <w:pPr>
        <w:ind w:left="5760" w:hanging="360"/>
      </w:pPr>
    </w:lvl>
    <w:lvl w:ilvl="8" w:tplc="9501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7">
    <w:multiLevelType w:val="hybridMultilevel"/>
    <w:lvl w:ilvl="0" w:tplc="26795584">
      <w:start w:val="1"/>
      <w:numFmt w:val="decimal"/>
      <w:lvlText w:val="%1."/>
      <w:lvlJc w:val="left"/>
      <w:pPr>
        <w:ind w:left="720" w:hanging="360"/>
      </w:pPr>
    </w:lvl>
    <w:lvl w:ilvl="1" w:tplc="26795584" w:tentative="1">
      <w:start w:val="1"/>
      <w:numFmt w:val="lowerLetter"/>
      <w:lvlText w:val="%2."/>
      <w:lvlJc w:val="left"/>
      <w:pPr>
        <w:ind w:left="1440" w:hanging="360"/>
      </w:pPr>
    </w:lvl>
    <w:lvl w:ilvl="2" w:tplc="26795584" w:tentative="1">
      <w:start w:val="1"/>
      <w:numFmt w:val="lowerRoman"/>
      <w:lvlText w:val="%3."/>
      <w:lvlJc w:val="right"/>
      <w:pPr>
        <w:ind w:left="2160" w:hanging="180"/>
      </w:pPr>
    </w:lvl>
    <w:lvl w:ilvl="3" w:tplc="26795584" w:tentative="1">
      <w:start w:val="1"/>
      <w:numFmt w:val="decimal"/>
      <w:lvlText w:val="%4."/>
      <w:lvlJc w:val="left"/>
      <w:pPr>
        <w:ind w:left="2880" w:hanging="360"/>
      </w:pPr>
    </w:lvl>
    <w:lvl w:ilvl="4" w:tplc="26795584" w:tentative="1">
      <w:start w:val="1"/>
      <w:numFmt w:val="lowerLetter"/>
      <w:lvlText w:val="%5."/>
      <w:lvlJc w:val="left"/>
      <w:pPr>
        <w:ind w:left="3600" w:hanging="360"/>
      </w:pPr>
    </w:lvl>
    <w:lvl w:ilvl="5" w:tplc="26795584" w:tentative="1">
      <w:start w:val="1"/>
      <w:numFmt w:val="lowerRoman"/>
      <w:lvlText w:val="%6."/>
      <w:lvlJc w:val="right"/>
      <w:pPr>
        <w:ind w:left="4320" w:hanging="180"/>
      </w:pPr>
    </w:lvl>
    <w:lvl w:ilvl="6" w:tplc="26795584" w:tentative="1">
      <w:start w:val="1"/>
      <w:numFmt w:val="decimal"/>
      <w:lvlText w:val="%7."/>
      <w:lvlJc w:val="left"/>
      <w:pPr>
        <w:ind w:left="5040" w:hanging="360"/>
      </w:pPr>
    </w:lvl>
    <w:lvl w:ilvl="7" w:tplc="26795584" w:tentative="1">
      <w:start w:val="1"/>
      <w:numFmt w:val="lowerLetter"/>
      <w:lvlText w:val="%8."/>
      <w:lvlJc w:val="left"/>
      <w:pPr>
        <w:ind w:left="5760" w:hanging="360"/>
      </w:pPr>
    </w:lvl>
    <w:lvl w:ilvl="8" w:tplc="2679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6">
    <w:multiLevelType w:val="hybridMultilevel"/>
    <w:lvl w:ilvl="0" w:tplc="69388200">
      <w:start w:val="1"/>
      <w:numFmt w:val="decimal"/>
      <w:lvlText w:val="%1."/>
      <w:lvlJc w:val="left"/>
      <w:pPr>
        <w:ind w:left="720" w:hanging="360"/>
      </w:pPr>
    </w:lvl>
    <w:lvl w:ilvl="1" w:tplc="69388200" w:tentative="1">
      <w:start w:val="1"/>
      <w:numFmt w:val="lowerLetter"/>
      <w:lvlText w:val="%2."/>
      <w:lvlJc w:val="left"/>
      <w:pPr>
        <w:ind w:left="1440" w:hanging="360"/>
      </w:pPr>
    </w:lvl>
    <w:lvl w:ilvl="2" w:tplc="69388200" w:tentative="1">
      <w:start w:val="1"/>
      <w:numFmt w:val="lowerRoman"/>
      <w:lvlText w:val="%3."/>
      <w:lvlJc w:val="right"/>
      <w:pPr>
        <w:ind w:left="2160" w:hanging="180"/>
      </w:pPr>
    </w:lvl>
    <w:lvl w:ilvl="3" w:tplc="69388200" w:tentative="1">
      <w:start w:val="1"/>
      <w:numFmt w:val="decimal"/>
      <w:lvlText w:val="%4."/>
      <w:lvlJc w:val="left"/>
      <w:pPr>
        <w:ind w:left="2880" w:hanging="360"/>
      </w:pPr>
    </w:lvl>
    <w:lvl w:ilvl="4" w:tplc="69388200" w:tentative="1">
      <w:start w:val="1"/>
      <w:numFmt w:val="lowerLetter"/>
      <w:lvlText w:val="%5."/>
      <w:lvlJc w:val="left"/>
      <w:pPr>
        <w:ind w:left="3600" w:hanging="360"/>
      </w:pPr>
    </w:lvl>
    <w:lvl w:ilvl="5" w:tplc="69388200" w:tentative="1">
      <w:start w:val="1"/>
      <w:numFmt w:val="lowerRoman"/>
      <w:lvlText w:val="%6."/>
      <w:lvlJc w:val="right"/>
      <w:pPr>
        <w:ind w:left="4320" w:hanging="180"/>
      </w:pPr>
    </w:lvl>
    <w:lvl w:ilvl="6" w:tplc="69388200" w:tentative="1">
      <w:start w:val="1"/>
      <w:numFmt w:val="decimal"/>
      <w:lvlText w:val="%7."/>
      <w:lvlJc w:val="left"/>
      <w:pPr>
        <w:ind w:left="5040" w:hanging="360"/>
      </w:pPr>
    </w:lvl>
    <w:lvl w:ilvl="7" w:tplc="69388200" w:tentative="1">
      <w:start w:val="1"/>
      <w:numFmt w:val="lowerLetter"/>
      <w:lvlText w:val="%8."/>
      <w:lvlJc w:val="left"/>
      <w:pPr>
        <w:ind w:left="5760" w:hanging="360"/>
      </w:pPr>
    </w:lvl>
    <w:lvl w:ilvl="8" w:tplc="6938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5">
    <w:multiLevelType w:val="hybridMultilevel"/>
    <w:lvl w:ilvl="0" w:tplc="47682353">
      <w:start w:val="1"/>
      <w:numFmt w:val="decimal"/>
      <w:lvlText w:val="%1."/>
      <w:lvlJc w:val="left"/>
      <w:pPr>
        <w:ind w:left="720" w:hanging="360"/>
      </w:pPr>
    </w:lvl>
    <w:lvl w:ilvl="1" w:tplc="47682353" w:tentative="1">
      <w:start w:val="1"/>
      <w:numFmt w:val="lowerLetter"/>
      <w:lvlText w:val="%2."/>
      <w:lvlJc w:val="left"/>
      <w:pPr>
        <w:ind w:left="1440" w:hanging="360"/>
      </w:pPr>
    </w:lvl>
    <w:lvl w:ilvl="2" w:tplc="47682353" w:tentative="1">
      <w:start w:val="1"/>
      <w:numFmt w:val="lowerRoman"/>
      <w:lvlText w:val="%3."/>
      <w:lvlJc w:val="right"/>
      <w:pPr>
        <w:ind w:left="2160" w:hanging="180"/>
      </w:pPr>
    </w:lvl>
    <w:lvl w:ilvl="3" w:tplc="47682353" w:tentative="1">
      <w:start w:val="1"/>
      <w:numFmt w:val="decimal"/>
      <w:lvlText w:val="%4."/>
      <w:lvlJc w:val="left"/>
      <w:pPr>
        <w:ind w:left="2880" w:hanging="360"/>
      </w:pPr>
    </w:lvl>
    <w:lvl w:ilvl="4" w:tplc="47682353" w:tentative="1">
      <w:start w:val="1"/>
      <w:numFmt w:val="lowerLetter"/>
      <w:lvlText w:val="%5."/>
      <w:lvlJc w:val="left"/>
      <w:pPr>
        <w:ind w:left="3600" w:hanging="360"/>
      </w:pPr>
    </w:lvl>
    <w:lvl w:ilvl="5" w:tplc="47682353" w:tentative="1">
      <w:start w:val="1"/>
      <w:numFmt w:val="lowerRoman"/>
      <w:lvlText w:val="%6."/>
      <w:lvlJc w:val="right"/>
      <w:pPr>
        <w:ind w:left="4320" w:hanging="180"/>
      </w:pPr>
    </w:lvl>
    <w:lvl w:ilvl="6" w:tplc="47682353" w:tentative="1">
      <w:start w:val="1"/>
      <w:numFmt w:val="decimal"/>
      <w:lvlText w:val="%7."/>
      <w:lvlJc w:val="left"/>
      <w:pPr>
        <w:ind w:left="5040" w:hanging="360"/>
      </w:pPr>
    </w:lvl>
    <w:lvl w:ilvl="7" w:tplc="47682353" w:tentative="1">
      <w:start w:val="1"/>
      <w:numFmt w:val="lowerLetter"/>
      <w:lvlText w:val="%8."/>
      <w:lvlJc w:val="left"/>
      <w:pPr>
        <w:ind w:left="5760" w:hanging="360"/>
      </w:pPr>
    </w:lvl>
    <w:lvl w:ilvl="8" w:tplc="4768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4">
    <w:multiLevelType w:val="hybridMultilevel"/>
    <w:lvl w:ilvl="0" w:tplc="18343843">
      <w:start w:val="1"/>
      <w:numFmt w:val="decimal"/>
      <w:lvlText w:val="%1."/>
      <w:lvlJc w:val="left"/>
      <w:pPr>
        <w:ind w:left="720" w:hanging="360"/>
      </w:pPr>
    </w:lvl>
    <w:lvl w:ilvl="1" w:tplc="18343843" w:tentative="1">
      <w:start w:val="1"/>
      <w:numFmt w:val="lowerLetter"/>
      <w:lvlText w:val="%2."/>
      <w:lvlJc w:val="left"/>
      <w:pPr>
        <w:ind w:left="1440" w:hanging="360"/>
      </w:pPr>
    </w:lvl>
    <w:lvl w:ilvl="2" w:tplc="18343843" w:tentative="1">
      <w:start w:val="1"/>
      <w:numFmt w:val="lowerRoman"/>
      <w:lvlText w:val="%3."/>
      <w:lvlJc w:val="right"/>
      <w:pPr>
        <w:ind w:left="2160" w:hanging="180"/>
      </w:pPr>
    </w:lvl>
    <w:lvl w:ilvl="3" w:tplc="18343843" w:tentative="1">
      <w:start w:val="1"/>
      <w:numFmt w:val="decimal"/>
      <w:lvlText w:val="%4."/>
      <w:lvlJc w:val="left"/>
      <w:pPr>
        <w:ind w:left="2880" w:hanging="360"/>
      </w:pPr>
    </w:lvl>
    <w:lvl w:ilvl="4" w:tplc="18343843" w:tentative="1">
      <w:start w:val="1"/>
      <w:numFmt w:val="lowerLetter"/>
      <w:lvlText w:val="%5."/>
      <w:lvlJc w:val="left"/>
      <w:pPr>
        <w:ind w:left="3600" w:hanging="360"/>
      </w:pPr>
    </w:lvl>
    <w:lvl w:ilvl="5" w:tplc="18343843" w:tentative="1">
      <w:start w:val="1"/>
      <w:numFmt w:val="lowerRoman"/>
      <w:lvlText w:val="%6."/>
      <w:lvlJc w:val="right"/>
      <w:pPr>
        <w:ind w:left="4320" w:hanging="180"/>
      </w:pPr>
    </w:lvl>
    <w:lvl w:ilvl="6" w:tplc="18343843" w:tentative="1">
      <w:start w:val="1"/>
      <w:numFmt w:val="decimal"/>
      <w:lvlText w:val="%7."/>
      <w:lvlJc w:val="left"/>
      <w:pPr>
        <w:ind w:left="5040" w:hanging="360"/>
      </w:pPr>
    </w:lvl>
    <w:lvl w:ilvl="7" w:tplc="18343843" w:tentative="1">
      <w:start w:val="1"/>
      <w:numFmt w:val="lowerLetter"/>
      <w:lvlText w:val="%8."/>
      <w:lvlJc w:val="left"/>
      <w:pPr>
        <w:ind w:left="5760" w:hanging="360"/>
      </w:pPr>
    </w:lvl>
    <w:lvl w:ilvl="8" w:tplc="1834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3">
    <w:multiLevelType w:val="hybridMultilevel"/>
    <w:lvl w:ilvl="0" w:tplc="82862122">
      <w:start w:val="1"/>
      <w:numFmt w:val="decimal"/>
      <w:lvlText w:val="%1."/>
      <w:lvlJc w:val="left"/>
      <w:pPr>
        <w:ind w:left="720" w:hanging="360"/>
      </w:pPr>
    </w:lvl>
    <w:lvl w:ilvl="1" w:tplc="82862122" w:tentative="1">
      <w:start w:val="1"/>
      <w:numFmt w:val="lowerLetter"/>
      <w:lvlText w:val="%2."/>
      <w:lvlJc w:val="left"/>
      <w:pPr>
        <w:ind w:left="1440" w:hanging="360"/>
      </w:pPr>
    </w:lvl>
    <w:lvl w:ilvl="2" w:tplc="82862122" w:tentative="1">
      <w:start w:val="1"/>
      <w:numFmt w:val="lowerRoman"/>
      <w:lvlText w:val="%3."/>
      <w:lvlJc w:val="right"/>
      <w:pPr>
        <w:ind w:left="2160" w:hanging="180"/>
      </w:pPr>
    </w:lvl>
    <w:lvl w:ilvl="3" w:tplc="82862122" w:tentative="1">
      <w:start w:val="1"/>
      <w:numFmt w:val="decimal"/>
      <w:lvlText w:val="%4."/>
      <w:lvlJc w:val="left"/>
      <w:pPr>
        <w:ind w:left="2880" w:hanging="360"/>
      </w:pPr>
    </w:lvl>
    <w:lvl w:ilvl="4" w:tplc="82862122" w:tentative="1">
      <w:start w:val="1"/>
      <w:numFmt w:val="lowerLetter"/>
      <w:lvlText w:val="%5."/>
      <w:lvlJc w:val="left"/>
      <w:pPr>
        <w:ind w:left="3600" w:hanging="360"/>
      </w:pPr>
    </w:lvl>
    <w:lvl w:ilvl="5" w:tplc="82862122" w:tentative="1">
      <w:start w:val="1"/>
      <w:numFmt w:val="lowerRoman"/>
      <w:lvlText w:val="%6."/>
      <w:lvlJc w:val="right"/>
      <w:pPr>
        <w:ind w:left="4320" w:hanging="180"/>
      </w:pPr>
    </w:lvl>
    <w:lvl w:ilvl="6" w:tplc="82862122" w:tentative="1">
      <w:start w:val="1"/>
      <w:numFmt w:val="decimal"/>
      <w:lvlText w:val="%7."/>
      <w:lvlJc w:val="left"/>
      <w:pPr>
        <w:ind w:left="5040" w:hanging="360"/>
      </w:pPr>
    </w:lvl>
    <w:lvl w:ilvl="7" w:tplc="82862122" w:tentative="1">
      <w:start w:val="1"/>
      <w:numFmt w:val="lowerLetter"/>
      <w:lvlText w:val="%8."/>
      <w:lvlJc w:val="left"/>
      <w:pPr>
        <w:ind w:left="5760" w:hanging="360"/>
      </w:pPr>
    </w:lvl>
    <w:lvl w:ilvl="8" w:tplc="8286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2">
    <w:multiLevelType w:val="hybridMultilevel"/>
    <w:lvl w:ilvl="0" w:tplc="86539549">
      <w:start w:val="1"/>
      <w:numFmt w:val="decimal"/>
      <w:lvlText w:val="%1."/>
      <w:lvlJc w:val="left"/>
      <w:pPr>
        <w:ind w:left="720" w:hanging="360"/>
      </w:pPr>
    </w:lvl>
    <w:lvl w:ilvl="1" w:tplc="86539549" w:tentative="1">
      <w:start w:val="1"/>
      <w:numFmt w:val="lowerLetter"/>
      <w:lvlText w:val="%2."/>
      <w:lvlJc w:val="left"/>
      <w:pPr>
        <w:ind w:left="1440" w:hanging="360"/>
      </w:pPr>
    </w:lvl>
    <w:lvl w:ilvl="2" w:tplc="86539549" w:tentative="1">
      <w:start w:val="1"/>
      <w:numFmt w:val="lowerRoman"/>
      <w:lvlText w:val="%3."/>
      <w:lvlJc w:val="right"/>
      <w:pPr>
        <w:ind w:left="2160" w:hanging="180"/>
      </w:pPr>
    </w:lvl>
    <w:lvl w:ilvl="3" w:tplc="86539549" w:tentative="1">
      <w:start w:val="1"/>
      <w:numFmt w:val="decimal"/>
      <w:lvlText w:val="%4."/>
      <w:lvlJc w:val="left"/>
      <w:pPr>
        <w:ind w:left="2880" w:hanging="360"/>
      </w:pPr>
    </w:lvl>
    <w:lvl w:ilvl="4" w:tplc="86539549" w:tentative="1">
      <w:start w:val="1"/>
      <w:numFmt w:val="lowerLetter"/>
      <w:lvlText w:val="%5."/>
      <w:lvlJc w:val="left"/>
      <w:pPr>
        <w:ind w:left="3600" w:hanging="360"/>
      </w:pPr>
    </w:lvl>
    <w:lvl w:ilvl="5" w:tplc="86539549" w:tentative="1">
      <w:start w:val="1"/>
      <w:numFmt w:val="lowerRoman"/>
      <w:lvlText w:val="%6."/>
      <w:lvlJc w:val="right"/>
      <w:pPr>
        <w:ind w:left="4320" w:hanging="180"/>
      </w:pPr>
    </w:lvl>
    <w:lvl w:ilvl="6" w:tplc="86539549" w:tentative="1">
      <w:start w:val="1"/>
      <w:numFmt w:val="decimal"/>
      <w:lvlText w:val="%7."/>
      <w:lvlJc w:val="left"/>
      <w:pPr>
        <w:ind w:left="5040" w:hanging="360"/>
      </w:pPr>
    </w:lvl>
    <w:lvl w:ilvl="7" w:tplc="86539549" w:tentative="1">
      <w:start w:val="1"/>
      <w:numFmt w:val="lowerLetter"/>
      <w:lvlText w:val="%8."/>
      <w:lvlJc w:val="left"/>
      <w:pPr>
        <w:ind w:left="5760" w:hanging="360"/>
      </w:pPr>
    </w:lvl>
    <w:lvl w:ilvl="8" w:tplc="8653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1">
    <w:multiLevelType w:val="hybridMultilevel"/>
    <w:lvl w:ilvl="0" w:tplc="64569237">
      <w:start w:val="1"/>
      <w:numFmt w:val="decimal"/>
      <w:lvlText w:val="%1."/>
      <w:lvlJc w:val="left"/>
      <w:pPr>
        <w:ind w:left="720" w:hanging="360"/>
      </w:pPr>
    </w:lvl>
    <w:lvl w:ilvl="1" w:tplc="64569237" w:tentative="1">
      <w:start w:val="1"/>
      <w:numFmt w:val="lowerLetter"/>
      <w:lvlText w:val="%2."/>
      <w:lvlJc w:val="left"/>
      <w:pPr>
        <w:ind w:left="1440" w:hanging="360"/>
      </w:pPr>
    </w:lvl>
    <w:lvl w:ilvl="2" w:tplc="64569237" w:tentative="1">
      <w:start w:val="1"/>
      <w:numFmt w:val="lowerRoman"/>
      <w:lvlText w:val="%3."/>
      <w:lvlJc w:val="right"/>
      <w:pPr>
        <w:ind w:left="2160" w:hanging="180"/>
      </w:pPr>
    </w:lvl>
    <w:lvl w:ilvl="3" w:tplc="64569237" w:tentative="1">
      <w:start w:val="1"/>
      <w:numFmt w:val="decimal"/>
      <w:lvlText w:val="%4."/>
      <w:lvlJc w:val="left"/>
      <w:pPr>
        <w:ind w:left="2880" w:hanging="360"/>
      </w:pPr>
    </w:lvl>
    <w:lvl w:ilvl="4" w:tplc="64569237" w:tentative="1">
      <w:start w:val="1"/>
      <w:numFmt w:val="lowerLetter"/>
      <w:lvlText w:val="%5."/>
      <w:lvlJc w:val="left"/>
      <w:pPr>
        <w:ind w:left="3600" w:hanging="360"/>
      </w:pPr>
    </w:lvl>
    <w:lvl w:ilvl="5" w:tplc="64569237" w:tentative="1">
      <w:start w:val="1"/>
      <w:numFmt w:val="lowerRoman"/>
      <w:lvlText w:val="%6."/>
      <w:lvlJc w:val="right"/>
      <w:pPr>
        <w:ind w:left="4320" w:hanging="180"/>
      </w:pPr>
    </w:lvl>
    <w:lvl w:ilvl="6" w:tplc="64569237" w:tentative="1">
      <w:start w:val="1"/>
      <w:numFmt w:val="decimal"/>
      <w:lvlText w:val="%7."/>
      <w:lvlJc w:val="left"/>
      <w:pPr>
        <w:ind w:left="5040" w:hanging="360"/>
      </w:pPr>
    </w:lvl>
    <w:lvl w:ilvl="7" w:tplc="64569237" w:tentative="1">
      <w:start w:val="1"/>
      <w:numFmt w:val="lowerLetter"/>
      <w:lvlText w:val="%8."/>
      <w:lvlJc w:val="left"/>
      <w:pPr>
        <w:ind w:left="5760" w:hanging="360"/>
      </w:pPr>
    </w:lvl>
    <w:lvl w:ilvl="8" w:tplc="6456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0">
    <w:multiLevelType w:val="hybridMultilevel"/>
    <w:lvl w:ilvl="0" w:tplc="98951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20">
    <w:abstractNumId w:val="10120"/>
  </w:num>
  <w:num w:numId="10121">
    <w:abstractNumId w:val="10121"/>
  </w:num>
  <w:num w:numId="10122">
    <w:abstractNumId w:val="10122"/>
  </w:num>
  <w:num w:numId="10123">
    <w:abstractNumId w:val="10123"/>
  </w:num>
  <w:num w:numId="10124">
    <w:abstractNumId w:val="10124"/>
  </w:num>
  <w:num w:numId="10125">
    <w:abstractNumId w:val="10125"/>
  </w:num>
  <w:num w:numId="10126">
    <w:abstractNumId w:val="10126"/>
  </w:num>
  <w:num w:numId="10127">
    <w:abstractNumId w:val="10127"/>
  </w:num>
  <w:num w:numId="10128">
    <w:abstractNumId w:val="10128"/>
  </w:num>
  <w:num w:numId="10129">
    <w:abstractNumId w:val="10129"/>
  </w:num>
  <w:num w:numId="10130">
    <w:abstractNumId w:val="10130"/>
  </w:num>
  <w:num w:numId="10131">
    <w:abstractNumId w:val="10131"/>
  </w:num>
  <w:num w:numId="10132">
    <w:abstractNumId w:val="10132"/>
  </w:num>
  <w:num w:numId="10133">
    <w:abstractNumId w:val="10133"/>
  </w:num>
  <w:num w:numId="10134">
    <w:abstractNumId w:val="10134"/>
  </w:num>
  <w:num w:numId="10135">
    <w:abstractNumId w:val="10135"/>
  </w:num>
  <w:num w:numId="10136">
    <w:abstractNumId w:val="10136"/>
  </w:num>
  <w:num w:numId="10137">
    <w:abstractNumId w:val="10137"/>
  </w:num>
  <w:num w:numId="10138">
    <w:abstractNumId w:val="10138"/>
  </w:num>
  <w:num w:numId="10139">
    <w:abstractNumId w:val="10139"/>
  </w:num>
  <w:num w:numId="10140">
    <w:abstractNumId w:val="10140"/>
  </w:num>
  <w:num w:numId="10141">
    <w:abstractNumId w:val="10141"/>
  </w:num>
  <w:num w:numId="10142">
    <w:abstractNumId w:val="10142"/>
  </w:num>
  <w:num w:numId="10143">
    <w:abstractNumId w:val="10143"/>
  </w:num>
  <w:num w:numId="10144">
    <w:abstractNumId w:val="10144"/>
  </w:num>
  <w:num w:numId="10145">
    <w:abstractNumId w:val="10145"/>
  </w:num>
  <w:num w:numId="10146">
    <w:abstractNumId w:val="10146"/>
  </w:num>
  <w:num w:numId="10147">
    <w:abstractNumId w:val="10147"/>
  </w:num>
  <w:num w:numId="10148">
    <w:abstractNumId w:val="10148"/>
  </w:num>
  <w:num w:numId="10149">
    <w:abstractNumId w:val="10149"/>
  </w:num>
  <w:num w:numId="10150">
    <w:abstractNumId w:val="10150"/>
  </w:num>
  <w:num w:numId="10151">
    <w:abstractNumId w:val="10151"/>
  </w:num>
  <w:num w:numId="10152">
    <w:abstractNumId w:val="10152"/>
  </w:num>
  <w:num w:numId="10153">
    <w:abstractNumId w:val="10153"/>
  </w:num>
  <w:num w:numId="10154">
    <w:abstractNumId w:val="10154"/>
  </w:num>
  <w:num w:numId="10155">
    <w:abstractNumId w:val="10155"/>
  </w:num>
  <w:num w:numId="10156">
    <w:abstractNumId w:val="10156"/>
  </w:num>
  <w:num w:numId="10157">
    <w:abstractNumId w:val="10157"/>
  </w:num>
  <w:num w:numId="10158">
    <w:abstractNumId w:val="10158"/>
  </w:num>
  <w:num w:numId="10159">
    <w:abstractNumId w:val="10159"/>
  </w:num>
  <w:num w:numId="10160">
    <w:abstractNumId w:val="10160"/>
  </w:num>
  <w:num w:numId="10161">
    <w:abstractNumId w:val="10161"/>
  </w:num>
  <w:num w:numId="10162">
    <w:abstractNumId w:val="10162"/>
  </w:num>
  <w:num w:numId="10163">
    <w:abstractNumId w:val="10163"/>
  </w:num>
  <w:num w:numId="10164">
    <w:abstractNumId w:val="10164"/>
  </w:num>
  <w:num w:numId="10165">
    <w:abstractNumId w:val="10165"/>
  </w:num>
  <w:num w:numId="10166">
    <w:abstractNumId w:val="10166"/>
  </w:num>
  <w:num w:numId="10167">
    <w:abstractNumId w:val="10167"/>
  </w:num>
  <w:num w:numId="10168">
    <w:abstractNumId w:val="10168"/>
  </w:num>
  <w:num w:numId="10169">
    <w:abstractNumId w:val="10169"/>
  </w:num>
  <w:num w:numId="10170">
    <w:abstractNumId w:val="10170"/>
  </w:num>
  <w:num w:numId="10171">
    <w:abstractNumId w:val="10171"/>
  </w:num>
  <w:num w:numId="10172">
    <w:abstractNumId w:val="10172"/>
  </w:num>
  <w:num w:numId="10173">
    <w:abstractNumId w:val="10173"/>
  </w:num>
  <w:num w:numId="10174">
    <w:abstractNumId w:val="10174"/>
  </w:num>
  <w:num w:numId="10175">
    <w:abstractNumId w:val="10175"/>
  </w:num>
  <w:num w:numId="10176">
    <w:abstractNumId w:val="10176"/>
  </w:num>
  <w:num w:numId="10177">
    <w:abstractNumId w:val="10177"/>
  </w:num>
  <w:num w:numId="10178">
    <w:abstractNumId w:val="10178"/>
  </w:num>
  <w:num w:numId="10179">
    <w:abstractNumId w:val="10179"/>
  </w:num>
  <w:num w:numId="10180">
    <w:abstractNumId w:val="101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3288852" Type="http://schemas.openxmlformats.org/officeDocument/2006/relationships/comments" Target="comments.xml"/><Relationship Id="rId888047353" Type="http://schemas.microsoft.com/office/2011/relationships/commentsExtended" Target="commentsExtended.xml"/><Relationship Id="rId17879081" Type="http://schemas.openxmlformats.org/officeDocument/2006/relationships/image" Target="media/imgrId17879081.jpg"/><Relationship Id="rId1827678d4d625a9f7" Type="http://schemas.openxmlformats.org/officeDocument/2006/relationships/hyperlink" Target="https://iservice.lombardini.it/jsp/Template2/manuale.jsp?id=289&amp;parent=1181" TargetMode="External"/><Relationship Id="rId5258678d4d625ae76" Type="http://schemas.openxmlformats.org/officeDocument/2006/relationships/hyperlink" Target="https://iservice.lombardini.it/jsp/Template2/manuale.jsp?id=282&amp;parent=1136" TargetMode="External"/><Relationship Id="rId3513678d4d625b5f6" Type="http://schemas.openxmlformats.org/officeDocument/2006/relationships/hyperlink" Target="https://iservice.lombardini.it/jsp/Template2/manuale.jsp?id=269&amp;parent=1181" TargetMode="External"/><Relationship Id="rId3111678d4d625bd3a" Type="http://schemas.openxmlformats.org/officeDocument/2006/relationships/hyperlink" Target="https://iservice.lombardini.it/jsp/Template2/manuale.jsp?id=339&amp;parent=1181" TargetMode="External"/><Relationship Id="rId1301678d4d625bf6d" Type="http://schemas.openxmlformats.org/officeDocument/2006/relationships/hyperlink" Target="https://iservice.lombardini.it/jsp/Template2/manuale.jsp?id=339&amp;parent=1181" TargetMode="External"/><Relationship Id="rId3751678d4d625cff7" Type="http://schemas.openxmlformats.org/officeDocument/2006/relationships/hyperlink" Target="https://iservice.lombardini.it/jsp/Template2/manuale.jsp?id=274&amp;parent=1136" TargetMode="External"/><Relationship Id="rId2078678d4d6265260" Type="http://schemas.openxmlformats.org/officeDocument/2006/relationships/hyperlink" Target="https://iservice.lombardini.it/jsp/Template2/manuale.jsp?id=339&amp;parent=1136" TargetMode="External"/><Relationship Id="rId5341678d4d62e8660" Type="http://schemas.openxmlformats.org/officeDocument/2006/relationships/hyperlink" Target="https://iservice.lombardini.it/jsp/Template2/manuale.jsp?id=272&amp;parent=1136" TargetMode="External"/><Relationship Id="rId9500678d4d62f24c8" Type="http://schemas.openxmlformats.org/officeDocument/2006/relationships/hyperlink" Target="https://iservice.lombardini.it/jsp/Template2/manuale.jsp?id=291&amp;parent=1136" TargetMode="External"/><Relationship Id="rId1847678d4d62f2c9d" Type="http://schemas.openxmlformats.org/officeDocument/2006/relationships/hyperlink" Target="https://iservice.lombardini.it/jsp/Template2/manuale.jsp?id=259&amp;parent=1136" TargetMode="External"/><Relationship Id="rId2734678d4d63220d8" Type="http://schemas.openxmlformats.org/officeDocument/2006/relationships/hyperlink" Target="https://iservice.lombardini.it/jsp/Template2/manuale.jsp?id=339&amp;parent=1136" TargetMode="External"/><Relationship Id="rId2541678d4d6341f91" Type="http://schemas.openxmlformats.org/officeDocument/2006/relationships/hyperlink" Target="https://iservice.lombardini.it/jsp/Template2/manuale.jsp?id=339&amp;parent=1136" TargetMode="External"/><Relationship Id="rId4279678d4d6386721" Type="http://schemas.openxmlformats.org/officeDocument/2006/relationships/hyperlink" Target="https://iservice.lombardini.it/jsp/Template2/manuale.jsp?id=269&amp;parent=1136" TargetMode="External"/><Relationship Id="rId6764678d4d6386c79" Type="http://schemas.openxmlformats.org/officeDocument/2006/relationships/hyperlink" Target="https://iservice.lombardini.it/jsp/Template2/manuale.jsp?id=284&amp;parent=1136" TargetMode="External"/><Relationship Id="rId8506678d4d63bbc69" Type="http://schemas.openxmlformats.org/officeDocument/2006/relationships/hyperlink" Target="https://iservice.lombardini.it/jsp/Template2/manuale.jsp?id=279&amp;parent=1136&amp;txts=2.18" TargetMode="External"/><Relationship Id="rId8525678d4d63bc4c0" Type="http://schemas.openxmlformats.org/officeDocument/2006/relationships/hyperlink" Target="https://iservice.lombardini.it/jsp/Template2/manuale.jsp?id=291&amp;parent=1136" TargetMode="External"/><Relationship Id="rId5685678d4d63bcdf1" Type="http://schemas.openxmlformats.org/officeDocument/2006/relationships/hyperlink" Target="https://iservice.lombardini.it/jsp/Template2/manuale.jsp?id=339&amp;parent=1136" TargetMode="External"/><Relationship Id="rId1387678d4d63da777" Type="http://schemas.openxmlformats.org/officeDocument/2006/relationships/hyperlink" Target="https://www.youtube.com/embed/tQ9VHKF4u_0?rel=0" TargetMode="External"/><Relationship Id="rId9364678d4d63e1284" Type="http://schemas.openxmlformats.org/officeDocument/2006/relationships/hyperlink" Target="https://iservice.lombardini.it/jsp/Template2/manuale.jsp?id=296&amp;parent=1136" TargetMode="External"/><Relationship Id="rId4313678d4d64130f4" Type="http://schemas.openxmlformats.org/officeDocument/2006/relationships/hyperlink" Target="https://iservice.lombardini.it/jsp/Template2/manuale.jsp?id=339&amp;parent=1136" TargetMode="External"/><Relationship Id="rId7335678d4d6413a55" Type="http://schemas.openxmlformats.org/officeDocument/2006/relationships/hyperlink" Target="https://iservice.lombardini.it/jsp/Template2/manuale.jsp?id=339&amp;parent=1136" TargetMode="External"/><Relationship Id="rId4040678d4d641b00b" Type="http://schemas.openxmlformats.org/officeDocument/2006/relationships/hyperlink" Target="https://iservice.lombardini.it/jsp/Template2/manuale.jsp?id=339&amp;parent=1136" TargetMode="External"/><Relationship Id="rId2294678d4d641b4a0" Type="http://schemas.openxmlformats.org/officeDocument/2006/relationships/hyperlink" Target="https://iservice.lombardini.it/jsp/Template2/manuale.jsp?id=339&amp;parent=1136" TargetMode="External"/><Relationship Id="rId1645678d4d641b73d" Type="http://schemas.openxmlformats.org/officeDocument/2006/relationships/hyperlink" Target="https://iservice.lombardini.it/jsp/Template2/manuale.jsp?id=298&amp;parent=1136" TargetMode="External"/><Relationship Id="rId2702678d4d64909b1" Type="http://schemas.openxmlformats.org/officeDocument/2006/relationships/hyperlink" Target="https://iservice.lombardini.it/jsp/Template2/manuale.jsp?id=339&amp;parent=1136" TargetMode="External"/><Relationship Id="rId2054678d4d6491492" Type="http://schemas.openxmlformats.org/officeDocument/2006/relationships/hyperlink" Target="https://iservice.lombardini.it/jsp/Template2/manuale.jsp?id=339&amp;parent=1136" TargetMode="External"/><Relationship Id="rId1427678d4d649bb40" Type="http://schemas.openxmlformats.org/officeDocument/2006/relationships/hyperlink" Target="https://iservice.lombardini.it/jsp/Template2/manuale.jsp?id=339&amp;parent=1136" TargetMode="External"/><Relationship Id="rId1466678d4d62540d7" Type="http://schemas.openxmlformats.org/officeDocument/2006/relationships/image" Target="media/imgrId1466678d4d62540d7.jpg"/><Relationship Id="rId2555678d4d625a251" Type="http://schemas.openxmlformats.org/officeDocument/2006/relationships/image" Target="media/imgrId2555678d4d625a251.gif"/><Relationship Id="rId3497678d4d6263e35" Type="http://schemas.openxmlformats.org/officeDocument/2006/relationships/image" Target="media/imgrId3497678d4d6263e35.jpg"/><Relationship Id="rId9444678d4d626c266" Type="http://schemas.openxmlformats.org/officeDocument/2006/relationships/image" Target="media/imgrId9444678d4d626c266.jpg"/><Relationship Id="rId9157678d4d6272b6a" Type="http://schemas.openxmlformats.org/officeDocument/2006/relationships/image" Target="media/imgrId9157678d4d6272b6a.jpg"/><Relationship Id="rId5130678d4d627b141" Type="http://schemas.openxmlformats.org/officeDocument/2006/relationships/image" Target="media/imgrId5130678d4d627b141.jpg"/><Relationship Id="rId7886678d4d6280dad" Type="http://schemas.openxmlformats.org/officeDocument/2006/relationships/image" Target="media/imgrId7886678d4d6280dad.jpg"/><Relationship Id="rId1455678d4d6286d10" Type="http://schemas.openxmlformats.org/officeDocument/2006/relationships/image" Target="media/imgrId1455678d4d6286d10.gif"/><Relationship Id="rId6700678d4d6291efa" Type="http://schemas.openxmlformats.org/officeDocument/2006/relationships/image" Target="media/imgrId6700678d4d6291efa.jpg"/><Relationship Id="rId6664678d4d629d261" Type="http://schemas.openxmlformats.org/officeDocument/2006/relationships/image" Target="media/imgrId6664678d4d629d261.gif"/><Relationship Id="rId9248678d4d62a56aa" Type="http://schemas.openxmlformats.org/officeDocument/2006/relationships/image" Target="media/imgrId9248678d4d62a56aa.jpg"/><Relationship Id="rId5145678d4d62aed32" Type="http://schemas.openxmlformats.org/officeDocument/2006/relationships/image" Target="media/imgrId5145678d4d62aed32.gif"/><Relationship Id="rId9683678d4d62b46e4" Type="http://schemas.openxmlformats.org/officeDocument/2006/relationships/image" Target="media/imgrId9683678d4d62b46e4.jpg"/><Relationship Id="rId3454678d4d62bd743" Type="http://schemas.openxmlformats.org/officeDocument/2006/relationships/image" Target="media/imgrId3454678d4d62bd743.jpg"/><Relationship Id="rId4603678d4d62c93f0" Type="http://schemas.openxmlformats.org/officeDocument/2006/relationships/image" Target="media/imgrId4603678d4d62c93f0.jpg"/><Relationship Id="rId2865678d4d62d2634" Type="http://schemas.openxmlformats.org/officeDocument/2006/relationships/image" Target="media/imgrId2865678d4d62d2634.jpg"/><Relationship Id="rId6073678d4d62daf2e" Type="http://schemas.openxmlformats.org/officeDocument/2006/relationships/image" Target="media/imgrId6073678d4d62daf2e.jpg"/><Relationship Id="rId8821678d4d62e761d" Type="http://schemas.openxmlformats.org/officeDocument/2006/relationships/image" Target="media/imgrId8821678d4d62e761d.jpg"/><Relationship Id="rId6519678d4d62f1730" Type="http://schemas.openxmlformats.org/officeDocument/2006/relationships/image" Target="media/imgrId6519678d4d62f1730.jpg"/><Relationship Id="rId7808678d4d630914d" Type="http://schemas.openxmlformats.org/officeDocument/2006/relationships/image" Target="media/imgrId7808678d4d630914d.jpg"/><Relationship Id="rId3530678d4d630f1bc" Type="http://schemas.openxmlformats.org/officeDocument/2006/relationships/image" Target="media/imgrId3530678d4d630f1bc.gif"/><Relationship Id="rId3883678d4d631860c" Type="http://schemas.openxmlformats.org/officeDocument/2006/relationships/image" Target="media/imgrId3883678d4d631860c.jpg"/><Relationship Id="rId2346678d4d63215dc" Type="http://schemas.openxmlformats.org/officeDocument/2006/relationships/image" Target="media/imgrId2346678d4d63215dc.gif"/><Relationship Id="rId3651678d4d632bca9" Type="http://schemas.openxmlformats.org/officeDocument/2006/relationships/image" Target="media/imgrId3651678d4d632bca9.jpg"/><Relationship Id="rId6723678d4d6337198" Type="http://schemas.openxmlformats.org/officeDocument/2006/relationships/image" Target="media/imgrId6723678d4d6337198.jpg"/><Relationship Id="rId3569678d4d6340812" Type="http://schemas.openxmlformats.org/officeDocument/2006/relationships/image" Target="media/imgrId3569678d4d6340812.jpg"/><Relationship Id="rId1279678d4d6349d7e" Type="http://schemas.openxmlformats.org/officeDocument/2006/relationships/image" Target="media/imgrId1279678d4d6349d7e.jpg"/><Relationship Id="rId8626678d4d6351e6d" Type="http://schemas.openxmlformats.org/officeDocument/2006/relationships/image" Target="media/imgrId8626678d4d6351e6d.jpg"/><Relationship Id="rId4327678d4d635b926" Type="http://schemas.openxmlformats.org/officeDocument/2006/relationships/image" Target="media/imgrId4327678d4d635b926.jpg"/><Relationship Id="rId8360678d4d6365a33" Type="http://schemas.openxmlformats.org/officeDocument/2006/relationships/image" Target="media/imgrId8360678d4d6365a33.jpg"/><Relationship Id="rId7072678d4d63710a4" Type="http://schemas.openxmlformats.org/officeDocument/2006/relationships/image" Target="media/imgrId7072678d4d63710a4.jpg"/><Relationship Id="rId3755678d4d637d45f" Type="http://schemas.openxmlformats.org/officeDocument/2006/relationships/image" Target="media/imgrId3755678d4d637d45f.jpg"/><Relationship Id="rId9673678d4d6386139" Type="http://schemas.openxmlformats.org/officeDocument/2006/relationships/image" Target="media/imgrId9673678d4d6386139.jpg"/><Relationship Id="rId3919678d4d6390aa8" Type="http://schemas.openxmlformats.org/officeDocument/2006/relationships/image" Target="media/imgrId3919678d4d6390aa8.jpg"/><Relationship Id="rId1424678d4d639bb6d" Type="http://schemas.openxmlformats.org/officeDocument/2006/relationships/image" Target="media/imgrId1424678d4d639bb6d.jpg"/><Relationship Id="rId3960678d4d63a7366" Type="http://schemas.openxmlformats.org/officeDocument/2006/relationships/image" Target="media/imgrId3960678d4d63a7366.jpg"/><Relationship Id="rId2823678d4d63b38c6" Type="http://schemas.openxmlformats.org/officeDocument/2006/relationships/image" Target="media/imgrId2823678d4d63b38c6.jpg"/><Relationship Id="rId4382678d4d63bb169" Type="http://schemas.openxmlformats.org/officeDocument/2006/relationships/image" Target="media/imgrId4382678d4d63bb169.jpg"/><Relationship Id="rId3651678d4d63c9288" Type="http://schemas.openxmlformats.org/officeDocument/2006/relationships/image" Target="media/imgrId3651678d4d63c9288.jpg"/><Relationship Id="rId3696678d4d63d1bb1" Type="http://schemas.openxmlformats.org/officeDocument/2006/relationships/image" Target="media/imgrId3696678d4d63d1bb1.jpg"/><Relationship Id="rId3420678d4d63d9ed4" Type="http://schemas.openxmlformats.org/officeDocument/2006/relationships/image" Target="media/imgrId3420678d4d63d9ed4.jpg"/><Relationship Id="rId7153678d4d63e0bd5" Type="http://schemas.openxmlformats.org/officeDocument/2006/relationships/image" Target="media/imgrId7153678d4d63e0bd5.gif"/><Relationship Id="rId9162678d4d63e9496" Type="http://schemas.openxmlformats.org/officeDocument/2006/relationships/image" Target="media/imgrId9162678d4d63e9496.jpg"/><Relationship Id="rId7863678d4d640098e" Type="http://schemas.openxmlformats.org/officeDocument/2006/relationships/image" Target="media/imgrId7863678d4d640098e.jpg"/><Relationship Id="rId2755678d4d6408bcd" Type="http://schemas.openxmlformats.org/officeDocument/2006/relationships/image" Target="media/imgrId2755678d4d6408bcd.jpg"/><Relationship Id="rId3167678d4d6412463" Type="http://schemas.openxmlformats.org/officeDocument/2006/relationships/image" Target="media/imgrId3167678d4d6412463.jpg"/><Relationship Id="rId7748678d4d6419e82" Type="http://schemas.openxmlformats.org/officeDocument/2006/relationships/image" Target="media/imgrId7748678d4d6419e82.jpg"/><Relationship Id="rId8686678d4d64236b4" Type="http://schemas.openxmlformats.org/officeDocument/2006/relationships/image" Target="media/imgrId8686678d4d64236b4.jpg"/><Relationship Id="rId1775678d4d64312b5" Type="http://schemas.openxmlformats.org/officeDocument/2006/relationships/image" Target="media/imgrId1775678d4d64312b5.jpg"/><Relationship Id="rId3153678d4d643b0ee" Type="http://schemas.openxmlformats.org/officeDocument/2006/relationships/image" Target="media/imgrId3153678d4d643b0ee.jpg"/><Relationship Id="rId2846678d4d64469c5" Type="http://schemas.openxmlformats.org/officeDocument/2006/relationships/image" Target="media/imgrId2846678d4d64469c5.jpg"/><Relationship Id="rId7005678d4d644cf19" Type="http://schemas.openxmlformats.org/officeDocument/2006/relationships/image" Target="media/imgrId7005678d4d644cf19.gif"/><Relationship Id="rId1936678d4d64553f3" Type="http://schemas.openxmlformats.org/officeDocument/2006/relationships/image" Target="media/imgrId1936678d4d64553f3.jpg"/><Relationship Id="rId3004678d4d646267c" Type="http://schemas.openxmlformats.org/officeDocument/2006/relationships/image" Target="media/imgrId3004678d4d646267c.jpg"/><Relationship Id="rId7885678d4d646c2db" Type="http://schemas.openxmlformats.org/officeDocument/2006/relationships/image" Target="media/imgrId7885678d4d646c2db.jpg"/><Relationship Id="rId5680678d4d6478a5a" Type="http://schemas.openxmlformats.org/officeDocument/2006/relationships/image" Target="media/imgrId5680678d4d6478a5a.jpg"/><Relationship Id="rId2966678d4d64828b0" Type="http://schemas.openxmlformats.org/officeDocument/2006/relationships/image" Target="media/imgrId2966678d4d64828b0.jpg"/><Relationship Id="rId4711678d4d648a00f" Type="http://schemas.openxmlformats.org/officeDocument/2006/relationships/image" Target="media/imgrId4711678d4d648a00f.jpg"/><Relationship Id="rId1992678d4d6490431" Type="http://schemas.openxmlformats.org/officeDocument/2006/relationships/image" Target="media/imgrId1992678d4d6490431.gif"/><Relationship Id="rId3244678d4d649b3bc" Type="http://schemas.openxmlformats.org/officeDocument/2006/relationships/image" Target="media/imgrId3244678d4d649b3bc.jpg"/><Relationship Id="rId1377678d4d64a5009" Type="http://schemas.openxmlformats.org/officeDocument/2006/relationships/image" Target="media/imgrId1377678d4d64a5009.jpg"/><Relationship Id="rId9648678d4d64ac29a" Type="http://schemas.openxmlformats.org/officeDocument/2006/relationships/image" Target="media/imgrId9648678d4d64ac29a.jpg"/><Relationship Id="rId1637678d4d64b8622" Type="http://schemas.openxmlformats.org/officeDocument/2006/relationships/image" Target="media/imgrId1637678d4d64b8622.jpg"/><Relationship Id="rId2549678d4d64c5186" Type="http://schemas.openxmlformats.org/officeDocument/2006/relationships/image" Target="media/imgrId2549678d4d64c5186.gif"/><Relationship Id="rId2123678d4d64ce7ed" Type="http://schemas.openxmlformats.org/officeDocument/2006/relationships/image" Target="media/imgrId2123678d4d64ce7ed.jpg"/><Relationship Id="rId3542678d4d64d81e0" Type="http://schemas.openxmlformats.org/officeDocument/2006/relationships/image" Target="media/imgrId3542678d4d64d81e0.gif"/><Relationship Id="rId1937678d4d64e311e" Type="http://schemas.openxmlformats.org/officeDocument/2006/relationships/image" Target="media/imgrId1937678d4d64e311e.jpg"/><Relationship Id="rId3785678d4d64e9b26" Type="http://schemas.openxmlformats.org/officeDocument/2006/relationships/image" Target="media/imgrId3785678d4d64e9b26.gif"/><Relationship Id="rId2138678d4d64f3605" Type="http://schemas.openxmlformats.org/officeDocument/2006/relationships/image" Target="media/imgrId2138678d4d64f3605.jpg"/><Relationship Id="rId6214678d4d650aa5d" Type="http://schemas.openxmlformats.org/officeDocument/2006/relationships/image" Target="media/imgrId6214678d4d650aa5d.jpg"/><Relationship Id="rId9546678d4d651481d" Type="http://schemas.openxmlformats.org/officeDocument/2006/relationships/image" Target="media/imgrId9546678d4d651481d.jpg"/><Relationship Id="rId1775678d4d651d199" Type="http://schemas.openxmlformats.org/officeDocument/2006/relationships/image" Target="media/imgrId1775678d4d651d199.gif"/><Relationship Id="rId8032678d4d65260fe" Type="http://schemas.openxmlformats.org/officeDocument/2006/relationships/image" Target="media/imgrId8032678d4d65260fe.jpg"/><Relationship Id="rId1809678d4d653054b" Type="http://schemas.openxmlformats.org/officeDocument/2006/relationships/image" Target="media/imgrId1809678d4d653054b.jpg"/><Relationship Id="rId3233678d4d6539583" Type="http://schemas.openxmlformats.org/officeDocument/2006/relationships/image" Target="media/imgrId3233678d4d6539583.jpg"/><Relationship Id="rId8094678d4d6545a85" Type="http://schemas.openxmlformats.org/officeDocument/2006/relationships/image" Target="media/imgrId8094678d4d6545a85.jpg"/><Relationship Id="rId3913678d4d654feec" Type="http://schemas.openxmlformats.org/officeDocument/2006/relationships/image" Target="media/imgrId3913678d4d654feec.png"/><Relationship Id="rId1655678d4d655f3be" Type="http://schemas.openxmlformats.org/officeDocument/2006/relationships/image" Target="media/imgrId1655678d4d655f3be.png"/><Relationship Id="rId1368678d4d65681a6" Type="http://schemas.openxmlformats.org/officeDocument/2006/relationships/image" Target="media/imgrId1368678d4d65681a6.png"/><Relationship Id="rId6891678d4d6571cbe" Type="http://schemas.openxmlformats.org/officeDocument/2006/relationships/image" Target="media/imgrId6891678d4d6571cbe.jpg"/><Relationship Id="rId2227678d4d657ad61" Type="http://schemas.openxmlformats.org/officeDocument/2006/relationships/image" Target="media/imgrId2227678d4d657ad61.jpg"/><Relationship Id="rId5122678d4d658200f" Type="http://schemas.openxmlformats.org/officeDocument/2006/relationships/image" Target="media/imgrId5122678d4d658200f.jpg"/><Relationship Id="rId3141678d4d658fe0c" Type="http://schemas.openxmlformats.org/officeDocument/2006/relationships/image" Target="media/imgrId3141678d4d658fe0c.jpg"/><Relationship Id="rId2524678d4d65a0929" Type="http://schemas.openxmlformats.org/officeDocument/2006/relationships/image" Target="media/imgrId2524678d4d65a0929.jpg"/><Relationship Id="rId9257678d4d65a9507" Type="http://schemas.openxmlformats.org/officeDocument/2006/relationships/image" Target="media/imgrId9257678d4d65a9507.jpg"/><Relationship Id="rId5417678d4d65b3131" Type="http://schemas.openxmlformats.org/officeDocument/2006/relationships/image" Target="media/imgrId5417678d4d65b3131.gif"/><Relationship Id="rId6337678d4d65ba2cc" Type="http://schemas.openxmlformats.org/officeDocument/2006/relationships/image" Target="media/imgrId6337678d4d65ba2cc.jpg"/><Relationship Id="rId9410678d4d65c285d" Type="http://schemas.openxmlformats.org/officeDocument/2006/relationships/image" Target="media/imgrId9410678d4d65c285d.jpg"/><Relationship Id="rId5242678d4d65c95b8" Type="http://schemas.openxmlformats.org/officeDocument/2006/relationships/image" Target="media/imgrId5242678d4d65c95b8.gif"/><Relationship Id="rId1267678d4d65d4ae5" Type="http://schemas.openxmlformats.org/officeDocument/2006/relationships/image" Target="media/imgrId1267678d4d65d4ae5.jpg"/><Relationship Id="rId7183678d4d65daced" Type="http://schemas.openxmlformats.org/officeDocument/2006/relationships/image" Target="media/imgrId7183678d4d65daced.gif"/><Relationship Id="rId4502678d4d65e7692" Type="http://schemas.openxmlformats.org/officeDocument/2006/relationships/image" Target="media/imgrId4502678d4d65e7692.jpg"/><Relationship Id="rId8690678d4d65f1975" Type="http://schemas.openxmlformats.org/officeDocument/2006/relationships/image" Target="media/imgrId8690678d4d65f1975.jpg"/><Relationship Id="rId1500678d4d66086ea" Type="http://schemas.openxmlformats.org/officeDocument/2006/relationships/image" Target="media/imgrId1500678d4d66086ea.jpg"/><Relationship Id="rId1560678d4d661104c" Type="http://schemas.openxmlformats.org/officeDocument/2006/relationships/image" Target="media/imgrId1560678d4d661104c.jpg"/><Relationship Id="rId2797678d4d6619275" Type="http://schemas.openxmlformats.org/officeDocument/2006/relationships/image" Target="media/imgrId2797678d4d6619275.jpg"/><Relationship Id="rId7359678d4d6624298" Type="http://schemas.openxmlformats.org/officeDocument/2006/relationships/image" Target="media/imgrId7359678d4d6624298.jpg"/><Relationship Id="rId4015678d4d662c33b" Type="http://schemas.openxmlformats.org/officeDocument/2006/relationships/image" Target="media/imgrId4015678d4d662c33b.gif"/><Relationship Id="rId3135678d4d6634ce6" Type="http://schemas.openxmlformats.org/officeDocument/2006/relationships/image" Target="media/imgrId3135678d4d6634ce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879081" Type="http://schemas.openxmlformats.org/officeDocument/2006/relationships/image" Target="media/imgrId178790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